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CCF" w:rsidRDefault="00863A58">
      <w:pPr>
        <w:spacing w:line="200" w:lineRule="exact"/>
        <w:rPr>
          <w:sz w:val="20"/>
          <w:szCs w:val="20"/>
        </w:rPr>
      </w:pPr>
      <w:bookmarkStart w:id="0" w:name="_GoBack"/>
      <w:bookmarkEnd w:id="0"/>
      <w:r>
        <w:rPr>
          <w:noProof/>
        </w:rPr>
        <mc:AlternateContent>
          <mc:Choice Requires="wpg">
            <w:drawing>
              <wp:anchor distT="0" distB="0" distL="114300" distR="114300" simplePos="0" relativeHeight="503312992" behindDoc="1" locked="0" layoutInCell="1" allowOverlap="1">
                <wp:simplePos x="0" y="0"/>
                <wp:positionH relativeFrom="page">
                  <wp:posOffset>157480</wp:posOffset>
                </wp:positionH>
                <wp:positionV relativeFrom="page">
                  <wp:posOffset>480695</wp:posOffset>
                </wp:positionV>
                <wp:extent cx="7402830" cy="5767705"/>
                <wp:effectExtent l="0" t="4445" r="2540" b="0"/>
                <wp:wrapNone/>
                <wp:docPr id="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2830" cy="5767705"/>
                          <a:chOff x="248" y="757"/>
                          <a:chExt cx="11658" cy="9083"/>
                        </a:xfrm>
                      </wpg:grpSpPr>
                      <pic:pic xmlns:pic="http://schemas.openxmlformats.org/drawingml/2006/picture">
                        <pic:nvPicPr>
                          <pic:cNvPr id="7"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8" y="757"/>
                            <a:ext cx="11658" cy="3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15" y="4710"/>
                            <a:ext cx="9555" cy="5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2.4pt;margin-top:37.85pt;width:582.9pt;height:454.15pt;z-index:-3488;mso-position-horizontal-relative:page;mso-position-vertical-relative:page" coordorigin="248,757" coordsize="11658,90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248;top:757;width:11658;height:3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S+1K/AAAA2gAAAA8AAABkcnMvZG93bnJldi54bWxEj0uLwjAUhfeC/yFcwZ2mulCpRvHBgItx&#10;YdX9pbm2xeamNhnb/vuJILg8nMfHWW1aU4oX1a6wrGAyjkAQp1YXnCm4Xn5GCxDOI2ssLZOCjhxs&#10;1v3eCmNtGz7TK/GZCCPsYlSQe1/FUro0J4NubCvi4N1tbdAHWWdS19iEcVPKaRTNpMGCAyHHivY5&#10;pY/kzyg4IDUn/k0eu8PcBvKxm9yenVLDQbtdgvDU+m/40z5qBXN4Xwk3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UvtSvwAAANoAAAAPAAAAAAAAAAAAAAAAAJ8CAABk&#10;cnMvZG93bnJldi54bWxQSwUGAAAAAAQABAD3AAAAiwMAAAAA&#10;">
                  <v:imagedata r:id="rId10" o:title=""/>
                </v:shape>
                <v:shape id="Picture 106" o:spid="_x0000_s1028" type="#_x0000_t75" style="position:absolute;left:1215;top:4710;width:9555;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2MafCAAAA2gAAAA8AAABkcnMvZG93bnJldi54bWxET11LwzAUfR/4H8IV9jK21IE66tIiguBA&#10;UecmPl6Sa1tsbroka7t/bx4Gezyc73U52lb05EPjWMHNIgNBrJ1puFKw+3qer0CEiGywdUwKThSg&#10;LK4ma8yNG/iT+m2sRArhkKOCOsYulzLomiyGheuIE/frvMWYoK+k8TikcNvKZZbdSYsNp4YaO3qq&#10;Sf9tj1bBpv/I9qfDYbj/efPau299O3t/VWp6PT4+gIg0xov47H4xCtLWdCXdAF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djGnwgAAANoAAAAPAAAAAAAAAAAAAAAAAJ8C&#10;AABkcnMvZG93bnJldi54bWxQSwUGAAAAAAQABAD3AAAAjgMAAAAA&#10;">
                  <v:imagedata r:id="rId11" o:title=""/>
                </v:shape>
                <w10:wrap anchorx="page" anchory="page"/>
              </v:group>
            </w:pict>
          </mc:Fallback>
        </mc:AlternateContent>
      </w: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60" w:lineRule="exact"/>
        <w:rPr>
          <w:sz w:val="26"/>
          <w:szCs w:val="26"/>
        </w:rPr>
      </w:pPr>
    </w:p>
    <w:p w:rsidR="00B61CCF" w:rsidRDefault="008F5C17">
      <w:pPr>
        <w:spacing w:before="28" w:line="349" w:lineRule="auto"/>
        <w:ind w:left="118" w:right="2086"/>
        <w:rPr>
          <w:rFonts w:ascii="Arial" w:eastAsia="Arial" w:hAnsi="Arial" w:cs="Arial"/>
          <w:sz w:val="56"/>
          <w:szCs w:val="56"/>
        </w:rPr>
      </w:pPr>
      <w:r>
        <w:rPr>
          <w:rFonts w:ascii="Arial" w:eastAsia="Arial" w:hAnsi="Arial" w:cs="Arial"/>
          <w:b/>
          <w:bCs/>
          <w:sz w:val="56"/>
          <w:szCs w:val="56"/>
        </w:rPr>
        <w:t>P</w:t>
      </w:r>
      <w:r>
        <w:rPr>
          <w:rFonts w:ascii="Arial" w:eastAsia="Arial" w:hAnsi="Arial" w:cs="Arial"/>
          <w:b/>
          <w:bCs/>
          <w:spacing w:val="-2"/>
          <w:sz w:val="56"/>
          <w:szCs w:val="56"/>
        </w:rPr>
        <w:t>o</w:t>
      </w:r>
      <w:r>
        <w:rPr>
          <w:rFonts w:ascii="Arial" w:eastAsia="Arial" w:hAnsi="Arial" w:cs="Arial"/>
          <w:b/>
          <w:bCs/>
          <w:sz w:val="56"/>
          <w:szCs w:val="56"/>
        </w:rPr>
        <w:t>s</w:t>
      </w:r>
      <w:r>
        <w:rPr>
          <w:rFonts w:ascii="Arial" w:eastAsia="Arial" w:hAnsi="Arial" w:cs="Arial"/>
          <w:b/>
          <w:bCs/>
          <w:spacing w:val="1"/>
          <w:sz w:val="56"/>
          <w:szCs w:val="56"/>
        </w:rPr>
        <w:t>t</w:t>
      </w:r>
      <w:r>
        <w:rPr>
          <w:rFonts w:ascii="Arial" w:eastAsia="Arial" w:hAnsi="Arial" w:cs="Arial"/>
          <w:b/>
          <w:bCs/>
          <w:sz w:val="56"/>
          <w:szCs w:val="56"/>
        </w:rPr>
        <w:t>gra</w:t>
      </w:r>
      <w:r>
        <w:rPr>
          <w:rFonts w:ascii="Arial" w:eastAsia="Arial" w:hAnsi="Arial" w:cs="Arial"/>
          <w:b/>
          <w:bCs/>
          <w:spacing w:val="2"/>
          <w:sz w:val="56"/>
          <w:szCs w:val="56"/>
        </w:rPr>
        <w:t>d</w:t>
      </w:r>
      <w:r>
        <w:rPr>
          <w:rFonts w:ascii="Arial" w:eastAsia="Arial" w:hAnsi="Arial" w:cs="Arial"/>
          <w:b/>
          <w:bCs/>
          <w:sz w:val="56"/>
          <w:szCs w:val="56"/>
        </w:rPr>
        <w:t>uate</w:t>
      </w:r>
      <w:r>
        <w:rPr>
          <w:rFonts w:ascii="Arial" w:eastAsia="Arial" w:hAnsi="Arial" w:cs="Arial"/>
          <w:b/>
          <w:bCs/>
          <w:spacing w:val="-66"/>
          <w:sz w:val="56"/>
          <w:szCs w:val="56"/>
        </w:rPr>
        <w:t xml:space="preserve"> </w:t>
      </w:r>
      <w:r>
        <w:rPr>
          <w:rFonts w:ascii="Arial" w:eastAsia="Arial" w:hAnsi="Arial" w:cs="Arial"/>
          <w:b/>
          <w:bCs/>
          <w:sz w:val="56"/>
          <w:szCs w:val="56"/>
        </w:rPr>
        <w:t>Pr</w:t>
      </w:r>
      <w:r>
        <w:rPr>
          <w:rFonts w:ascii="Arial" w:eastAsia="Arial" w:hAnsi="Arial" w:cs="Arial"/>
          <w:b/>
          <w:bCs/>
          <w:spacing w:val="1"/>
          <w:sz w:val="56"/>
          <w:szCs w:val="56"/>
        </w:rPr>
        <w:t>o</w:t>
      </w:r>
      <w:r>
        <w:rPr>
          <w:rFonts w:ascii="Arial" w:eastAsia="Arial" w:hAnsi="Arial" w:cs="Arial"/>
          <w:b/>
          <w:bCs/>
          <w:sz w:val="56"/>
          <w:szCs w:val="56"/>
        </w:rPr>
        <w:t>spe</w:t>
      </w:r>
      <w:r>
        <w:rPr>
          <w:rFonts w:ascii="Arial" w:eastAsia="Arial" w:hAnsi="Arial" w:cs="Arial"/>
          <w:b/>
          <w:bCs/>
          <w:spacing w:val="1"/>
          <w:sz w:val="56"/>
          <w:szCs w:val="56"/>
        </w:rPr>
        <w:t>c</w:t>
      </w:r>
      <w:r>
        <w:rPr>
          <w:rFonts w:ascii="Arial" w:eastAsia="Arial" w:hAnsi="Arial" w:cs="Arial"/>
          <w:b/>
          <w:bCs/>
          <w:sz w:val="56"/>
          <w:szCs w:val="56"/>
        </w:rPr>
        <w:t>tus</w:t>
      </w:r>
      <w:r>
        <w:rPr>
          <w:rFonts w:ascii="Arial" w:eastAsia="Arial" w:hAnsi="Arial" w:cs="Arial"/>
          <w:b/>
          <w:bCs/>
          <w:w w:val="99"/>
          <w:sz w:val="56"/>
          <w:szCs w:val="56"/>
        </w:rPr>
        <w:t xml:space="preserve"> </w:t>
      </w:r>
      <w:r>
        <w:rPr>
          <w:rFonts w:ascii="Arial" w:eastAsia="Arial" w:hAnsi="Arial" w:cs="Arial"/>
          <w:b/>
          <w:bCs/>
          <w:spacing w:val="1"/>
          <w:sz w:val="56"/>
          <w:szCs w:val="56"/>
        </w:rPr>
        <w:t>2019</w:t>
      </w:r>
    </w:p>
    <w:p w:rsidR="00B61CCF" w:rsidRDefault="00094487">
      <w:pPr>
        <w:spacing w:before="9"/>
        <w:ind w:left="118"/>
        <w:rPr>
          <w:rFonts w:ascii="Arial" w:eastAsia="Arial" w:hAnsi="Arial" w:cs="Arial"/>
          <w:sz w:val="28"/>
          <w:szCs w:val="28"/>
        </w:rPr>
      </w:pPr>
      <w:hyperlink r:id="rId12">
        <w:r w:rsidR="008F5C17">
          <w:rPr>
            <w:rFonts w:ascii="Arial" w:eastAsia="Arial" w:hAnsi="Arial" w:cs="Arial"/>
            <w:b/>
            <w:bCs/>
            <w:color w:val="0000FF"/>
            <w:spacing w:val="-2"/>
            <w:sz w:val="28"/>
            <w:szCs w:val="28"/>
            <w:u w:val="thick" w:color="0000FF"/>
          </w:rPr>
          <w:t>h</w:t>
        </w:r>
        <w:r w:rsidR="008F5C17">
          <w:rPr>
            <w:rFonts w:ascii="Arial" w:eastAsia="Arial" w:hAnsi="Arial" w:cs="Arial"/>
            <w:b/>
            <w:bCs/>
            <w:color w:val="0000FF"/>
            <w:sz w:val="28"/>
            <w:szCs w:val="28"/>
            <w:u w:val="thick" w:color="0000FF"/>
          </w:rPr>
          <w:t>tt</w:t>
        </w:r>
        <w:r w:rsidR="008F5C17">
          <w:rPr>
            <w:rFonts w:ascii="Arial" w:eastAsia="Arial" w:hAnsi="Arial" w:cs="Arial"/>
            <w:b/>
            <w:bCs/>
            <w:color w:val="0000FF"/>
            <w:spacing w:val="-1"/>
            <w:sz w:val="28"/>
            <w:szCs w:val="28"/>
            <w:u w:val="thick" w:color="0000FF"/>
          </w:rPr>
          <w:t>p</w:t>
        </w:r>
        <w:r w:rsidR="008F5C17">
          <w:rPr>
            <w:rFonts w:ascii="Arial" w:eastAsia="Arial" w:hAnsi="Arial" w:cs="Arial"/>
            <w:b/>
            <w:bCs/>
            <w:color w:val="0000FF"/>
            <w:spacing w:val="-3"/>
            <w:sz w:val="28"/>
            <w:szCs w:val="28"/>
            <w:u w:val="thick" w:color="0000FF"/>
          </w:rPr>
          <w:t>:</w:t>
        </w:r>
        <w:r w:rsidR="008F5C17">
          <w:rPr>
            <w:rFonts w:ascii="Arial" w:eastAsia="Arial" w:hAnsi="Arial" w:cs="Arial"/>
            <w:b/>
            <w:bCs/>
            <w:color w:val="0000FF"/>
            <w:sz w:val="28"/>
            <w:szCs w:val="28"/>
            <w:u w:val="thick" w:color="0000FF"/>
          </w:rPr>
          <w:t>/</w:t>
        </w:r>
        <w:r w:rsidR="008F5C17">
          <w:rPr>
            <w:rFonts w:ascii="Arial" w:eastAsia="Arial" w:hAnsi="Arial" w:cs="Arial"/>
            <w:b/>
            <w:bCs/>
            <w:color w:val="0000FF"/>
            <w:spacing w:val="-2"/>
            <w:sz w:val="28"/>
            <w:szCs w:val="28"/>
            <w:u w:val="thick" w:color="0000FF"/>
          </w:rPr>
          <w:t>/</w:t>
        </w:r>
        <w:r w:rsidR="008F5C17">
          <w:rPr>
            <w:rFonts w:ascii="Arial" w:eastAsia="Arial" w:hAnsi="Arial" w:cs="Arial"/>
            <w:b/>
            <w:bCs/>
            <w:color w:val="0000FF"/>
            <w:sz w:val="28"/>
            <w:szCs w:val="28"/>
            <w:u w:val="thick" w:color="0000FF"/>
          </w:rPr>
          <w:t>ww</w:t>
        </w:r>
        <w:r w:rsidR="008F5C17">
          <w:rPr>
            <w:rFonts w:ascii="Arial" w:eastAsia="Arial" w:hAnsi="Arial" w:cs="Arial"/>
            <w:b/>
            <w:bCs/>
            <w:color w:val="0000FF"/>
            <w:spacing w:val="4"/>
            <w:sz w:val="28"/>
            <w:szCs w:val="28"/>
            <w:u w:val="thick" w:color="0000FF"/>
          </w:rPr>
          <w:t>w</w:t>
        </w:r>
        <w:r w:rsidR="008F5C17">
          <w:rPr>
            <w:rFonts w:ascii="Arial" w:eastAsia="Arial" w:hAnsi="Arial" w:cs="Arial"/>
            <w:b/>
            <w:bCs/>
            <w:color w:val="0000FF"/>
            <w:spacing w:val="-2"/>
            <w:sz w:val="28"/>
            <w:szCs w:val="28"/>
            <w:u w:val="thick" w:color="0000FF"/>
          </w:rPr>
          <w:t>.up.</w:t>
        </w:r>
        <w:r w:rsidR="008F5C17">
          <w:rPr>
            <w:rFonts w:ascii="Arial" w:eastAsia="Arial" w:hAnsi="Arial" w:cs="Arial"/>
            <w:b/>
            <w:bCs/>
            <w:color w:val="0000FF"/>
            <w:sz w:val="28"/>
            <w:szCs w:val="28"/>
            <w:u w:val="thick" w:color="0000FF"/>
          </w:rPr>
          <w:t>ac</w:t>
        </w:r>
        <w:r w:rsidR="008F5C17">
          <w:rPr>
            <w:rFonts w:ascii="Arial" w:eastAsia="Arial" w:hAnsi="Arial" w:cs="Arial"/>
            <w:b/>
            <w:bCs/>
            <w:color w:val="0000FF"/>
            <w:spacing w:val="-2"/>
            <w:sz w:val="28"/>
            <w:szCs w:val="28"/>
            <w:u w:val="thick" w:color="0000FF"/>
          </w:rPr>
          <w:t>.</w:t>
        </w:r>
        <w:r w:rsidR="008F5C17">
          <w:rPr>
            <w:rFonts w:ascii="Arial" w:eastAsia="Arial" w:hAnsi="Arial" w:cs="Arial"/>
            <w:b/>
            <w:bCs/>
            <w:color w:val="0000FF"/>
            <w:sz w:val="28"/>
            <w:szCs w:val="28"/>
            <w:u w:val="thick" w:color="0000FF"/>
          </w:rPr>
          <w:t>za/</w:t>
        </w:r>
        <w:r w:rsidR="008F5C17">
          <w:rPr>
            <w:rFonts w:ascii="Arial" w:eastAsia="Arial" w:hAnsi="Arial" w:cs="Arial"/>
            <w:b/>
            <w:bCs/>
            <w:color w:val="0000FF"/>
            <w:spacing w:val="-2"/>
            <w:sz w:val="28"/>
            <w:szCs w:val="28"/>
            <w:u w:val="thick" w:color="0000FF"/>
          </w:rPr>
          <w:t>po</w:t>
        </w:r>
        <w:r w:rsidR="008F5C17">
          <w:rPr>
            <w:rFonts w:ascii="Arial" w:eastAsia="Arial" w:hAnsi="Arial" w:cs="Arial"/>
            <w:b/>
            <w:bCs/>
            <w:color w:val="0000FF"/>
            <w:sz w:val="28"/>
            <w:szCs w:val="28"/>
            <w:u w:val="thick" w:color="0000FF"/>
          </w:rPr>
          <w:t>st</w:t>
        </w:r>
        <w:r w:rsidR="008F5C17">
          <w:rPr>
            <w:rFonts w:ascii="Arial" w:eastAsia="Arial" w:hAnsi="Arial" w:cs="Arial"/>
            <w:b/>
            <w:bCs/>
            <w:color w:val="0000FF"/>
            <w:spacing w:val="-2"/>
            <w:sz w:val="28"/>
            <w:szCs w:val="28"/>
            <w:u w:val="thick" w:color="0000FF"/>
          </w:rPr>
          <w:t>gr</w:t>
        </w:r>
        <w:r w:rsidR="008F5C17">
          <w:rPr>
            <w:rFonts w:ascii="Arial" w:eastAsia="Arial" w:hAnsi="Arial" w:cs="Arial"/>
            <w:b/>
            <w:bCs/>
            <w:color w:val="0000FF"/>
            <w:sz w:val="28"/>
            <w:szCs w:val="28"/>
            <w:u w:val="thick" w:color="0000FF"/>
          </w:rPr>
          <w:t>a</w:t>
        </w:r>
        <w:r w:rsidR="008F5C17">
          <w:rPr>
            <w:rFonts w:ascii="Arial" w:eastAsia="Arial" w:hAnsi="Arial" w:cs="Arial"/>
            <w:b/>
            <w:bCs/>
            <w:color w:val="0000FF"/>
            <w:spacing w:val="-2"/>
            <w:sz w:val="28"/>
            <w:szCs w:val="28"/>
            <w:u w:val="thick" w:color="0000FF"/>
          </w:rPr>
          <w:t>du</w:t>
        </w:r>
        <w:r w:rsidR="008F5C17">
          <w:rPr>
            <w:rFonts w:ascii="Arial" w:eastAsia="Arial" w:hAnsi="Arial" w:cs="Arial"/>
            <w:b/>
            <w:bCs/>
            <w:color w:val="0000FF"/>
            <w:sz w:val="28"/>
            <w:szCs w:val="28"/>
            <w:u w:val="thick" w:color="0000FF"/>
          </w:rPr>
          <w:t>ate-</w:t>
        </w:r>
        <w:r w:rsidR="008F5C17">
          <w:rPr>
            <w:rFonts w:ascii="Arial" w:eastAsia="Arial" w:hAnsi="Arial" w:cs="Arial"/>
            <w:b/>
            <w:bCs/>
            <w:color w:val="0000FF"/>
            <w:spacing w:val="-3"/>
            <w:sz w:val="28"/>
            <w:szCs w:val="28"/>
            <w:u w:val="thick" w:color="0000FF"/>
          </w:rPr>
          <w:t>s</w:t>
        </w:r>
        <w:r w:rsidR="008F5C17">
          <w:rPr>
            <w:rFonts w:ascii="Arial" w:eastAsia="Arial" w:hAnsi="Arial" w:cs="Arial"/>
            <w:b/>
            <w:bCs/>
            <w:color w:val="0000FF"/>
            <w:sz w:val="28"/>
            <w:szCs w:val="28"/>
            <w:u w:val="thick" w:color="0000FF"/>
          </w:rPr>
          <w:t>t</w:t>
        </w:r>
        <w:r w:rsidR="008F5C17">
          <w:rPr>
            <w:rFonts w:ascii="Arial" w:eastAsia="Arial" w:hAnsi="Arial" w:cs="Arial"/>
            <w:b/>
            <w:bCs/>
            <w:color w:val="0000FF"/>
            <w:spacing w:val="-2"/>
            <w:sz w:val="28"/>
            <w:szCs w:val="28"/>
            <w:u w:val="thick" w:color="0000FF"/>
          </w:rPr>
          <w:t>ud</w:t>
        </w:r>
        <w:r w:rsidR="008F5C17">
          <w:rPr>
            <w:rFonts w:ascii="Arial" w:eastAsia="Arial" w:hAnsi="Arial" w:cs="Arial"/>
            <w:b/>
            <w:bCs/>
            <w:color w:val="0000FF"/>
            <w:sz w:val="28"/>
            <w:szCs w:val="28"/>
            <w:u w:val="thick" w:color="0000FF"/>
          </w:rPr>
          <w:t>e</w:t>
        </w:r>
        <w:r w:rsidR="008F5C17">
          <w:rPr>
            <w:rFonts w:ascii="Arial" w:eastAsia="Arial" w:hAnsi="Arial" w:cs="Arial"/>
            <w:b/>
            <w:bCs/>
            <w:color w:val="0000FF"/>
            <w:spacing w:val="-2"/>
            <w:sz w:val="28"/>
            <w:szCs w:val="28"/>
            <w:u w:val="thick" w:color="0000FF"/>
          </w:rPr>
          <w:t>n</w:t>
        </w:r>
        <w:r w:rsidR="008F5C17">
          <w:rPr>
            <w:rFonts w:ascii="Arial" w:eastAsia="Arial" w:hAnsi="Arial" w:cs="Arial"/>
            <w:b/>
            <w:bCs/>
            <w:color w:val="0000FF"/>
            <w:sz w:val="28"/>
            <w:szCs w:val="28"/>
            <w:u w:val="thick" w:color="0000FF"/>
          </w:rPr>
          <w:t>ts</w:t>
        </w:r>
      </w:hyperlink>
    </w:p>
    <w:p w:rsidR="00B61CCF" w:rsidRDefault="00B61CCF">
      <w:pPr>
        <w:rPr>
          <w:rFonts w:ascii="Arial" w:eastAsia="Arial" w:hAnsi="Arial" w:cs="Arial"/>
          <w:sz w:val="28"/>
          <w:szCs w:val="28"/>
        </w:rPr>
        <w:sectPr w:rsidR="00B61CCF">
          <w:type w:val="continuous"/>
          <w:pgSz w:w="11907" w:h="16840"/>
          <w:pgMar w:top="1560" w:right="1680" w:bottom="280" w:left="1240" w:header="720" w:footer="720" w:gutter="0"/>
          <w:cols w:space="720"/>
        </w:sectPr>
      </w:pPr>
    </w:p>
    <w:p w:rsidR="00B61CCF" w:rsidRDefault="00B61CCF">
      <w:pPr>
        <w:spacing w:before="2" w:line="200" w:lineRule="exact"/>
        <w:rPr>
          <w:sz w:val="20"/>
          <w:szCs w:val="20"/>
        </w:rPr>
      </w:pPr>
    </w:p>
    <w:p w:rsidR="00B61CCF" w:rsidRPr="00062331" w:rsidRDefault="008F5C17">
      <w:pPr>
        <w:pStyle w:val="Heading2"/>
        <w:ind w:left="3445" w:right="3186" w:hanging="239"/>
        <w:rPr>
          <w:b w:val="0"/>
          <w:bCs w:val="0"/>
          <w:sz w:val="20"/>
          <w:szCs w:val="20"/>
        </w:rPr>
      </w:pPr>
      <w:r w:rsidRPr="00062331">
        <w:rPr>
          <w:sz w:val="20"/>
          <w:szCs w:val="20"/>
        </w:rPr>
        <w:t>A</w:t>
      </w:r>
      <w:r w:rsidRPr="00062331">
        <w:rPr>
          <w:spacing w:val="-3"/>
          <w:sz w:val="20"/>
          <w:szCs w:val="20"/>
        </w:rPr>
        <w:t xml:space="preserve"> </w:t>
      </w:r>
      <w:r w:rsidRPr="00062331">
        <w:rPr>
          <w:sz w:val="20"/>
          <w:szCs w:val="20"/>
        </w:rPr>
        <w:t>GLO</w:t>
      </w:r>
      <w:r w:rsidRPr="00062331">
        <w:rPr>
          <w:spacing w:val="4"/>
          <w:sz w:val="20"/>
          <w:szCs w:val="20"/>
        </w:rPr>
        <w:t>B</w:t>
      </w:r>
      <w:r w:rsidRPr="00062331">
        <w:rPr>
          <w:spacing w:val="-6"/>
          <w:sz w:val="20"/>
          <w:szCs w:val="20"/>
        </w:rPr>
        <w:t>A</w:t>
      </w:r>
      <w:r w:rsidRPr="00062331">
        <w:rPr>
          <w:sz w:val="20"/>
          <w:szCs w:val="20"/>
        </w:rPr>
        <w:t xml:space="preserve">L </w:t>
      </w:r>
      <w:r w:rsidRPr="00062331">
        <w:rPr>
          <w:spacing w:val="4"/>
          <w:sz w:val="20"/>
          <w:szCs w:val="20"/>
        </w:rPr>
        <w:t>L</w:t>
      </w:r>
      <w:r w:rsidRPr="00062331">
        <w:rPr>
          <w:spacing w:val="-6"/>
          <w:sz w:val="20"/>
          <w:szCs w:val="20"/>
        </w:rPr>
        <w:t>A</w:t>
      </w:r>
      <w:r w:rsidRPr="00062331">
        <w:rPr>
          <w:sz w:val="20"/>
          <w:szCs w:val="20"/>
        </w:rPr>
        <w:t>W</w:t>
      </w:r>
      <w:r w:rsidRPr="00062331">
        <w:rPr>
          <w:spacing w:val="1"/>
          <w:sz w:val="20"/>
          <w:szCs w:val="20"/>
        </w:rPr>
        <w:t xml:space="preserve"> </w:t>
      </w:r>
      <w:r w:rsidRPr="00062331">
        <w:rPr>
          <w:spacing w:val="4"/>
          <w:sz w:val="20"/>
          <w:szCs w:val="20"/>
        </w:rPr>
        <w:t>F</w:t>
      </w:r>
      <w:r w:rsidRPr="00062331">
        <w:rPr>
          <w:spacing w:val="-6"/>
          <w:sz w:val="20"/>
          <w:szCs w:val="20"/>
        </w:rPr>
        <w:t>A</w:t>
      </w:r>
      <w:r w:rsidRPr="00062331">
        <w:rPr>
          <w:spacing w:val="1"/>
          <w:sz w:val="20"/>
          <w:szCs w:val="20"/>
        </w:rPr>
        <w:t>C</w:t>
      </w:r>
      <w:r w:rsidRPr="00062331">
        <w:rPr>
          <w:sz w:val="20"/>
          <w:szCs w:val="20"/>
        </w:rPr>
        <w:t>U</w:t>
      </w:r>
      <w:r w:rsidRPr="00062331">
        <w:rPr>
          <w:spacing w:val="-1"/>
          <w:sz w:val="20"/>
          <w:szCs w:val="20"/>
        </w:rPr>
        <w:t>L</w:t>
      </w:r>
      <w:r w:rsidRPr="00062331">
        <w:rPr>
          <w:sz w:val="20"/>
          <w:szCs w:val="20"/>
        </w:rPr>
        <w:t>TY</w:t>
      </w:r>
      <w:r w:rsidRPr="00062331">
        <w:rPr>
          <w:spacing w:val="-2"/>
          <w:sz w:val="20"/>
          <w:szCs w:val="20"/>
        </w:rPr>
        <w:t xml:space="preserve"> </w:t>
      </w:r>
      <w:r w:rsidRPr="00062331">
        <w:rPr>
          <w:sz w:val="20"/>
          <w:szCs w:val="20"/>
        </w:rPr>
        <w:t>IN</w:t>
      </w:r>
      <w:r w:rsidRPr="00062331">
        <w:rPr>
          <w:spacing w:val="4"/>
          <w:sz w:val="20"/>
          <w:szCs w:val="20"/>
        </w:rPr>
        <w:t xml:space="preserve"> </w:t>
      </w:r>
      <w:r w:rsidRPr="00062331">
        <w:rPr>
          <w:spacing w:val="-6"/>
          <w:sz w:val="20"/>
          <w:szCs w:val="20"/>
        </w:rPr>
        <w:t>A</w:t>
      </w:r>
      <w:r w:rsidRPr="00062331">
        <w:rPr>
          <w:sz w:val="20"/>
          <w:szCs w:val="20"/>
        </w:rPr>
        <w:t>F</w:t>
      </w:r>
      <w:r w:rsidRPr="00062331">
        <w:rPr>
          <w:spacing w:val="-1"/>
          <w:sz w:val="20"/>
          <w:szCs w:val="20"/>
        </w:rPr>
        <w:t>R</w:t>
      </w:r>
      <w:r w:rsidRPr="00062331">
        <w:rPr>
          <w:sz w:val="20"/>
          <w:szCs w:val="20"/>
        </w:rPr>
        <w:t>I</w:t>
      </w:r>
      <w:r w:rsidRPr="00062331">
        <w:rPr>
          <w:spacing w:val="4"/>
          <w:sz w:val="20"/>
          <w:szCs w:val="20"/>
        </w:rPr>
        <w:t>C</w:t>
      </w:r>
      <w:r w:rsidRPr="00062331">
        <w:rPr>
          <w:sz w:val="20"/>
          <w:szCs w:val="20"/>
        </w:rPr>
        <w:t>A POSTG</w:t>
      </w:r>
      <w:r w:rsidRPr="00062331">
        <w:rPr>
          <w:spacing w:val="1"/>
          <w:sz w:val="20"/>
          <w:szCs w:val="20"/>
        </w:rPr>
        <w:t>R</w:t>
      </w:r>
      <w:r w:rsidRPr="00062331">
        <w:rPr>
          <w:spacing w:val="-6"/>
          <w:sz w:val="20"/>
          <w:szCs w:val="20"/>
        </w:rPr>
        <w:t>A</w:t>
      </w:r>
      <w:r w:rsidRPr="00062331">
        <w:rPr>
          <w:sz w:val="20"/>
          <w:szCs w:val="20"/>
        </w:rPr>
        <w:t>D</w:t>
      </w:r>
      <w:r w:rsidRPr="00062331">
        <w:rPr>
          <w:spacing w:val="3"/>
          <w:sz w:val="20"/>
          <w:szCs w:val="20"/>
        </w:rPr>
        <w:t>U</w:t>
      </w:r>
      <w:r w:rsidRPr="00062331">
        <w:rPr>
          <w:spacing w:val="-6"/>
          <w:sz w:val="20"/>
          <w:szCs w:val="20"/>
        </w:rPr>
        <w:t>A</w:t>
      </w:r>
      <w:r w:rsidRPr="00062331">
        <w:rPr>
          <w:sz w:val="20"/>
          <w:szCs w:val="20"/>
        </w:rPr>
        <w:t>TE P</w:t>
      </w:r>
      <w:r w:rsidRPr="00062331">
        <w:rPr>
          <w:spacing w:val="1"/>
          <w:sz w:val="20"/>
          <w:szCs w:val="20"/>
        </w:rPr>
        <w:t>R</w:t>
      </w:r>
      <w:r w:rsidRPr="00062331">
        <w:rPr>
          <w:sz w:val="20"/>
          <w:szCs w:val="20"/>
        </w:rPr>
        <w:t>OG</w:t>
      </w:r>
      <w:r w:rsidRPr="00062331">
        <w:rPr>
          <w:spacing w:val="1"/>
          <w:sz w:val="20"/>
          <w:szCs w:val="20"/>
        </w:rPr>
        <w:t>R</w:t>
      </w:r>
      <w:r w:rsidRPr="00062331">
        <w:rPr>
          <w:spacing w:val="-6"/>
          <w:sz w:val="20"/>
          <w:szCs w:val="20"/>
        </w:rPr>
        <w:t>A</w:t>
      </w:r>
      <w:r w:rsidRPr="00062331">
        <w:rPr>
          <w:spacing w:val="1"/>
          <w:sz w:val="20"/>
          <w:szCs w:val="20"/>
        </w:rPr>
        <w:t>M</w:t>
      </w:r>
      <w:r w:rsidRPr="00062331">
        <w:rPr>
          <w:spacing w:val="-1"/>
          <w:sz w:val="20"/>
          <w:szCs w:val="20"/>
        </w:rPr>
        <w:t>M</w:t>
      </w:r>
      <w:r w:rsidRPr="00062331">
        <w:rPr>
          <w:sz w:val="20"/>
          <w:szCs w:val="20"/>
        </w:rPr>
        <w:t>ES</w:t>
      </w:r>
    </w:p>
    <w:p w:rsidR="00B61CCF" w:rsidRPr="00062331" w:rsidRDefault="00B61CCF">
      <w:pPr>
        <w:spacing w:before="9" w:line="220" w:lineRule="exact"/>
        <w:rPr>
          <w:sz w:val="20"/>
          <w:szCs w:val="20"/>
        </w:rPr>
      </w:pPr>
    </w:p>
    <w:p w:rsidR="00B61CCF" w:rsidRPr="00062331" w:rsidRDefault="008F5C17">
      <w:pPr>
        <w:ind w:left="140" w:right="124"/>
        <w:jc w:val="both"/>
        <w:rPr>
          <w:rFonts w:ascii="Arial" w:eastAsia="Arial" w:hAnsi="Arial" w:cs="Arial"/>
          <w:sz w:val="20"/>
          <w:szCs w:val="20"/>
        </w:rPr>
      </w:pP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20"/>
          <w:sz w:val="20"/>
          <w:szCs w:val="20"/>
        </w:rPr>
        <w:t xml:space="preserve"> </w:t>
      </w:r>
      <w:r w:rsidRPr="00062331">
        <w:rPr>
          <w:rFonts w:ascii="Arial" w:eastAsia="Arial" w:hAnsi="Arial" w:cs="Arial"/>
          <w:sz w:val="20"/>
          <w:szCs w:val="20"/>
        </w:rPr>
        <w:t>Facu</w:t>
      </w:r>
      <w:r w:rsidRPr="00062331">
        <w:rPr>
          <w:rFonts w:ascii="Arial" w:eastAsia="Arial" w:hAnsi="Arial" w:cs="Arial"/>
          <w:spacing w:val="-2"/>
          <w:sz w:val="20"/>
          <w:szCs w:val="20"/>
        </w:rPr>
        <w:t>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20"/>
          <w:sz w:val="20"/>
          <w:szCs w:val="20"/>
        </w:rPr>
        <w:t xml:space="preserve"> </w:t>
      </w:r>
      <w:r w:rsidRPr="00062331">
        <w:rPr>
          <w:rFonts w:ascii="Arial" w:eastAsia="Arial" w:hAnsi="Arial" w:cs="Arial"/>
          <w:sz w:val="20"/>
          <w:szCs w:val="20"/>
        </w:rPr>
        <w:t>of</w:t>
      </w:r>
      <w:r w:rsidRPr="00062331">
        <w:rPr>
          <w:rFonts w:ascii="Arial" w:eastAsia="Arial" w:hAnsi="Arial" w:cs="Arial"/>
          <w:spacing w:val="23"/>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22"/>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24"/>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id</w:t>
      </w:r>
      <w:r w:rsidRPr="00062331">
        <w:rPr>
          <w:rFonts w:ascii="Arial" w:eastAsia="Arial" w:hAnsi="Arial" w:cs="Arial"/>
          <w:sz w:val="20"/>
          <w:szCs w:val="20"/>
        </w:rPr>
        <w:t>e</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21"/>
          <w:sz w:val="20"/>
          <w:szCs w:val="20"/>
        </w:rPr>
        <w:t xml:space="preserve"> </w:t>
      </w:r>
      <w:r w:rsidRPr="00062331">
        <w:rPr>
          <w:rFonts w:ascii="Arial" w:eastAsia="Arial" w:hAnsi="Arial" w:cs="Arial"/>
          <w:sz w:val="20"/>
          <w:szCs w:val="20"/>
        </w:rPr>
        <w:t>reco</w:t>
      </w:r>
      <w:r w:rsidRPr="00062331">
        <w:rPr>
          <w:rFonts w:ascii="Arial" w:eastAsia="Arial" w:hAnsi="Arial" w:cs="Arial"/>
          <w:spacing w:val="-1"/>
          <w:sz w:val="20"/>
          <w:szCs w:val="20"/>
        </w:rPr>
        <w:t>g</w:t>
      </w:r>
      <w:r w:rsidRPr="00062331">
        <w:rPr>
          <w:rFonts w:ascii="Arial" w:eastAsia="Arial" w:hAnsi="Arial" w:cs="Arial"/>
          <w:spacing w:val="1"/>
          <w:sz w:val="20"/>
          <w:szCs w:val="20"/>
        </w:rPr>
        <w:t>ni</w:t>
      </w:r>
      <w:r w:rsidRPr="00062331">
        <w:rPr>
          <w:rFonts w:ascii="Arial" w:eastAsia="Arial" w:hAnsi="Arial" w:cs="Arial"/>
          <w:spacing w:val="-2"/>
          <w:sz w:val="20"/>
          <w:szCs w:val="20"/>
        </w:rPr>
        <w:t>z</w:t>
      </w:r>
      <w:r w:rsidRPr="00062331">
        <w:rPr>
          <w:rFonts w:ascii="Arial" w:eastAsia="Arial" w:hAnsi="Arial" w:cs="Arial"/>
          <w:sz w:val="20"/>
          <w:szCs w:val="20"/>
        </w:rPr>
        <w:t>ed</w:t>
      </w:r>
      <w:r w:rsidRPr="00062331">
        <w:rPr>
          <w:rFonts w:ascii="Arial" w:eastAsia="Arial" w:hAnsi="Arial" w:cs="Arial"/>
          <w:spacing w:val="24"/>
          <w:sz w:val="20"/>
          <w:szCs w:val="20"/>
        </w:rPr>
        <w:t xml:space="preserve"> </w:t>
      </w:r>
      <w:r w:rsidRPr="00062331">
        <w:rPr>
          <w:rFonts w:ascii="Arial" w:eastAsia="Arial" w:hAnsi="Arial" w:cs="Arial"/>
          <w:sz w:val="20"/>
          <w:szCs w:val="20"/>
        </w:rPr>
        <w:t>as</w:t>
      </w:r>
      <w:r w:rsidRPr="00062331">
        <w:rPr>
          <w:rFonts w:ascii="Arial" w:eastAsia="Arial" w:hAnsi="Arial" w:cs="Arial"/>
          <w:spacing w:val="22"/>
          <w:sz w:val="20"/>
          <w:szCs w:val="20"/>
        </w:rPr>
        <w:t xml:space="preserve"> </w:t>
      </w:r>
      <w:r w:rsidRPr="00062331">
        <w:rPr>
          <w:rFonts w:ascii="Arial" w:eastAsia="Arial" w:hAnsi="Arial" w:cs="Arial"/>
          <w:sz w:val="20"/>
          <w:szCs w:val="20"/>
        </w:rPr>
        <w:t>a</w:t>
      </w:r>
      <w:r w:rsidRPr="00062331">
        <w:rPr>
          <w:rFonts w:ascii="Arial" w:eastAsia="Arial" w:hAnsi="Arial" w:cs="Arial"/>
          <w:spacing w:val="23"/>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25"/>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20"/>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2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e</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24"/>
          <w:sz w:val="20"/>
          <w:szCs w:val="20"/>
        </w:rPr>
        <w:t xml:space="preserve"> </w:t>
      </w:r>
      <w:r w:rsidRPr="00062331">
        <w:rPr>
          <w:rFonts w:ascii="Arial" w:eastAsia="Arial" w:hAnsi="Arial" w:cs="Arial"/>
          <w:sz w:val="20"/>
          <w:szCs w:val="20"/>
        </w:rPr>
        <w:t>of</w:t>
      </w:r>
      <w:r w:rsidRPr="00062331">
        <w:rPr>
          <w:rFonts w:ascii="Arial" w:eastAsia="Arial" w:hAnsi="Arial" w:cs="Arial"/>
          <w:spacing w:val="2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tgrad</w:t>
      </w:r>
      <w:r w:rsidRPr="00062331">
        <w:rPr>
          <w:rFonts w:ascii="Arial" w:eastAsia="Arial" w:hAnsi="Arial" w:cs="Arial"/>
          <w:spacing w:val="1"/>
          <w:sz w:val="20"/>
          <w:szCs w:val="20"/>
        </w:rPr>
        <w:t>u</w:t>
      </w:r>
      <w:r w:rsidRPr="00062331">
        <w:rPr>
          <w:rFonts w:ascii="Arial" w:eastAsia="Arial" w:hAnsi="Arial" w:cs="Arial"/>
          <w:sz w:val="20"/>
          <w:szCs w:val="20"/>
        </w:rPr>
        <w:t>a</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21"/>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42"/>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21"/>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L</w:t>
      </w:r>
      <w:r w:rsidRPr="00062331">
        <w:rPr>
          <w:rFonts w:ascii="Arial" w:eastAsia="Arial" w:hAnsi="Arial" w:cs="Arial"/>
          <w:sz w:val="20"/>
          <w:szCs w:val="20"/>
        </w:rPr>
        <w:t>M</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3"/>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w w:val="99"/>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1"/>
          <w:sz w:val="20"/>
          <w:szCs w:val="20"/>
        </w:rPr>
        <w:t xml:space="preserve"> </w:t>
      </w:r>
      <w:r w:rsidRPr="00062331">
        <w:rPr>
          <w:rFonts w:ascii="Arial" w:eastAsia="Arial" w:hAnsi="Arial" w:cs="Arial"/>
          <w:sz w:val="20"/>
          <w:szCs w:val="20"/>
        </w:rPr>
        <w:t>pre</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ted</w:t>
      </w:r>
      <w:r w:rsidRPr="00062331">
        <w:rPr>
          <w:rFonts w:ascii="Arial" w:eastAsia="Arial" w:hAnsi="Arial" w:cs="Arial"/>
          <w:spacing w:val="-1"/>
          <w:sz w:val="20"/>
          <w:szCs w:val="20"/>
        </w:rPr>
        <w:t xml:space="preserve"> </w:t>
      </w:r>
      <w:r w:rsidRPr="00062331">
        <w:rPr>
          <w:rFonts w:ascii="Arial" w:eastAsia="Arial" w:hAnsi="Arial" w:cs="Arial"/>
          <w:spacing w:val="4"/>
          <w:sz w:val="20"/>
          <w:szCs w:val="20"/>
        </w:rPr>
        <w:t>b</w:t>
      </w:r>
      <w:r w:rsidRPr="00062331">
        <w:rPr>
          <w:rFonts w:ascii="Arial" w:eastAsia="Arial" w:hAnsi="Arial" w:cs="Arial"/>
          <w:sz w:val="20"/>
          <w:szCs w:val="20"/>
        </w:rPr>
        <w:t>y the Facul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 xml:space="preserve">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2"/>
          <w:sz w:val="20"/>
          <w:szCs w:val="20"/>
        </w:rPr>
        <w:t>t</w:t>
      </w:r>
      <w:r w:rsidRPr="00062331">
        <w:rPr>
          <w:rFonts w:ascii="Arial" w:eastAsia="Arial" w:hAnsi="Arial" w:cs="Arial"/>
          <w:sz w:val="20"/>
          <w:szCs w:val="20"/>
        </w:rPr>
        <w:t>s</w:t>
      </w:r>
      <w:r w:rsidRPr="00062331">
        <w:rPr>
          <w:rFonts w:ascii="Arial" w:eastAsia="Arial" w:hAnsi="Arial" w:cs="Arial"/>
          <w:spacing w:val="2"/>
          <w:sz w:val="20"/>
          <w:szCs w:val="20"/>
        </w:rPr>
        <w:t xml:space="preserve"> </w:t>
      </w:r>
      <w:r w:rsidRPr="00062331">
        <w:rPr>
          <w:rFonts w:ascii="Arial" w:eastAsia="Arial" w:hAnsi="Arial" w:cs="Arial"/>
          <w:sz w:val="20"/>
          <w:szCs w:val="20"/>
        </w:rPr>
        <w:t>to</w:t>
      </w:r>
      <w:r w:rsidRPr="00062331">
        <w:rPr>
          <w:rFonts w:ascii="Arial" w:eastAsia="Arial" w:hAnsi="Arial" w:cs="Arial"/>
          <w:spacing w:val="1"/>
          <w:sz w:val="20"/>
          <w:szCs w:val="20"/>
        </w:rPr>
        <w:t xml:space="preserve"> s</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z w:val="20"/>
          <w:szCs w:val="20"/>
        </w:rPr>
        <w:t>al</w:t>
      </w:r>
      <w:r w:rsidRPr="00062331">
        <w:rPr>
          <w:rFonts w:ascii="Arial" w:eastAsia="Arial" w:hAnsi="Arial" w:cs="Arial"/>
          <w:spacing w:val="1"/>
          <w:sz w:val="20"/>
          <w:szCs w:val="20"/>
        </w:rPr>
        <w:t>i</w:t>
      </w:r>
      <w:r w:rsidRPr="00062331">
        <w:rPr>
          <w:rFonts w:ascii="Arial" w:eastAsia="Arial" w:hAnsi="Arial" w:cs="Arial"/>
          <w:spacing w:val="-2"/>
          <w:sz w:val="20"/>
          <w:szCs w:val="20"/>
        </w:rPr>
        <w:t>z</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2"/>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 xml:space="preserve"> c</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 xml:space="preserve">en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2"/>
          <w:sz w:val="20"/>
          <w:szCs w:val="20"/>
        </w:rPr>
        <w:t>l</w:t>
      </w:r>
      <w:r w:rsidRPr="00062331">
        <w:rPr>
          <w:rFonts w:ascii="Arial" w:eastAsia="Arial" w:hAnsi="Arial" w:cs="Arial"/>
          <w:sz w:val="20"/>
          <w:szCs w:val="20"/>
        </w:rPr>
        <w:t>ds</w:t>
      </w:r>
      <w:r w:rsidRPr="00062331">
        <w:rPr>
          <w:rFonts w:ascii="Arial" w:eastAsia="Arial" w:hAnsi="Arial" w:cs="Arial"/>
          <w:spacing w:val="2"/>
          <w:sz w:val="20"/>
          <w:szCs w:val="20"/>
        </w:rPr>
        <w:t xml:space="preserve"> </w:t>
      </w:r>
      <w:r w:rsidRPr="00062331">
        <w:rPr>
          <w:rFonts w:ascii="Arial" w:eastAsia="Arial" w:hAnsi="Arial" w:cs="Arial"/>
          <w:spacing w:val="4"/>
          <w:sz w:val="20"/>
          <w:szCs w:val="20"/>
        </w:rPr>
        <w:t>b</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a</w:t>
      </w:r>
      <w:r w:rsidRPr="00062331">
        <w:rPr>
          <w:rFonts w:ascii="Arial" w:eastAsia="Arial" w:hAnsi="Arial" w:cs="Arial"/>
          <w:spacing w:val="1"/>
          <w:sz w:val="20"/>
          <w:szCs w:val="20"/>
        </w:rPr>
        <w:t>g</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3"/>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3"/>
          <w:sz w:val="20"/>
          <w:szCs w:val="20"/>
        </w:rPr>
        <w:t xml:space="preserve"> </w:t>
      </w:r>
      <w:r w:rsidRPr="00062331">
        <w:rPr>
          <w:rFonts w:ascii="Arial" w:eastAsia="Arial" w:hAnsi="Arial" w:cs="Arial"/>
          <w:sz w:val="20"/>
          <w:szCs w:val="20"/>
        </w:rPr>
        <w:t>exp</w:t>
      </w:r>
      <w:r w:rsidRPr="00062331">
        <w:rPr>
          <w:rFonts w:ascii="Arial" w:eastAsia="Arial" w:hAnsi="Arial" w:cs="Arial"/>
          <w:spacing w:val="-1"/>
          <w:sz w:val="20"/>
          <w:szCs w:val="20"/>
        </w:rPr>
        <w:t>e</w:t>
      </w:r>
      <w:r w:rsidRPr="00062331">
        <w:rPr>
          <w:rFonts w:ascii="Arial" w:eastAsia="Arial" w:hAnsi="Arial" w:cs="Arial"/>
          <w:sz w:val="20"/>
          <w:szCs w:val="20"/>
        </w:rPr>
        <w:t>rts</w:t>
      </w:r>
      <w:r w:rsidRPr="00062331">
        <w:rPr>
          <w:rFonts w:ascii="Arial" w:eastAsia="Arial" w:hAnsi="Arial" w:cs="Arial"/>
          <w:spacing w:val="1"/>
          <w:sz w:val="20"/>
          <w:szCs w:val="20"/>
        </w:rPr>
        <w:t xml:space="preserve"> </w:t>
      </w:r>
      <w:r w:rsidRPr="00062331">
        <w:rPr>
          <w:rFonts w:ascii="Arial" w:eastAsia="Arial" w:hAnsi="Arial" w:cs="Arial"/>
          <w:sz w:val="20"/>
          <w:szCs w:val="20"/>
        </w:rPr>
        <w:t>at</w:t>
      </w:r>
      <w:r w:rsidRPr="00062331">
        <w:rPr>
          <w:rFonts w:ascii="Arial" w:eastAsia="Arial" w:hAnsi="Arial" w:cs="Arial"/>
          <w:w w:val="99"/>
          <w:sz w:val="20"/>
          <w:szCs w:val="20"/>
        </w:rPr>
        <w:t xml:space="preserve"> </w:t>
      </w:r>
      <w:r w:rsidRPr="00062331">
        <w:rPr>
          <w:rFonts w:ascii="Arial" w:eastAsia="Arial" w:hAnsi="Arial" w:cs="Arial"/>
          <w:sz w:val="20"/>
          <w:szCs w:val="20"/>
        </w:rPr>
        <w:t>an</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d</w:t>
      </w:r>
      <w:r w:rsidRPr="00062331">
        <w:rPr>
          <w:rFonts w:ascii="Arial" w:eastAsia="Arial" w:hAnsi="Arial" w:cs="Arial"/>
          <w:spacing w:val="-2"/>
          <w:sz w:val="20"/>
          <w:szCs w:val="20"/>
        </w:rPr>
        <w:t>v</w:t>
      </w:r>
      <w:r w:rsidRPr="00062331">
        <w:rPr>
          <w:rFonts w:ascii="Arial" w:eastAsia="Arial" w:hAnsi="Arial" w:cs="Arial"/>
          <w:spacing w:val="1"/>
          <w:sz w:val="20"/>
          <w:szCs w:val="20"/>
        </w:rPr>
        <w:t>a</w:t>
      </w:r>
      <w:r w:rsidRPr="00062331">
        <w:rPr>
          <w:rFonts w:ascii="Arial" w:eastAsia="Arial" w:hAnsi="Arial" w:cs="Arial"/>
          <w:sz w:val="20"/>
          <w:szCs w:val="20"/>
        </w:rPr>
        <w:t xml:space="preserve">nced </w:t>
      </w:r>
      <w:r w:rsidRPr="00062331">
        <w:rPr>
          <w:rFonts w:ascii="Arial" w:eastAsia="Arial" w:hAnsi="Arial" w:cs="Arial"/>
          <w:spacing w:val="1"/>
          <w:sz w:val="20"/>
          <w:szCs w:val="20"/>
        </w:rPr>
        <w:t>l</w:t>
      </w:r>
      <w:r w:rsidRPr="00062331">
        <w:rPr>
          <w:rFonts w:ascii="Arial" w:eastAsia="Arial" w:hAnsi="Arial" w:cs="Arial"/>
          <w:sz w:val="20"/>
          <w:szCs w:val="20"/>
        </w:rPr>
        <w:t>eve</w:t>
      </w:r>
      <w:r w:rsidRPr="00062331">
        <w:rPr>
          <w:rFonts w:ascii="Arial" w:eastAsia="Arial" w:hAnsi="Arial" w:cs="Arial"/>
          <w:spacing w:val="-2"/>
          <w:sz w:val="20"/>
          <w:szCs w:val="20"/>
        </w:rPr>
        <w:t>l</w:t>
      </w:r>
      <w:r w:rsidRPr="00062331">
        <w:rPr>
          <w:rFonts w:ascii="Arial" w:eastAsia="Arial" w:hAnsi="Arial" w:cs="Arial"/>
          <w:sz w:val="20"/>
          <w:szCs w:val="20"/>
        </w:rPr>
        <w:t>.</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pacing w:val="2"/>
          <w:sz w:val="20"/>
          <w:szCs w:val="20"/>
        </w:rPr>
        <w:t>t</w:t>
      </w:r>
      <w:r w:rsidRPr="00062331">
        <w:rPr>
          <w:rFonts w:ascii="Arial" w:eastAsia="Arial" w:hAnsi="Arial" w:cs="Arial"/>
          <w:sz w:val="20"/>
          <w:szCs w:val="20"/>
        </w:rPr>
        <w:t>grad</w:t>
      </w:r>
      <w:r w:rsidRPr="00062331">
        <w:rPr>
          <w:rFonts w:ascii="Arial" w:eastAsia="Arial" w:hAnsi="Arial" w:cs="Arial"/>
          <w:spacing w:val="1"/>
          <w:sz w:val="20"/>
          <w:szCs w:val="20"/>
        </w:rPr>
        <w:t>u</w:t>
      </w:r>
      <w:r w:rsidRPr="00062331">
        <w:rPr>
          <w:rFonts w:ascii="Arial" w:eastAsia="Arial" w:hAnsi="Arial" w:cs="Arial"/>
          <w:sz w:val="20"/>
          <w:szCs w:val="20"/>
        </w:rPr>
        <w:t xml:space="preserve">ate </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ation</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1"/>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f</w:t>
      </w:r>
      <w:r w:rsidRPr="00062331">
        <w:rPr>
          <w:rFonts w:ascii="Arial" w:eastAsia="Arial" w:hAnsi="Arial" w:cs="Arial"/>
          <w:spacing w:val="2"/>
          <w:sz w:val="20"/>
          <w:szCs w:val="20"/>
        </w:rPr>
        <w:t>f</w:t>
      </w:r>
      <w:r w:rsidRPr="00062331">
        <w:rPr>
          <w:rFonts w:ascii="Arial" w:eastAsia="Arial" w:hAnsi="Arial" w:cs="Arial"/>
          <w:sz w:val="20"/>
          <w:szCs w:val="20"/>
        </w:rPr>
        <w:t>ers</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9"/>
          <w:sz w:val="20"/>
          <w:szCs w:val="20"/>
        </w:rPr>
        <w:t>i</w:t>
      </w:r>
      <w:r w:rsidRPr="00062331">
        <w:rPr>
          <w:rFonts w:ascii="Arial" w:eastAsia="Arial" w:hAnsi="Arial" w:cs="Arial"/>
          <w:sz w:val="20"/>
          <w:szCs w:val="20"/>
        </w:rPr>
        <w:t>nt</w:t>
      </w:r>
      <w:r w:rsidRPr="00062331">
        <w:rPr>
          <w:rFonts w:ascii="Arial" w:eastAsia="Arial" w:hAnsi="Arial" w:cs="Arial"/>
          <w:spacing w:val="3"/>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2"/>
          <w:sz w:val="20"/>
          <w:szCs w:val="20"/>
        </w:rPr>
        <w:t xml:space="preserve"> </w:t>
      </w:r>
      <w:r w:rsidRPr="00062331">
        <w:rPr>
          <w:rFonts w:ascii="Arial" w:eastAsia="Arial" w:hAnsi="Arial" w:cs="Arial"/>
          <w:spacing w:val="-3"/>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 xml:space="preserve"> </w:t>
      </w:r>
      <w:r w:rsidRPr="00062331">
        <w:rPr>
          <w:rFonts w:ascii="Arial" w:eastAsia="Arial" w:hAnsi="Arial" w:cs="Arial"/>
          <w:sz w:val="20"/>
          <w:szCs w:val="20"/>
        </w:rPr>
        <w:t>p</w:t>
      </w:r>
      <w:r w:rsidRPr="00062331">
        <w:rPr>
          <w:rFonts w:ascii="Arial" w:eastAsia="Arial" w:hAnsi="Arial" w:cs="Arial"/>
          <w:spacing w:val="2"/>
          <w:sz w:val="20"/>
          <w:szCs w:val="20"/>
        </w:rPr>
        <w:t>r</w:t>
      </w:r>
      <w:r w:rsidRPr="00062331">
        <w:rPr>
          <w:rFonts w:ascii="Arial" w:eastAsia="Arial" w:hAnsi="Arial" w:cs="Arial"/>
          <w:sz w:val="20"/>
          <w:szCs w:val="20"/>
        </w:rPr>
        <w:t>o</w:t>
      </w:r>
      <w:r w:rsidRPr="00062331">
        <w:rPr>
          <w:rFonts w:ascii="Arial" w:eastAsia="Arial" w:hAnsi="Arial" w:cs="Arial"/>
          <w:spacing w:val="1"/>
          <w:sz w:val="20"/>
          <w:szCs w:val="20"/>
        </w:rPr>
        <w:t>f</w:t>
      </w:r>
      <w:r w:rsidRPr="00062331">
        <w:rPr>
          <w:rFonts w:ascii="Arial" w:eastAsia="Arial" w:hAnsi="Arial" w:cs="Arial"/>
          <w:sz w:val="20"/>
          <w:szCs w:val="20"/>
        </w:rPr>
        <w:t>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1"/>
          <w:sz w:val="20"/>
          <w:szCs w:val="20"/>
        </w:rPr>
        <w:t xml:space="preserve"> </w:t>
      </w:r>
      <w:r w:rsidRPr="00062331">
        <w:rPr>
          <w:rFonts w:ascii="Arial" w:eastAsia="Arial" w:hAnsi="Arial" w:cs="Arial"/>
          <w:sz w:val="20"/>
          <w:szCs w:val="20"/>
        </w:rPr>
        <w:t>gr</w:t>
      </w:r>
      <w:r w:rsidRPr="00062331">
        <w:rPr>
          <w:rFonts w:ascii="Arial" w:eastAsia="Arial" w:hAnsi="Arial" w:cs="Arial"/>
          <w:spacing w:val="2"/>
          <w:sz w:val="20"/>
          <w:szCs w:val="20"/>
        </w:rPr>
        <w:t>o</w:t>
      </w:r>
      <w:r w:rsidRPr="00062331">
        <w:rPr>
          <w:rFonts w:ascii="Arial" w:eastAsia="Arial" w:hAnsi="Arial" w:cs="Arial"/>
          <w:spacing w:val="-3"/>
          <w:sz w:val="20"/>
          <w:szCs w:val="20"/>
        </w:rPr>
        <w:t>w</w:t>
      </w:r>
      <w:r w:rsidRPr="00062331">
        <w:rPr>
          <w:rFonts w:ascii="Arial" w:eastAsia="Arial" w:hAnsi="Arial" w:cs="Arial"/>
          <w:sz w:val="20"/>
          <w:szCs w:val="20"/>
        </w:rPr>
        <w:t xml:space="preserve">th,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w w:val="99"/>
          <w:sz w:val="20"/>
          <w:szCs w:val="20"/>
        </w:rPr>
        <w:t xml:space="preserve"> </w:t>
      </w:r>
      <w:r w:rsidRPr="00062331">
        <w:rPr>
          <w:rFonts w:ascii="Arial" w:eastAsia="Arial" w:hAnsi="Arial" w:cs="Arial"/>
          <w:sz w:val="20"/>
          <w:szCs w:val="20"/>
        </w:rPr>
        <w:t>pro</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7"/>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t</w:t>
      </w:r>
      <w:r w:rsidRPr="00062331">
        <w:rPr>
          <w:rFonts w:ascii="Arial" w:eastAsia="Arial" w:hAnsi="Arial" w:cs="Arial"/>
          <w:spacing w:val="1"/>
          <w:sz w:val="20"/>
          <w:szCs w:val="20"/>
        </w:rPr>
        <w:t>i</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d</w:t>
      </w:r>
      <w:r w:rsidRPr="00062331">
        <w:rPr>
          <w:rFonts w:ascii="Arial" w:eastAsia="Arial" w:hAnsi="Arial" w:cs="Arial"/>
          <w:spacing w:val="1"/>
          <w:sz w:val="20"/>
          <w:szCs w:val="20"/>
        </w:rPr>
        <w:t>g</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z w:val="20"/>
          <w:szCs w:val="20"/>
        </w:rPr>
        <w:t>resp</w:t>
      </w:r>
      <w:r w:rsidRPr="00062331">
        <w:rPr>
          <w:rFonts w:ascii="Arial" w:eastAsia="Arial" w:hAnsi="Arial" w:cs="Arial"/>
          <w:spacing w:val="-1"/>
          <w:sz w:val="20"/>
          <w:szCs w:val="20"/>
        </w:rPr>
        <w:t>e</w:t>
      </w:r>
      <w:r w:rsidRPr="00062331">
        <w:rPr>
          <w:rFonts w:ascii="Arial" w:eastAsia="Arial" w:hAnsi="Arial" w:cs="Arial"/>
          <w:spacing w:val="1"/>
          <w:sz w:val="20"/>
          <w:szCs w:val="20"/>
        </w:rPr>
        <w:t>c</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6"/>
          <w:sz w:val="20"/>
          <w:szCs w:val="20"/>
        </w:rPr>
        <w:t xml:space="preserve"> </w:t>
      </w:r>
      <w:r w:rsidRPr="00062331">
        <w:rPr>
          <w:rFonts w:ascii="Arial" w:eastAsia="Arial" w:hAnsi="Arial" w:cs="Arial"/>
          <w:sz w:val="20"/>
          <w:szCs w:val="20"/>
        </w:rPr>
        <w:t>e</w:t>
      </w:r>
      <w:r w:rsidRPr="00062331">
        <w:rPr>
          <w:rFonts w:ascii="Arial" w:eastAsia="Arial" w:hAnsi="Arial" w:cs="Arial"/>
          <w:spacing w:val="3"/>
          <w:sz w:val="20"/>
          <w:szCs w:val="20"/>
        </w:rPr>
        <w:t>m</w:t>
      </w:r>
      <w:r w:rsidRPr="00062331">
        <w:rPr>
          <w:rFonts w:ascii="Arial" w:eastAsia="Arial" w:hAnsi="Arial" w:cs="Arial"/>
          <w:sz w:val="20"/>
          <w:szCs w:val="20"/>
        </w:rPr>
        <w:t>p</w:t>
      </w:r>
      <w:r w:rsidRPr="00062331">
        <w:rPr>
          <w:rFonts w:ascii="Arial" w:eastAsia="Arial" w:hAnsi="Arial" w:cs="Arial"/>
          <w:spacing w:val="-2"/>
          <w:sz w:val="20"/>
          <w:szCs w:val="20"/>
        </w:rPr>
        <w:t>l</w:t>
      </w:r>
      <w:r w:rsidRPr="00062331">
        <w:rPr>
          <w:rFonts w:ascii="Arial" w:eastAsia="Arial" w:hAnsi="Arial" w:cs="Arial"/>
          <w:spacing w:val="1"/>
          <w:sz w:val="20"/>
          <w:szCs w:val="20"/>
        </w:rPr>
        <w:t>o</w:t>
      </w:r>
      <w:r w:rsidRPr="00062331">
        <w:rPr>
          <w:rFonts w:ascii="Arial" w:eastAsia="Arial" w:hAnsi="Arial" w:cs="Arial"/>
          <w:spacing w:val="-7"/>
          <w:sz w:val="20"/>
          <w:szCs w:val="20"/>
        </w:rPr>
        <w:t>y</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5"/>
          <w:sz w:val="20"/>
          <w:szCs w:val="20"/>
        </w:rPr>
        <w:t xml:space="preserve"> </w:t>
      </w:r>
      <w:r w:rsidRPr="00062331">
        <w:rPr>
          <w:rFonts w:ascii="Arial" w:eastAsia="Arial" w:hAnsi="Arial" w:cs="Arial"/>
          <w:sz w:val="20"/>
          <w:szCs w:val="20"/>
        </w:rPr>
        <w:t>pro</w:t>
      </w:r>
      <w:r w:rsidRPr="00062331">
        <w:rPr>
          <w:rFonts w:ascii="Arial" w:eastAsia="Arial" w:hAnsi="Arial" w:cs="Arial"/>
          <w:spacing w:val="4"/>
          <w:sz w:val="20"/>
          <w:szCs w:val="20"/>
        </w:rPr>
        <w:t>m</w:t>
      </w:r>
      <w:r w:rsidRPr="00062331">
        <w:rPr>
          <w:rFonts w:ascii="Arial" w:eastAsia="Arial" w:hAnsi="Arial" w:cs="Arial"/>
          <w:sz w:val="20"/>
          <w:szCs w:val="20"/>
        </w:rPr>
        <w:t>ot</w:t>
      </w:r>
      <w:r w:rsidRPr="00062331">
        <w:rPr>
          <w:rFonts w:ascii="Arial" w:eastAsia="Arial" w:hAnsi="Arial" w:cs="Arial"/>
          <w:spacing w:val="-2"/>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B61CCF">
      <w:pPr>
        <w:spacing w:before="16" w:line="220" w:lineRule="exact"/>
        <w:rPr>
          <w:sz w:val="20"/>
          <w:szCs w:val="20"/>
        </w:rPr>
      </w:pPr>
    </w:p>
    <w:p w:rsidR="00B61CCF" w:rsidRPr="00062331" w:rsidRDefault="008F5C17">
      <w:pPr>
        <w:spacing w:line="228" w:lineRule="exact"/>
        <w:ind w:left="140" w:right="129"/>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9"/>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3"/>
          <w:sz w:val="20"/>
          <w:szCs w:val="20"/>
        </w:rPr>
        <w:t>o</w:t>
      </w:r>
      <w:r w:rsidRPr="00062331">
        <w:rPr>
          <w:rFonts w:ascii="Arial" w:eastAsia="Arial" w:hAnsi="Arial" w:cs="Arial"/>
          <w:sz w:val="20"/>
          <w:szCs w:val="20"/>
        </w:rPr>
        <w:t>m</w:t>
      </w:r>
      <w:r w:rsidRPr="00062331">
        <w:rPr>
          <w:rFonts w:ascii="Arial" w:eastAsia="Arial" w:hAnsi="Arial" w:cs="Arial"/>
          <w:spacing w:val="23"/>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18"/>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8"/>
          <w:sz w:val="20"/>
          <w:szCs w:val="20"/>
        </w:rPr>
        <w:t xml:space="preserve"> </w:t>
      </w:r>
      <w:r w:rsidRPr="00062331">
        <w:rPr>
          <w:rFonts w:ascii="Arial" w:eastAsia="Arial" w:hAnsi="Arial" w:cs="Arial"/>
          <w:sz w:val="20"/>
          <w:szCs w:val="20"/>
        </w:rPr>
        <w:t>ot</w:t>
      </w:r>
      <w:r w:rsidRPr="00062331">
        <w:rPr>
          <w:rFonts w:ascii="Arial" w:eastAsia="Arial" w:hAnsi="Arial" w:cs="Arial"/>
          <w:spacing w:val="-1"/>
          <w:sz w:val="20"/>
          <w:szCs w:val="20"/>
        </w:rPr>
        <w:t>h</w:t>
      </w:r>
      <w:r w:rsidRPr="00062331">
        <w:rPr>
          <w:rFonts w:ascii="Arial" w:eastAsia="Arial" w:hAnsi="Arial" w:cs="Arial"/>
          <w:sz w:val="20"/>
          <w:szCs w:val="20"/>
        </w:rPr>
        <w:t>er</w:t>
      </w:r>
      <w:r w:rsidRPr="00062331">
        <w:rPr>
          <w:rFonts w:ascii="Arial" w:eastAsia="Arial" w:hAnsi="Arial" w:cs="Arial"/>
          <w:spacing w:val="18"/>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arts</w:t>
      </w:r>
      <w:r w:rsidRPr="00062331">
        <w:rPr>
          <w:rFonts w:ascii="Arial" w:eastAsia="Arial" w:hAnsi="Arial" w:cs="Arial"/>
          <w:spacing w:val="20"/>
          <w:sz w:val="20"/>
          <w:szCs w:val="20"/>
        </w:rPr>
        <w:t xml:space="preserve"> </w:t>
      </w:r>
      <w:r w:rsidRPr="00062331">
        <w:rPr>
          <w:rFonts w:ascii="Arial" w:eastAsia="Arial" w:hAnsi="Arial" w:cs="Arial"/>
          <w:sz w:val="20"/>
          <w:szCs w:val="20"/>
        </w:rPr>
        <w:t>of</w:t>
      </w:r>
      <w:r w:rsidRPr="00062331">
        <w:rPr>
          <w:rFonts w:ascii="Arial" w:eastAsia="Arial" w:hAnsi="Arial" w:cs="Arial"/>
          <w:spacing w:val="21"/>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9"/>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8"/>
          <w:sz w:val="20"/>
          <w:szCs w:val="20"/>
        </w:rPr>
        <w:t xml:space="preserve"> </w:t>
      </w:r>
      <w:r w:rsidRPr="00062331">
        <w:rPr>
          <w:rFonts w:ascii="Arial" w:eastAsia="Arial" w:hAnsi="Arial" w:cs="Arial"/>
          <w:sz w:val="20"/>
          <w:szCs w:val="20"/>
        </w:rPr>
        <w:t>the</w:t>
      </w:r>
      <w:r w:rsidRPr="00062331">
        <w:rPr>
          <w:rFonts w:ascii="Arial" w:eastAsia="Arial" w:hAnsi="Arial" w:cs="Arial"/>
          <w:spacing w:val="18"/>
          <w:sz w:val="20"/>
          <w:szCs w:val="20"/>
        </w:rPr>
        <w:t xml:space="preserve"> </w:t>
      </w:r>
      <w:r w:rsidRPr="00062331">
        <w:rPr>
          <w:rFonts w:ascii="Arial" w:eastAsia="Arial" w:hAnsi="Arial" w:cs="Arial"/>
          <w:sz w:val="20"/>
          <w:szCs w:val="20"/>
        </w:rPr>
        <w:t>rest</w:t>
      </w:r>
      <w:r w:rsidRPr="00062331">
        <w:rPr>
          <w:rFonts w:ascii="Arial" w:eastAsia="Arial" w:hAnsi="Arial" w:cs="Arial"/>
          <w:spacing w:val="19"/>
          <w:sz w:val="20"/>
          <w:szCs w:val="20"/>
        </w:rPr>
        <w:t xml:space="preserve"> </w:t>
      </w:r>
      <w:r w:rsidRPr="00062331">
        <w:rPr>
          <w:rFonts w:ascii="Arial" w:eastAsia="Arial" w:hAnsi="Arial" w:cs="Arial"/>
          <w:sz w:val="20"/>
          <w:szCs w:val="20"/>
        </w:rPr>
        <w:t>of</w:t>
      </w:r>
      <w:r w:rsidRPr="00062331">
        <w:rPr>
          <w:rFonts w:ascii="Arial" w:eastAsia="Arial" w:hAnsi="Arial" w:cs="Arial"/>
          <w:spacing w:val="21"/>
          <w:sz w:val="20"/>
          <w:szCs w:val="20"/>
        </w:rPr>
        <w:t xml:space="preserve"> </w:t>
      </w:r>
      <w:r w:rsidRPr="00062331">
        <w:rPr>
          <w:rFonts w:ascii="Arial" w:eastAsia="Arial" w:hAnsi="Arial" w:cs="Arial"/>
          <w:sz w:val="20"/>
          <w:szCs w:val="20"/>
        </w:rPr>
        <w:t>the</w:t>
      </w:r>
      <w:r w:rsidRPr="00062331">
        <w:rPr>
          <w:rFonts w:ascii="Arial" w:eastAsia="Arial" w:hAnsi="Arial" w:cs="Arial"/>
          <w:spacing w:val="18"/>
          <w:sz w:val="20"/>
          <w:szCs w:val="20"/>
        </w:rPr>
        <w:t xml:space="preserve"> </w:t>
      </w:r>
      <w:r w:rsidRPr="00062331">
        <w:rPr>
          <w:rFonts w:ascii="Arial" w:eastAsia="Arial" w:hAnsi="Arial" w:cs="Arial"/>
          <w:sz w:val="20"/>
          <w:szCs w:val="20"/>
        </w:rPr>
        <w:t>wor</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18"/>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r</w:t>
      </w:r>
      <w:r w:rsidRPr="00062331">
        <w:rPr>
          <w:rFonts w:ascii="Arial" w:eastAsia="Arial" w:hAnsi="Arial" w:cs="Arial"/>
          <w:sz w:val="20"/>
          <w:szCs w:val="20"/>
        </w:rPr>
        <w:t>e</w:t>
      </w:r>
      <w:r w:rsidRPr="00062331">
        <w:rPr>
          <w:rFonts w:ascii="Arial" w:eastAsia="Arial" w:hAnsi="Arial" w:cs="Arial"/>
          <w:spacing w:val="21"/>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nv</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19"/>
          <w:sz w:val="20"/>
          <w:szCs w:val="20"/>
        </w:rPr>
        <w:t xml:space="preserve"> </w:t>
      </w:r>
      <w:r w:rsidRPr="00062331">
        <w:rPr>
          <w:rFonts w:ascii="Arial" w:eastAsia="Arial" w:hAnsi="Arial" w:cs="Arial"/>
          <w:sz w:val="20"/>
          <w:szCs w:val="20"/>
        </w:rPr>
        <w:t>to</w:t>
      </w:r>
      <w:r w:rsidRPr="00062331">
        <w:rPr>
          <w:rFonts w:ascii="Arial" w:eastAsia="Arial" w:hAnsi="Arial" w:cs="Arial"/>
          <w:spacing w:val="18"/>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15"/>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19"/>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d</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pacing w:val="-2"/>
          <w:sz w:val="20"/>
          <w:szCs w:val="20"/>
        </w:rPr>
        <w:t>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18"/>
          <w:sz w:val="20"/>
          <w:szCs w:val="20"/>
        </w:rPr>
        <w:t xml:space="preserve"> </w:t>
      </w:r>
      <w:r w:rsidRPr="00062331">
        <w:rPr>
          <w:rFonts w:ascii="Arial" w:eastAsia="Arial" w:hAnsi="Arial" w:cs="Arial"/>
          <w:sz w:val="20"/>
          <w:szCs w:val="20"/>
        </w:rPr>
        <w:t>to</w:t>
      </w:r>
      <w:r w:rsidRPr="00062331">
        <w:rPr>
          <w:rFonts w:ascii="Arial" w:eastAsia="Arial" w:hAnsi="Arial" w:cs="Arial"/>
          <w:spacing w:val="17"/>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w w:val="99"/>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tgra</w:t>
      </w:r>
      <w:r w:rsidRPr="00062331">
        <w:rPr>
          <w:rFonts w:ascii="Arial" w:eastAsia="Arial" w:hAnsi="Arial" w:cs="Arial"/>
          <w:spacing w:val="1"/>
          <w:sz w:val="20"/>
          <w:szCs w:val="20"/>
        </w:rPr>
        <w:t>d</w:t>
      </w:r>
      <w:r w:rsidRPr="00062331">
        <w:rPr>
          <w:rFonts w:ascii="Arial" w:eastAsia="Arial" w:hAnsi="Arial" w:cs="Arial"/>
          <w:sz w:val="20"/>
          <w:szCs w:val="20"/>
        </w:rPr>
        <w:t>u</w:t>
      </w:r>
      <w:r w:rsidRPr="00062331">
        <w:rPr>
          <w:rFonts w:ascii="Arial" w:eastAsia="Arial" w:hAnsi="Arial" w:cs="Arial"/>
          <w:spacing w:val="-1"/>
          <w:sz w:val="20"/>
          <w:szCs w:val="20"/>
        </w:rPr>
        <w:t>a</w:t>
      </w:r>
      <w:r w:rsidRPr="00062331">
        <w:rPr>
          <w:rFonts w:ascii="Arial" w:eastAsia="Arial" w:hAnsi="Arial" w:cs="Arial"/>
          <w:spacing w:val="2"/>
          <w:sz w:val="20"/>
          <w:szCs w:val="20"/>
        </w:rPr>
        <w:t>t</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ro</w:t>
      </w:r>
      <w:r w:rsidRPr="00062331">
        <w:rPr>
          <w:rFonts w:ascii="Arial" w:eastAsia="Arial" w:hAnsi="Arial" w:cs="Arial"/>
          <w:spacing w:val="-1"/>
          <w:sz w:val="20"/>
          <w:szCs w:val="20"/>
        </w:rPr>
        <w:t>g</w:t>
      </w:r>
      <w:r w:rsidRPr="00062331">
        <w:rPr>
          <w:rFonts w:ascii="Arial" w:eastAsia="Arial" w:hAnsi="Arial" w:cs="Arial"/>
          <w:spacing w:val="3"/>
          <w:sz w:val="20"/>
          <w:szCs w:val="20"/>
        </w:rPr>
        <w:t>r</w:t>
      </w:r>
      <w:r w:rsidRPr="00062331">
        <w:rPr>
          <w:rFonts w:ascii="Arial" w:eastAsia="Arial" w:hAnsi="Arial" w:cs="Arial"/>
          <w:spacing w:val="1"/>
          <w:sz w:val="20"/>
          <w:szCs w:val="20"/>
        </w:rPr>
        <w:t>am</w:t>
      </w:r>
      <w:r w:rsidRPr="00062331">
        <w:rPr>
          <w:rFonts w:ascii="Arial" w:eastAsia="Arial" w:hAnsi="Arial" w:cs="Arial"/>
          <w:spacing w:val="4"/>
          <w:sz w:val="20"/>
          <w:szCs w:val="20"/>
        </w:rPr>
        <w:t>m</w:t>
      </w:r>
      <w:r w:rsidRPr="00062331">
        <w:rPr>
          <w:rFonts w:ascii="Arial" w:eastAsia="Arial" w:hAnsi="Arial" w:cs="Arial"/>
          <w:spacing w:val="-3"/>
          <w:sz w:val="20"/>
          <w:szCs w:val="20"/>
        </w:rPr>
        <w:t>e</w:t>
      </w:r>
      <w:r w:rsidRPr="00062331">
        <w:rPr>
          <w:rFonts w:ascii="Arial" w:eastAsia="Arial" w:hAnsi="Arial" w:cs="Arial"/>
          <w:sz w:val="20"/>
          <w:szCs w:val="20"/>
        </w:rPr>
        <w:t>s</w:t>
      </w:r>
      <w:r w:rsidRPr="00062331">
        <w:rPr>
          <w:rFonts w:ascii="Arial" w:eastAsia="Arial" w:hAnsi="Arial" w:cs="Arial"/>
          <w:spacing w:val="-6"/>
          <w:sz w:val="20"/>
          <w:szCs w:val="20"/>
        </w:rPr>
        <w:t xml:space="preserve"> </w:t>
      </w:r>
      <w:r w:rsidRPr="00062331">
        <w:rPr>
          <w:rFonts w:ascii="Arial" w:eastAsia="Arial" w:hAnsi="Arial" w:cs="Arial"/>
          <w:sz w:val="20"/>
          <w:szCs w:val="20"/>
        </w:rPr>
        <w:t>at</w:t>
      </w:r>
      <w:r w:rsidRPr="00062331">
        <w:rPr>
          <w:rFonts w:ascii="Arial" w:eastAsia="Arial" w:hAnsi="Arial" w:cs="Arial"/>
          <w:spacing w:val="-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z w:val="20"/>
          <w:szCs w:val="20"/>
        </w:rPr>
        <w:t>Facul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z w:val="20"/>
          <w:szCs w:val="20"/>
        </w:rPr>
        <w:t>Un</w:t>
      </w:r>
      <w:r w:rsidRPr="00062331">
        <w:rPr>
          <w:rFonts w:ascii="Arial" w:eastAsia="Arial" w:hAnsi="Arial" w:cs="Arial"/>
          <w:spacing w:val="1"/>
          <w:sz w:val="20"/>
          <w:szCs w:val="20"/>
        </w:rPr>
        <w:t>i</w:t>
      </w:r>
      <w:r w:rsidRPr="00062331">
        <w:rPr>
          <w:rFonts w:ascii="Arial" w:eastAsia="Arial" w:hAnsi="Arial" w:cs="Arial"/>
          <w:spacing w:val="-2"/>
          <w:sz w:val="20"/>
          <w:szCs w:val="20"/>
        </w:rPr>
        <w:t>v</w:t>
      </w:r>
      <w:r w:rsidRPr="00062331">
        <w:rPr>
          <w:rFonts w:ascii="Arial" w:eastAsia="Arial" w:hAnsi="Arial" w:cs="Arial"/>
          <w:sz w:val="20"/>
          <w:szCs w:val="20"/>
        </w:rPr>
        <w:t>er</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pacing w:val="4"/>
          <w:sz w:val="20"/>
          <w:szCs w:val="20"/>
        </w:rPr>
        <w:t>t</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re</w:t>
      </w:r>
      <w:r w:rsidRPr="00062331">
        <w:rPr>
          <w:rFonts w:ascii="Arial" w:eastAsia="Arial" w:hAnsi="Arial" w:cs="Arial"/>
          <w:spacing w:val="1"/>
          <w:sz w:val="20"/>
          <w:szCs w:val="20"/>
        </w:rPr>
        <w:t>t</w:t>
      </w:r>
      <w:r w:rsidRPr="00062331">
        <w:rPr>
          <w:rFonts w:ascii="Arial" w:eastAsia="Arial" w:hAnsi="Arial" w:cs="Arial"/>
          <w:sz w:val="20"/>
          <w:szCs w:val="20"/>
        </w:rPr>
        <w:t>ori</w:t>
      </w:r>
      <w:r w:rsidRPr="00062331">
        <w:rPr>
          <w:rFonts w:ascii="Arial" w:eastAsia="Arial" w:hAnsi="Arial" w:cs="Arial"/>
          <w:spacing w:val="1"/>
          <w:sz w:val="20"/>
          <w:szCs w:val="20"/>
        </w:rPr>
        <w:t>a</w:t>
      </w:r>
      <w:r w:rsidRPr="00062331">
        <w:rPr>
          <w:rFonts w:ascii="Arial" w:eastAsia="Arial" w:hAnsi="Arial" w:cs="Arial"/>
          <w:sz w:val="20"/>
          <w:szCs w:val="20"/>
        </w:rPr>
        <w:t>.</w:t>
      </w:r>
    </w:p>
    <w:p w:rsidR="00B61CCF" w:rsidRPr="00062331" w:rsidRDefault="00B61CCF">
      <w:pPr>
        <w:spacing w:before="8" w:line="220" w:lineRule="exact"/>
        <w:rPr>
          <w:sz w:val="20"/>
          <w:szCs w:val="20"/>
        </w:rPr>
      </w:pPr>
    </w:p>
    <w:p w:rsidR="00B61CCF" w:rsidRPr="00062331" w:rsidRDefault="008F5C17">
      <w:pPr>
        <w:ind w:left="140" w:right="2256"/>
        <w:jc w:val="both"/>
        <w:rPr>
          <w:rFonts w:ascii="Arial" w:eastAsia="Arial" w:hAnsi="Arial" w:cs="Arial"/>
          <w:sz w:val="20"/>
          <w:szCs w:val="20"/>
        </w:rPr>
      </w:pP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z w:val="20"/>
          <w:szCs w:val="20"/>
        </w:rPr>
        <w:t>Fa</w:t>
      </w:r>
      <w:r w:rsidRPr="00062331">
        <w:rPr>
          <w:rFonts w:ascii="Arial" w:eastAsia="Arial" w:hAnsi="Arial" w:cs="Arial"/>
          <w:spacing w:val="1"/>
          <w:sz w:val="20"/>
          <w:szCs w:val="20"/>
        </w:rPr>
        <w:t>c</w:t>
      </w:r>
      <w:r w:rsidRPr="00062331">
        <w:rPr>
          <w:rFonts w:ascii="Arial" w:eastAsia="Arial" w:hAnsi="Arial" w:cs="Arial"/>
          <w:sz w:val="20"/>
          <w:szCs w:val="20"/>
        </w:rPr>
        <w:t>u</w:t>
      </w:r>
      <w:r w:rsidRPr="00062331">
        <w:rPr>
          <w:rFonts w:ascii="Arial" w:eastAsia="Arial" w:hAnsi="Arial" w:cs="Arial"/>
          <w:spacing w:val="-2"/>
          <w:sz w:val="20"/>
          <w:szCs w:val="20"/>
        </w:rPr>
        <w:t>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7"/>
          <w:sz w:val="20"/>
          <w:szCs w:val="20"/>
        </w:rPr>
        <w:t xml:space="preserve"> </w:t>
      </w:r>
      <w:r w:rsidRPr="00062331">
        <w:rPr>
          <w:rFonts w:ascii="Arial" w:eastAsia="Arial" w:hAnsi="Arial" w:cs="Arial"/>
          <w:sz w:val="20"/>
          <w:szCs w:val="20"/>
        </w:rPr>
        <w:t>at</w:t>
      </w:r>
      <w:r w:rsidRPr="00062331">
        <w:rPr>
          <w:rFonts w:ascii="Arial" w:eastAsia="Arial" w:hAnsi="Arial" w:cs="Arial"/>
          <w:spacing w:val="-7"/>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U</w:t>
      </w:r>
      <w:r w:rsidRPr="00062331">
        <w:rPr>
          <w:rFonts w:ascii="Arial" w:eastAsia="Arial" w:hAnsi="Arial" w:cs="Arial"/>
          <w:sz w:val="20"/>
          <w:szCs w:val="20"/>
        </w:rPr>
        <w:t>ni</w:t>
      </w:r>
      <w:r w:rsidRPr="00062331">
        <w:rPr>
          <w:rFonts w:ascii="Arial" w:eastAsia="Arial" w:hAnsi="Arial" w:cs="Arial"/>
          <w:spacing w:val="-2"/>
          <w:sz w:val="20"/>
          <w:szCs w:val="20"/>
        </w:rPr>
        <w:t>v</w:t>
      </w:r>
      <w:r w:rsidRPr="00062331">
        <w:rPr>
          <w:rFonts w:ascii="Arial" w:eastAsia="Arial" w:hAnsi="Arial" w:cs="Arial"/>
          <w:sz w:val="20"/>
          <w:szCs w:val="20"/>
        </w:rPr>
        <w:t>er</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pacing w:val="4"/>
          <w:sz w:val="20"/>
          <w:szCs w:val="20"/>
        </w:rPr>
        <w:t>t</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re</w:t>
      </w:r>
      <w:r w:rsidRPr="00062331">
        <w:rPr>
          <w:rFonts w:ascii="Arial" w:eastAsia="Arial" w:hAnsi="Arial" w:cs="Arial"/>
          <w:spacing w:val="1"/>
          <w:sz w:val="20"/>
          <w:szCs w:val="20"/>
        </w:rPr>
        <w:t>t</w:t>
      </w:r>
      <w:r w:rsidRPr="00062331">
        <w:rPr>
          <w:rFonts w:ascii="Arial" w:eastAsia="Arial" w:hAnsi="Arial" w:cs="Arial"/>
          <w:sz w:val="20"/>
          <w:szCs w:val="20"/>
        </w:rPr>
        <w:t>oria</w:t>
      </w:r>
      <w:r w:rsidRPr="00062331">
        <w:rPr>
          <w:rFonts w:ascii="Arial" w:eastAsia="Arial" w:hAnsi="Arial" w:cs="Arial"/>
          <w:spacing w:val="-6"/>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f</w:t>
      </w:r>
      <w:r w:rsidRPr="00062331">
        <w:rPr>
          <w:rFonts w:ascii="Arial" w:eastAsia="Arial" w:hAnsi="Arial" w:cs="Arial"/>
          <w:spacing w:val="2"/>
          <w:sz w:val="20"/>
          <w:szCs w:val="20"/>
        </w:rPr>
        <w:t>f</w:t>
      </w:r>
      <w:r w:rsidRPr="00062331">
        <w:rPr>
          <w:rFonts w:ascii="Arial" w:eastAsia="Arial" w:hAnsi="Arial" w:cs="Arial"/>
          <w:sz w:val="20"/>
          <w:szCs w:val="20"/>
        </w:rPr>
        <w:t>ers</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z w:val="20"/>
          <w:szCs w:val="20"/>
        </w:rPr>
        <w:t>o</w:t>
      </w:r>
      <w:r w:rsidRPr="00062331">
        <w:rPr>
          <w:rFonts w:ascii="Arial" w:eastAsia="Arial" w:hAnsi="Arial" w:cs="Arial"/>
          <w:spacing w:val="-2"/>
          <w:sz w:val="20"/>
          <w:szCs w:val="20"/>
        </w:rPr>
        <w:t>l</w:t>
      </w:r>
      <w:r w:rsidRPr="00062331">
        <w:rPr>
          <w:rFonts w:ascii="Arial" w:eastAsia="Arial" w:hAnsi="Arial" w:cs="Arial"/>
          <w:spacing w:val="1"/>
          <w:sz w:val="20"/>
          <w:szCs w:val="20"/>
        </w:rPr>
        <w:t>lo</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6"/>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tgr</w:t>
      </w:r>
      <w:r w:rsidRPr="00062331">
        <w:rPr>
          <w:rFonts w:ascii="Arial" w:eastAsia="Arial" w:hAnsi="Arial" w:cs="Arial"/>
          <w:spacing w:val="2"/>
          <w:sz w:val="20"/>
          <w:szCs w:val="20"/>
        </w:rPr>
        <w:t>a</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z w:val="20"/>
          <w:szCs w:val="20"/>
        </w:rPr>
        <w:t>a</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ro</w:t>
      </w:r>
      <w:r w:rsidRPr="00062331">
        <w:rPr>
          <w:rFonts w:ascii="Arial" w:eastAsia="Arial" w:hAnsi="Arial" w:cs="Arial"/>
          <w:spacing w:val="-1"/>
          <w:sz w:val="20"/>
          <w:szCs w:val="20"/>
        </w:rPr>
        <w:t>g</w:t>
      </w:r>
      <w:r w:rsidRPr="00062331">
        <w:rPr>
          <w:rFonts w:ascii="Arial" w:eastAsia="Arial" w:hAnsi="Arial" w:cs="Arial"/>
          <w:sz w:val="20"/>
          <w:szCs w:val="20"/>
        </w:rPr>
        <w:t>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pacing w:val="-3"/>
          <w:sz w:val="20"/>
          <w:szCs w:val="20"/>
        </w:rPr>
        <w:t>e</w:t>
      </w:r>
      <w:r w:rsidRPr="00062331">
        <w:rPr>
          <w:rFonts w:ascii="Arial" w:eastAsia="Arial" w:hAnsi="Arial" w:cs="Arial"/>
          <w:spacing w:val="1"/>
          <w:sz w:val="20"/>
          <w:szCs w:val="20"/>
        </w:rPr>
        <w:t>s</w:t>
      </w:r>
      <w:r w:rsidRPr="00062331">
        <w:rPr>
          <w:rFonts w:ascii="Arial" w:eastAsia="Arial" w:hAnsi="Arial" w:cs="Arial"/>
          <w:sz w:val="20"/>
          <w:szCs w:val="20"/>
        </w:rPr>
        <w:t>:</w:t>
      </w:r>
    </w:p>
    <w:p w:rsidR="00B61CCF" w:rsidRPr="00062331" w:rsidRDefault="008F5C17">
      <w:pPr>
        <w:spacing w:line="228" w:lineRule="exact"/>
        <w:ind w:left="140" w:right="6558"/>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10"/>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La</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(L</w:t>
      </w:r>
      <w:r w:rsidRPr="00062331">
        <w:rPr>
          <w:rFonts w:ascii="Arial" w:eastAsia="Arial" w:hAnsi="Arial" w:cs="Arial"/>
          <w:b/>
          <w:bCs/>
          <w:spacing w:val="-2"/>
          <w:sz w:val="20"/>
          <w:szCs w:val="20"/>
        </w:rPr>
        <w:t>L</w:t>
      </w:r>
      <w:r w:rsidRPr="00062331">
        <w:rPr>
          <w:rFonts w:ascii="Arial" w:eastAsia="Arial" w:hAnsi="Arial" w:cs="Arial"/>
          <w:b/>
          <w:bCs/>
          <w:spacing w:val="1"/>
          <w:sz w:val="20"/>
          <w:szCs w:val="20"/>
        </w:rPr>
        <w:t>M</w:t>
      </w:r>
      <w:r w:rsidRPr="00062331">
        <w:rPr>
          <w:rFonts w:ascii="Arial" w:eastAsia="Arial" w:hAnsi="Arial" w:cs="Arial"/>
          <w:b/>
          <w:bCs/>
          <w:sz w:val="20"/>
          <w:szCs w:val="20"/>
        </w:rPr>
        <w:t>)</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th</w:t>
      </w:r>
      <w:r w:rsidRPr="00062331">
        <w:rPr>
          <w:rFonts w:ascii="Arial" w:eastAsia="Arial" w:hAnsi="Arial" w:cs="Arial"/>
          <w:b/>
          <w:bCs/>
          <w:spacing w:val="-5"/>
          <w:sz w:val="20"/>
          <w:szCs w:val="20"/>
        </w:rPr>
        <w:t>r</w:t>
      </w:r>
      <w:r w:rsidRPr="00062331">
        <w:rPr>
          <w:rFonts w:ascii="Arial" w:eastAsia="Arial" w:hAnsi="Arial" w:cs="Arial"/>
          <w:b/>
          <w:bCs/>
          <w:sz w:val="20"/>
          <w:szCs w:val="20"/>
        </w:rPr>
        <w:t>ough</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cou</w:t>
      </w:r>
      <w:r w:rsidRPr="00062331">
        <w:rPr>
          <w:rFonts w:ascii="Arial" w:eastAsia="Arial" w:hAnsi="Arial" w:cs="Arial"/>
          <w:b/>
          <w:bCs/>
          <w:spacing w:val="-1"/>
          <w:sz w:val="20"/>
          <w:szCs w:val="20"/>
        </w:rPr>
        <w:t>r</w:t>
      </w:r>
      <w:r w:rsidRPr="00062331">
        <w:rPr>
          <w:rFonts w:ascii="Arial" w:eastAsia="Arial" w:hAnsi="Arial" w:cs="Arial"/>
          <w:b/>
          <w:bCs/>
          <w:sz w:val="20"/>
          <w:szCs w:val="20"/>
        </w:rPr>
        <w:t>s</w:t>
      </w:r>
      <w:r w:rsidRPr="00062331">
        <w:rPr>
          <w:rFonts w:ascii="Arial" w:eastAsia="Arial" w:hAnsi="Arial" w:cs="Arial"/>
          <w:b/>
          <w:bCs/>
          <w:spacing w:val="-1"/>
          <w:sz w:val="20"/>
          <w:szCs w:val="20"/>
        </w:rPr>
        <w:t>e</w:t>
      </w:r>
      <w:r w:rsidRPr="00062331">
        <w:rPr>
          <w:rFonts w:ascii="Arial" w:eastAsia="Arial" w:hAnsi="Arial" w:cs="Arial"/>
          <w:b/>
          <w:bCs/>
          <w:spacing w:val="3"/>
          <w:sz w:val="20"/>
          <w:szCs w:val="20"/>
        </w:rPr>
        <w:t>w</w:t>
      </w:r>
      <w:r w:rsidRPr="00062331">
        <w:rPr>
          <w:rFonts w:ascii="Arial" w:eastAsia="Arial" w:hAnsi="Arial" w:cs="Arial"/>
          <w:b/>
          <w:bCs/>
          <w:sz w:val="20"/>
          <w:szCs w:val="20"/>
        </w:rPr>
        <w:t>o</w:t>
      </w:r>
      <w:r w:rsidRPr="00062331">
        <w:rPr>
          <w:rFonts w:ascii="Arial" w:eastAsia="Arial" w:hAnsi="Arial" w:cs="Arial"/>
          <w:b/>
          <w:bCs/>
          <w:spacing w:val="-1"/>
          <w:sz w:val="20"/>
          <w:szCs w:val="20"/>
        </w:rPr>
        <w:t>r</w:t>
      </w:r>
      <w:r w:rsidRPr="00062331">
        <w:rPr>
          <w:rFonts w:ascii="Arial" w:eastAsia="Arial" w:hAnsi="Arial" w:cs="Arial"/>
          <w:b/>
          <w:bCs/>
          <w:sz w:val="20"/>
          <w:szCs w:val="20"/>
        </w:rPr>
        <w:t>k</w:t>
      </w:r>
    </w:p>
    <w:p w:rsidR="00B61CCF" w:rsidRPr="00062331" w:rsidRDefault="008F5C17">
      <w:pPr>
        <w:spacing w:before="3" w:line="239" w:lineRule="auto"/>
        <w:ind w:left="140" w:right="118"/>
        <w:jc w:val="both"/>
        <w:rPr>
          <w:rFonts w:ascii="Arial" w:eastAsia="Arial" w:hAnsi="Arial" w:cs="Arial"/>
          <w:sz w:val="20"/>
          <w:szCs w:val="20"/>
        </w:rPr>
      </w:pPr>
      <w:r w:rsidRPr="00062331">
        <w:rPr>
          <w:rFonts w:ascii="Arial" w:eastAsia="Arial" w:hAnsi="Arial" w:cs="Arial"/>
          <w:sz w:val="20"/>
          <w:szCs w:val="20"/>
        </w:rPr>
        <w:t>A</w:t>
      </w:r>
      <w:r w:rsidRPr="00062331">
        <w:rPr>
          <w:rFonts w:ascii="Arial" w:eastAsia="Arial" w:hAnsi="Arial" w:cs="Arial"/>
          <w:spacing w:val="-12"/>
          <w:sz w:val="20"/>
          <w:szCs w:val="20"/>
        </w:rPr>
        <w:t xml:space="preserve"> </w:t>
      </w:r>
      <w:r w:rsidRPr="00062331">
        <w:rPr>
          <w:rFonts w:ascii="Arial" w:eastAsia="Arial" w:hAnsi="Arial" w:cs="Arial"/>
          <w:spacing w:val="-2"/>
          <w:sz w:val="20"/>
          <w:szCs w:val="20"/>
        </w:rPr>
        <w:t>v</w:t>
      </w:r>
      <w:r w:rsidRPr="00062331">
        <w:rPr>
          <w:rFonts w:ascii="Arial" w:eastAsia="Arial" w:hAnsi="Arial" w:cs="Arial"/>
          <w:sz w:val="20"/>
          <w:szCs w:val="20"/>
        </w:rPr>
        <w:t>ast</w:t>
      </w:r>
      <w:r w:rsidRPr="00062331">
        <w:rPr>
          <w:rFonts w:ascii="Arial" w:eastAsia="Arial" w:hAnsi="Arial" w:cs="Arial"/>
          <w:spacing w:val="-9"/>
          <w:sz w:val="20"/>
          <w:szCs w:val="20"/>
        </w:rPr>
        <w:t xml:space="preserve"> </w:t>
      </w:r>
      <w:r w:rsidRPr="00062331">
        <w:rPr>
          <w:rFonts w:ascii="Arial" w:eastAsia="Arial" w:hAnsi="Arial" w:cs="Arial"/>
          <w:spacing w:val="-2"/>
          <w:sz w:val="20"/>
          <w:szCs w:val="20"/>
        </w:rPr>
        <w:t>v</w:t>
      </w:r>
      <w:r w:rsidRPr="00062331">
        <w:rPr>
          <w:rFonts w:ascii="Arial" w:eastAsia="Arial" w:hAnsi="Arial" w:cs="Arial"/>
          <w:sz w:val="20"/>
          <w:szCs w:val="20"/>
        </w:rPr>
        <w:t>ari</w:t>
      </w:r>
      <w:r w:rsidRPr="00062331">
        <w:rPr>
          <w:rFonts w:ascii="Arial" w:eastAsia="Arial" w:hAnsi="Arial" w:cs="Arial"/>
          <w:spacing w:val="1"/>
          <w:sz w:val="20"/>
          <w:szCs w:val="20"/>
        </w:rPr>
        <w:t>e</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14"/>
          <w:sz w:val="20"/>
          <w:szCs w:val="20"/>
        </w:rPr>
        <w:t xml:space="preserve"> </w:t>
      </w:r>
      <w:r w:rsidRPr="00062331">
        <w:rPr>
          <w:rFonts w:ascii="Arial" w:eastAsia="Arial" w:hAnsi="Arial" w:cs="Arial"/>
          <w:sz w:val="20"/>
          <w:szCs w:val="20"/>
        </w:rPr>
        <w:t>of</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pacing w:val="-2"/>
          <w:sz w:val="20"/>
          <w:szCs w:val="20"/>
        </w:rPr>
        <w:t>z</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10"/>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ters</w:t>
      </w:r>
      <w:r w:rsidRPr="00062331">
        <w:rPr>
          <w:rFonts w:ascii="Arial" w:eastAsia="Arial" w:hAnsi="Arial" w:cs="Arial"/>
          <w:spacing w:val="-10"/>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12"/>
          <w:sz w:val="20"/>
          <w:szCs w:val="20"/>
        </w:rPr>
        <w:t xml:space="preserve"> </w:t>
      </w:r>
      <w:r w:rsidRPr="00062331">
        <w:rPr>
          <w:rFonts w:ascii="Arial" w:eastAsia="Arial" w:hAnsi="Arial" w:cs="Arial"/>
          <w:sz w:val="20"/>
          <w:szCs w:val="20"/>
        </w:rPr>
        <w:t>are</w:t>
      </w:r>
      <w:r w:rsidRPr="00062331">
        <w:rPr>
          <w:rFonts w:ascii="Arial" w:eastAsia="Arial" w:hAnsi="Arial" w:cs="Arial"/>
          <w:spacing w:val="-11"/>
          <w:sz w:val="20"/>
          <w:szCs w:val="20"/>
        </w:rPr>
        <w:t xml:space="preserve"> </w:t>
      </w:r>
      <w:r w:rsidRPr="00062331">
        <w:rPr>
          <w:rFonts w:ascii="Arial" w:eastAsia="Arial" w:hAnsi="Arial" w:cs="Arial"/>
          <w:sz w:val="20"/>
          <w:szCs w:val="20"/>
        </w:rPr>
        <w:t>of</w:t>
      </w:r>
      <w:r w:rsidRPr="00062331">
        <w:rPr>
          <w:rFonts w:ascii="Arial" w:eastAsia="Arial" w:hAnsi="Arial" w:cs="Arial"/>
          <w:spacing w:val="1"/>
          <w:sz w:val="20"/>
          <w:szCs w:val="20"/>
        </w:rPr>
        <w:t>f</w:t>
      </w:r>
      <w:r w:rsidRPr="00062331">
        <w:rPr>
          <w:rFonts w:ascii="Arial" w:eastAsia="Arial" w:hAnsi="Arial" w:cs="Arial"/>
          <w:sz w:val="20"/>
          <w:szCs w:val="20"/>
        </w:rPr>
        <w:t>ered.</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12"/>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mm</w:t>
      </w:r>
      <w:r w:rsidRPr="00062331">
        <w:rPr>
          <w:rFonts w:ascii="Arial" w:eastAsia="Arial" w:hAnsi="Arial" w:cs="Arial"/>
          <w:sz w:val="20"/>
          <w:szCs w:val="20"/>
        </w:rPr>
        <w:t>es</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re</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u</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nts</w:t>
      </w:r>
      <w:r w:rsidRPr="00062331">
        <w:rPr>
          <w:rFonts w:ascii="Arial" w:eastAsia="Arial" w:hAnsi="Arial" w:cs="Arial"/>
          <w:spacing w:val="-10"/>
          <w:sz w:val="20"/>
          <w:szCs w:val="20"/>
        </w:rPr>
        <w:t xml:space="preserve"> </w:t>
      </w:r>
      <w:r w:rsidRPr="00062331">
        <w:rPr>
          <w:rFonts w:ascii="Arial" w:eastAsia="Arial" w:hAnsi="Arial" w:cs="Arial"/>
          <w:sz w:val="20"/>
          <w:szCs w:val="20"/>
        </w:rPr>
        <w:t>to</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2"/>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11"/>
          <w:sz w:val="20"/>
          <w:szCs w:val="20"/>
        </w:rPr>
        <w:t xml:space="preserve"> </w:t>
      </w:r>
      <w:r w:rsidRPr="00062331">
        <w:rPr>
          <w:rFonts w:ascii="Arial" w:eastAsia="Arial" w:hAnsi="Arial" w:cs="Arial"/>
          <w:sz w:val="20"/>
          <w:szCs w:val="20"/>
        </w:rPr>
        <w:t>at</w:t>
      </w:r>
      <w:r w:rsidRPr="00062331">
        <w:rPr>
          <w:rFonts w:ascii="Arial" w:eastAsia="Arial" w:hAnsi="Arial" w:cs="Arial"/>
          <w:spacing w:val="-11"/>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w w:val="99"/>
          <w:sz w:val="20"/>
          <w:szCs w:val="20"/>
        </w:rPr>
        <w:t xml:space="preserve"> </w:t>
      </w:r>
      <w:r w:rsidRPr="00062331">
        <w:rPr>
          <w:rFonts w:ascii="Arial" w:eastAsia="Arial" w:hAnsi="Arial" w:cs="Arial"/>
          <w:sz w:val="20"/>
          <w:szCs w:val="20"/>
        </w:rPr>
        <w:t>three</w:t>
      </w:r>
      <w:r w:rsidRPr="00062331">
        <w:rPr>
          <w:rFonts w:ascii="Arial" w:eastAsia="Arial" w:hAnsi="Arial" w:cs="Arial"/>
          <w:spacing w:val="24"/>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ht</w:t>
      </w:r>
      <w:r w:rsidRPr="00062331">
        <w:rPr>
          <w:rFonts w:ascii="Arial" w:eastAsia="Arial" w:hAnsi="Arial" w:cs="Arial"/>
          <w:spacing w:val="24"/>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ules,</w:t>
      </w:r>
      <w:r w:rsidRPr="00062331">
        <w:rPr>
          <w:rFonts w:ascii="Arial" w:eastAsia="Arial" w:hAnsi="Arial" w:cs="Arial"/>
          <w:spacing w:val="25"/>
          <w:sz w:val="20"/>
          <w:szCs w:val="20"/>
        </w:rPr>
        <w:t xml:space="preserve"> </w:t>
      </w:r>
      <w:r w:rsidRPr="00062331">
        <w:rPr>
          <w:rFonts w:ascii="Arial" w:eastAsia="Arial" w:hAnsi="Arial" w:cs="Arial"/>
          <w:sz w:val="20"/>
          <w:szCs w:val="20"/>
        </w:rPr>
        <w:t>at</w:t>
      </w:r>
      <w:r w:rsidRPr="00062331">
        <w:rPr>
          <w:rFonts w:ascii="Arial" w:eastAsia="Arial" w:hAnsi="Arial" w:cs="Arial"/>
          <w:spacing w:val="1"/>
          <w:sz w:val="20"/>
          <w:szCs w:val="20"/>
        </w:rPr>
        <w:t>te</w:t>
      </w:r>
      <w:r w:rsidRPr="00062331">
        <w:rPr>
          <w:rFonts w:ascii="Arial" w:eastAsia="Arial" w:hAnsi="Arial" w:cs="Arial"/>
          <w:sz w:val="20"/>
          <w:szCs w:val="20"/>
        </w:rPr>
        <w:t>nd</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spacing w:val="26"/>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u</w:t>
      </w:r>
      <w:r w:rsidRPr="00062331">
        <w:rPr>
          <w:rFonts w:ascii="Arial" w:eastAsia="Arial" w:hAnsi="Arial" w:cs="Arial"/>
          <w:spacing w:val="-2"/>
          <w:sz w:val="20"/>
          <w:szCs w:val="20"/>
        </w:rPr>
        <w:t>l</w:t>
      </w:r>
      <w:r w:rsidRPr="00062331">
        <w:rPr>
          <w:rFonts w:ascii="Arial" w:eastAsia="Arial" w:hAnsi="Arial" w:cs="Arial"/>
          <w:sz w:val="20"/>
          <w:szCs w:val="20"/>
        </w:rPr>
        <w:t>e</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28"/>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27"/>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pacing w:val="1"/>
          <w:sz w:val="20"/>
          <w:szCs w:val="20"/>
        </w:rPr>
        <w:t>o</w:t>
      </w:r>
      <w:r w:rsidRPr="00062331">
        <w:rPr>
          <w:rFonts w:ascii="Arial" w:eastAsia="Arial" w:hAnsi="Arial" w:cs="Arial"/>
          <w:spacing w:val="-1"/>
          <w:sz w:val="20"/>
          <w:szCs w:val="20"/>
        </w:rPr>
        <w:t>l</w:t>
      </w:r>
      <w:r w:rsidRPr="00062331">
        <w:rPr>
          <w:rFonts w:ascii="Arial" w:eastAsia="Arial" w:hAnsi="Arial" w:cs="Arial"/>
          <w:spacing w:val="1"/>
          <w:sz w:val="20"/>
          <w:szCs w:val="20"/>
        </w:rPr>
        <w:t>og</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spacing w:val="25"/>
          <w:sz w:val="20"/>
          <w:szCs w:val="20"/>
        </w:rPr>
        <w:t xml:space="preserve"> </w:t>
      </w:r>
      <w:r w:rsidRPr="00062331">
        <w:rPr>
          <w:rFonts w:ascii="Arial" w:eastAsia="Arial" w:hAnsi="Arial" w:cs="Arial"/>
          <w:sz w:val="20"/>
          <w:szCs w:val="20"/>
        </w:rPr>
        <w:t>re</w:t>
      </w:r>
      <w:r w:rsidRPr="00062331">
        <w:rPr>
          <w:rFonts w:ascii="Arial" w:eastAsia="Arial" w:hAnsi="Arial" w:cs="Arial"/>
          <w:spacing w:val="3"/>
          <w:sz w:val="20"/>
          <w:szCs w:val="20"/>
        </w:rPr>
        <w:t>s</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24"/>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al</w:t>
      </w:r>
      <w:r w:rsidRPr="00062331">
        <w:rPr>
          <w:rFonts w:ascii="Arial" w:eastAsia="Arial" w:hAnsi="Arial" w:cs="Arial"/>
          <w:spacing w:val="2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5"/>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7"/>
          <w:sz w:val="20"/>
          <w:szCs w:val="20"/>
        </w:rPr>
        <w:t xml:space="preserve"> </w:t>
      </w:r>
      <w:r w:rsidRPr="00062331">
        <w:rPr>
          <w:rFonts w:ascii="Arial" w:eastAsia="Arial" w:hAnsi="Arial" w:cs="Arial"/>
          <w:sz w:val="20"/>
          <w:szCs w:val="20"/>
        </w:rPr>
        <w:t>a</w:t>
      </w:r>
      <w:r w:rsidRPr="00062331">
        <w:rPr>
          <w:rFonts w:ascii="Arial" w:eastAsia="Arial" w:hAnsi="Arial" w:cs="Arial"/>
          <w:spacing w:val="24"/>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1"/>
          <w:sz w:val="20"/>
          <w:szCs w:val="20"/>
        </w:rPr>
        <w:t>i</w:t>
      </w:r>
      <w:r w:rsidRPr="00062331">
        <w:rPr>
          <w:rFonts w:ascii="Arial" w:eastAsia="Arial" w:hAnsi="Arial" w:cs="Arial"/>
          <w:sz w:val="20"/>
          <w:szCs w:val="20"/>
        </w:rPr>
        <w:t>-</w:t>
      </w:r>
      <w:r w:rsidRPr="00062331">
        <w:rPr>
          <w:rFonts w:ascii="Arial" w:eastAsia="Arial" w:hAnsi="Arial" w:cs="Arial"/>
          <w:w w:val="99"/>
          <w:sz w:val="20"/>
          <w:szCs w:val="20"/>
        </w:rPr>
        <w:t xml:space="preserve"> </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ss</w:t>
      </w:r>
      <w:r w:rsidRPr="00062331">
        <w:rPr>
          <w:rFonts w:ascii="Arial" w:eastAsia="Arial" w:hAnsi="Arial" w:cs="Arial"/>
          <w:sz w:val="20"/>
          <w:szCs w:val="20"/>
        </w:rPr>
        <w:t>ertat</w:t>
      </w:r>
      <w:r w:rsidRPr="00062331">
        <w:rPr>
          <w:rFonts w:ascii="Arial" w:eastAsia="Arial" w:hAnsi="Arial" w:cs="Arial"/>
          <w:spacing w:val="1"/>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w:t>
      </w:r>
      <w:r w:rsidRPr="00062331">
        <w:rPr>
          <w:rFonts w:ascii="Arial" w:eastAsia="Arial" w:hAnsi="Arial" w:cs="Arial"/>
          <w:spacing w:val="40"/>
          <w:sz w:val="20"/>
          <w:szCs w:val="20"/>
        </w:rPr>
        <w:t xml:space="preserve"> </w:t>
      </w:r>
      <w:r w:rsidRPr="00062331">
        <w:rPr>
          <w:rFonts w:ascii="Arial" w:eastAsia="Arial" w:hAnsi="Arial" w:cs="Arial"/>
          <w:spacing w:val="2"/>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7"/>
          <w:sz w:val="20"/>
          <w:szCs w:val="20"/>
        </w:rPr>
        <w:t xml:space="preserve"> </w:t>
      </w:r>
      <w:r w:rsidRPr="00062331">
        <w:rPr>
          <w:rFonts w:ascii="Arial" w:eastAsia="Arial" w:hAnsi="Arial" w:cs="Arial"/>
          <w:sz w:val="20"/>
          <w:szCs w:val="20"/>
        </w:rPr>
        <w:t>at</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nce</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3"/>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s</w:t>
      </w:r>
      <w:r w:rsidRPr="00062331">
        <w:rPr>
          <w:rFonts w:ascii="Arial" w:eastAsia="Arial" w:hAnsi="Arial" w:cs="Arial"/>
          <w:spacing w:val="-6"/>
          <w:sz w:val="20"/>
          <w:szCs w:val="20"/>
        </w:rPr>
        <w:t xml:space="preserve"> </w:t>
      </w:r>
      <w:r w:rsidRPr="00062331">
        <w:rPr>
          <w:rFonts w:ascii="Arial" w:eastAsia="Arial" w:hAnsi="Arial" w:cs="Arial"/>
          <w:sz w:val="20"/>
          <w:szCs w:val="20"/>
        </w:rPr>
        <w:t>are</w:t>
      </w:r>
      <w:r w:rsidRPr="00062331">
        <w:rPr>
          <w:rFonts w:ascii="Arial" w:eastAsia="Arial" w:hAnsi="Arial" w:cs="Arial"/>
          <w:spacing w:val="-8"/>
          <w:sz w:val="20"/>
          <w:szCs w:val="20"/>
        </w:rPr>
        <w:t xml:space="preserve"> </w:t>
      </w:r>
      <w:r w:rsidRPr="00062331">
        <w:rPr>
          <w:rFonts w:ascii="Arial" w:eastAsia="Arial" w:hAnsi="Arial" w:cs="Arial"/>
          <w:sz w:val="20"/>
          <w:szCs w:val="20"/>
        </w:rPr>
        <w:t>usu</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z w:val="20"/>
          <w:szCs w:val="20"/>
        </w:rPr>
        <w:t>wee</w:t>
      </w:r>
      <w:r w:rsidRPr="00062331">
        <w:rPr>
          <w:rFonts w:ascii="Arial" w:eastAsia="Arial" w:hAnsi="Arial" w:cs="Arial"/>
          <w:spacing w:val="2"/>
          <w:sz w:val="20"/>
          <w:szCs w:val="20"/>
        </w:rPr>
        <w:t>k</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pacing w:val="-5"/>
          <w:sz w:val="20"/>
          <w:szCs w:val="20"/>
        </w:rPr>
        <w:t>y</w:t>
      </w:r>
      <w:r w:rsidRPr="00062331">
        <w:rPr>
          <w:rFonts w:ascii="Arial" w:eastAsia="Arial" w:hAnsi="Arial" w:cs="Arial"/>
          <w:sz w:val="20"/>
          <w:szCs w:val="20"/>
        </w:rPr>
        <w:t>s</w:t>
      </w:r>
      <w:r w:rsidRPr="00062331">
        <w:rPr>
          <w:rFonts w:ascii="Arial" w:eastAsia="Arial" w:hAnsi="Arial" w:cs="Arial"/>
          <w:spacing w:val="-7"/>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3"/>
          <w:sz w:val="20"/>
          <w:szCs w:val="20"/>
        </w:rPr>
        <w:t>o</w:t>
      </w:r>
      <w:r w:rsidRPr="00062331">
        <w:rPr>
          <w:rFonts w:ascii="Arial" w:eastAsia="Arial" w:hAnsi="Arial" w:cs="Arial"/>
          <w:sz w:val="20"/>
          <w:szCs w:val="20"/>
        </w:rPr>
        <w:t>m</w:t>
      </w:r>
      <w:r w:rsidRPr="00062331">
        <w:rPr>
          <w:rFonts w:ascii="Arial" w:eastAsia="Arial" w:hAnsi="Arial" w:cs="Arial"/>
          <w:spacing w:val="-4"/>
          <w:sz w:val="20"/>
          <w:szCs w:val="20"/>
        </w:rPr>
        <w:t xml:space="preserve"> </w:t>
      </w:r>
      <w:r w:rsidRPr="00062331">
        <w:rPr>
          <w:rFonts w:ascii="Arial" w:eastAsia="Arial" w:hAnsi="Arial" w:cs="Arial"/>
          <w:sz w:val="20"/>
          <w:szCs w:val="20"/>
        </w:rPr>
        <w:t>1</w:t>
      </w:r>
      <w:r w:rsidRPr="00062331">
        <w:rPr>
          <w:rFonts w:ascii="Arial" w:eastAsia="Arial" w:hAnsi="Arial" w:cs="Arial"/>
          <w:spacing w:val="8"/>
          <w:sz w:val="20"/>
          <w:szCs w:val="20"/>
        </w:rPr>
        <w:t>7</w:t>
      </w:r>
      <w:r w:rsidRPr="00062331">
        <w:rPr>
          <w:rFonts w:ascii="Arial" w:eastAsia="Arial" w:hAnsi="Arial" w:cs="Arial"/>
          <w:spacing w:val="-1"/>
          <w:sz w:val="20"/>
          <w:szCs w:val="20"/>
        </w:rPr>
        <w:t>:3</w:t>
      </w:r>
      <w:r w:rsidRPr="00062331">
        <w:rPr>
          <w:rFonts w:ascii="Arial" w:eastAsia="Arial" w:hAnsi="Arial" w:cs="Arial"/>
          <w:sz w:val="20"/>
          <w:szCs w:val="20"/>
        </w:rPr>
        <w:t>0</w:t>
      </w:r>
      <w:r w:rsidRPr="00062331">
        <w:rPr>
          <w:rFonts w:ascii="Arial" w:eastAsia="Arial" w:hAnsi="Arial" w:cs="Arial"/>
          <w:spacing w:val="-9"/>
          <w:sz w:val="20"/>
          <w:szCs w:val="20"/>
        </w:rPr>
        <w:t xml:space="preserve"> </w:t>
      </w:r>
      <w:r w:rsidRPr="00062331">
        <w:rPr>
          <w:rFonts w:ascii="Arial" w:eastAsia="Arial" w:hAnsi="Arial" w:cs="Arial"/>
          <w:sz w:val="20"/>
          <w:szCs w:val="20"/>
        </w:rPr>
        <w:t>-</w:t>
      </w:r>
      <w:r w:rsidRPr="00062331">
        <w:rPr>
          <w:rFonts w:ascii="Arial" w:eastAsia="Arial" w:hAnsi="Arial" w:cs="Arial"/>
          <w:spacing w:val="-7"/>
          <w:sz w:val="20"/>
          <w:szCs w:val="20"/>
        </w:rPr>
        <w:t xml:space="preserve"> </w:t>
      </w:r>
      <w:r w:rsidRPr="00062331">
        <w:rPr>
          <w:rFonts w:ascii="Arial" w:eastAsia="Arial" w:hAnsi="Arial" w:cs="Arial"/>
          <w:sz w:val="20"/>
          <w:szCs w:val="20"/>
        </w:rPr>
        <w:t>1</w:t>
      </w:r>
      <w:r w:rsidRPr="00062331">
        <w:rPr>
          <w:rFonts w:ascii="Arial" w:eastAsia="Arial" w:hAnsi="Arial" w:cs="Arial"/>
          <w:spacing w:val="-1"/>
          <w:sz w:val="20"/>
          <w:szCs w:val="20"/>
        </w:rPr>
        <w:t>9</w:t>
      </w:r>
      <w:r w:rsidRPr="00062331">
        <w:rPr>
          <w:rFonts w:ascii="Arial" w:eastAsia="Arial" w:hAnsi="Arial" w:cs="Arial"/>
          <w:sz w:val="20"/>
          <w:szCs w:val="20"/>
        </w:rPr>
        <w:t>:</w:t>
      </w:r>
      <w:r w:rsidRPr="00062331">
        <w:rPr>
          <w:rFonts w:ascii="Arial" w:eastAsia="Arial" w:hAnsi="Arial" w:cs="Arial"/>
          <w:spacing w:val="1"/>
          <w:sz w:val="20"/>
          <w:szCs w:val="20"/>
        </w:rPr>
        <w:t>3</w:t>
      </w:r>
      <w:r w:rsidRPr="00062331">
        <w:rPr>
          <w:rFonts w:ascii="Arial" w:eastAsia="Arial" w:hAnsi="Arial" w:cs="Arial"/>
          <w:sz w:val="20"/>
          <w:szCs w:val="20"/>
        </w:rPr>
        <w:t>0</w:t>
      </w:r>
      <w:r w:rsidRPr="00062331">
        <w:rPr>
          <w:rFonts w:ascii="Arial" w:eastAsia="Arial" w:hAnsi="Arial" w:cs="Arial"/>
          <w:spacing w:val="-9"/>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8"/>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ost</w:t>
      </w:r>
      <w:r w:rsidRPr="00062331">
        <w:rPr>
          <w:rFonts w:ascii="Arial" w:eastAsia="Arial" w:hAnsi="Arial" w:cs="Arial"/>
          <w:spacing w:val="-11"/>
          <w:sz w:val="20"/>
          <w:szCs w:val="20"/>
        </w:rPr>
        <w:t xml:space="preserve"> </w:t>
      </w:r>
      <w:r w:rsidRPr="00062331">
        <w:rPr>
          <w:rFonts w:ascii="Arial" w:eastAsia="Arial" w:hAnsi="Arial" w:cs="Arial"/>
          <w:spacing w:val="-3"/>
          <w:sz w:val="20"/>
          <w:szCs w:val="20"/>
        </w:rPr>
        <w:t>o</w:t>
      </w:r>
      <w:r w:rsidRPr="00062331">
        <w:rPr>
          <w:rFonts w:ascii="Arial" w:eastAsia="Arial" w:hAnsi="Arial" w:cs="Arial"/>
          <w:sz w:val="20"/>
          <w:szCs w:val="20"/>
        </w:rPr>
        <w:t>f</w:t>
      </w:r>
      <w:r w:rsidRPr="00062331">
        <w:rPr>
          <w:rFonts w:ascii="Arial" w:eastAsia="Arial" w:hAnsi="Arial" w:cs="Arial"/>
          <w:w w:val="99"/>
          <w:sz w:val="20"/>
          <w:szCs w:val="20"/>
        </w:rPr>
        <w:t xml:space="preserve"> </w:t>
      </w:r>
      <w:r w:rsidRPr="00062331">
        <w:rPr>
          <w:rFonts w:ascii="Arial" w:eastAsia="Arial" w:hAnsi="Arial" w:cs="Arial"/>
          <w:sz w:val="20"/>
          <w:szCs w:val="20"/>
        </w:rPr>
        <w:t>the</w:t>
      </w:r>
      <w:r w:rsidRPr="00062331">
        <w:rPr>
          <w:rFonts w:ascii="Arial" w:eastAsia="Arial" w:hAnsi="Arial" w:cs="Arial"/>
          <w:spacing w:val="-6"/>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pacing w:val="1"/>
          <w:sz w:val="20"/>
          <w:szCs w:val="20"/>
        </w:rPr>
        <w:t>n</w:t>
      </w:r>
      <w:r w:rsidRPr="00062331">
        <w:rPr>
          <w:rFonts w:ascii="Arial" w:eastAsia="Arial" w:hAnsi="Arial" w:cs="Arial"/>
          <w:sz w:val="20"/>
          <w:szCs w:val="20"/>
        </w:rPr>
        <w:t>gs</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pl</w:t>
      </w:r>
      <w:r w:rsidRPr="00062331">
        <w:rPr>
          <w:rFonts w:ascii="Arial" w:eastAsia="Arial" w:hAnsi="Arial" w:cs="Arial"/>
          <w:spacing w:val="1"/>
          <w:sz w:val="20"/>
          <w:szCs w:val="20"/>
        </w:rPr>
        <w:t>ac</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nce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pacing w:val="-3"/>
          <w:sz w:val="20"/>
          <w:szCs w:val="20"/>
        </w:rPr>
        <w:t>w</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pacing w:val="3"/>
          <w:sz w:val="20"/>
          <w:szCs w:val="20"/>
        </w:rPr>
        <w:t>k</w:t>
      </w:r>
      <w:r w:rsidRPr="00062331">
        <w:rPr>
          <w:rFonts w:ascii="Arial" w:eastAsia="Arial" w:hAnsi="Arial" w:cs="Arial"/>
          <w:sz w:val="20"/>
          <w:szCs w:val="20"/>
        </w:rPr>
        <w:t>.</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z w:val="20"/>
          <w:szCs w:val="20"/>
        </w:rPr>
        <w:t>ra</w:t>
      </w:r>
      <w:r w:rsidRPr="00062331">
        <w:rPr>
          <w:rFonts w:ascii="Arial" w:eastAsia="Arial" w:hAnsi="Arial" w:cs="Arial"/>
          <w:spacing w:val="1"/>
          <w:sz w:val="20"/>
          <w:szCs w:val="20"/>
        </w:rPr>
        <w:t>ti</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3"/>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progra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t</w:t>
      </w:r>
      <w:r w:rsidRPr="00062331">
        <w:rPr>
          <w:rFonts w:ascii="Arial" w:eastAsia="Arial" w:hAnsi="Arial" w:cs="Arial"/>
          <w:spacing w:val="-3"/>
          <w:sz w:val="20"/>
          <w:szCs w:val="20"/>
        </w:rPr>
        <w:t>w</w:t>
      </w:r>
      <w:r w:rsidRPr="00062331">
        <w:rPr>
          <w:rFonts w:ascii="Arial" w:eastAsia="Arial" w:hAnsi="Arial" w:cs="Arial"/>
          <w:sz w:val="20"/>
          <w:szCs w:val="20"/>
        </w:rPr>
        <w:t>o</w:t>
      </w:r>
      <w:r w:rsidRPr="00062331">
        <w:rPr>
          <w:rFonts w:ascii="Arial" w:eastAsia="Arial" w:hAnsi="Arial" w:cs="Arial"/>
          <w:spacing w:val="-2"/>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e</w:t>
      </w:r>
      <w:r w:rsidRPr="00062331">
        <w:rPr>
          <w:rFonts w:ascii="Arial" w:eastAsia="Arial" w:hAnsi="Arial" w:cs="Arial"/>
          <w:sz w:val="20"/>
          <w:szCs w:val="20"/>
        </w:rPr>
        <w:t>ar</w:t>
      </w:r>
      <w:r w:rsidRPr="00062331">
        <w:rPr>
          <w:rFonts w:ascii="Arial" w:eastAsia="Arial" w:hAnsi="Arial" w:cs="Arial"/>
          <w:spacing w:val="1"/>
          <w:sz w:val="20"/>
          <w:szCs w:val="20"/>
        </w:rPr>
        <w:t>s</w:t>
      </w:r>
      <w:r w:rsidRPr="00062331">
        <w:rPr>
          <w:rFonts w:ascii="Arial" w:eastAsia="Arial" w:hAnsi="Arial" w:cs="Arial"/>
          <w:sz w:val="20"/>
          <w:szCs w:val="20"/>
        </w:rPr>
        <w:t>.</w:t>
      </w:r>
    </w:p>
    <w:p w:rsidR="00B61CCF" w:rsidRPr="00062331" w:rsidRDefault="00B61CCF">
      <w:pPr>
        <w:spacing w:before="8" w:line="220" w:lineRule="exact"/>
        <w:rPr>
          <w:sz w:val="20"/>
          <w:szCs w:val="20"/>
        </w:rPr>
      </w:pPr>
    </w:p>
    <w:p w:rsidR="00B61CCF" w:rsidRPr="00062331" w:rsidRDefault="008F5C17">
      <w:pPr>
        <w:ind w:left="140" w:right="6849"/>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La</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(L</w:t>
      </w:r>
      <w:r w:rsidRPr="00062331">
        <w:rPr>
          <w:rFonts w:ascii="Arial" w:eastAsia="Arial" w:hAnsi="Arial" w:cs="Arial"/>
          <w:b/>
          <w:bCs/>
          <w:spacing w:val="-2"/>
          <w:sz w:val="20"/>
          <w:szCs w:val="20"/>
        </w:rPr>
        <w:t>L</w:t>
      </w:r>
      <w:r w:rsidRPr="00062331">
        <w:rPr>
          <w:rFonts w:ascii="Arial" w:eastAsia="Arial" w:hAnsi="Arial" w:cs="Arial"/>
          <w:b/>
          <w:bCs/>
          <w:spacing w:val="1"/>
          <w:sz w:val="20"/>
          <w:szCs w:val="20"/>
        </w:rPr>
        <w:t>M</w:t>
      </w:r>
      <w:r w:rsidRPr="00062331">
        <w:rPr>
          <w:rFonts w:ascii="Arial" w:eastAsia="Arial" w:hAnsi="Arial" w:cs="Arial"/>
          <w:b/>
          <w:bCs/>
          <w:sz w:val="20"/>
          <w:szCs w:val="20"/>
        </w:rPr>
        <w:t>)</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th</w:t>
      </w:r>
      <w:r w:rsidRPr="00062331">
        <w:rPr>
          <w:rFonts w:ascii="Arial" w:eastAsia="Arial" w:hAnsi="Arial" w:cs="Arial"/>
          <w:b/>
          <w:bCs/>
          <w:spacing w:val="-5"/>
          <w:sz w:val="20"/>
          <w:szCs w:val="20"/>
        </w:rPr>
        <w:t>r</w:t>
      </w:r>
      <w:r w:rsidRPr="00062331">
        <w:rPr>
          <w:rFonts w:ascii="Arial" w:eastAsia="Arial" w:hAnsi="Arial" w:cs="Arial"/>
          <w:b/>
          <w:bCs/>
          <w:sz w:val="20"/>
          <w:szCs w:val="20"/>
        </w:rPr>
        <w:t>ough</w:t>
      </w:r>
      <w:r w:rsidRPr="00062331">
        <w:rPr>
          <w:rFonts w:ascii="Arial" w:eastAsia="Arial" w:hAnsi="Arial" w:cs="Arial"/>
          <w:b/>
          <w:bCs/>
          <w:spacing w:val="-7"/>
          <w:sz w:val="20"/>
          <w:szCs w:val="20"/>
        </w:rPr>
        <w:t xml:space="preserve"> </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pacing w:val="1"/>
          <w:sz w:val="20"/>
          <w:szCs w:val="20"/>
        </w:rPr>
        <w:t>e</w:t>
      </w:r>
      <w:r w:rsidRPr="00062331">
        <w:rPr>
          <w:rFonts w:ascii="Arial" w:eastAsia="Arial" w:hAnsi="Arial" w:cs="Arial"/>
          <w:b/>
          <w:bCs/>
          <w:sz w:val="20"/>
          <w:szCs w:val="20"/>
        </w:rPr>
        <w:t>a</w:t>
      </w:r>
      <w:r w:rsidRPr="00062331">
        <w:rPr>
          <w:rFonts w:ascii="Arial" w:eastAsia="Arial" w:hAnsi="Arial" w:cs="Arial"/>
          <w:b/>
          <w:bCs/>
          <w:spacing w:val="-1"/>
          <w:sz w:val="20"/>
          <w:szCs w:val="20"/>
        </w:rPr>
        <w:t>r</w:t>
      </w:r>
      <w:r w:rsidRPr="00062331">
        <w:rPr>
          <w:rFonts w:ascii="Arial" w:eastAsia="Arial" w:hAnsi="Arial" w:cs="Arial"/>
          <w:b/>
          <w:bCs/>
          <w:sz w:val="20"/>
          <w:szCs w:val="20"/>
        </w:rPr>
        <w:t>ch</w:t>
      </w:r>
    </w:p>
    <w:p w:rsidR="00B61CCF" w:rsidRPr="00062331" w:rsidRDefault="008F5C17">
      <w:pPr>
        <w:spacing w:before="8" w:line="228" w:lineRule="exact"/>
        <w:ind w:left="140" w:right="121"/>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23"/>
          <w:sz w:val="20"/>
          <w:szCs w:val="20"/>
        </w:rPr>
        <w:t xml:space="preserve"> </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g</w:t>
      </w:r>
      <w:r w:rsidRPr="00062331">
        <w:rPr>
          <w:rFonts w:ascii="Arial" w:eastAsia="Arial" w:hAnsi="Arial" w:cs="Arial"/>
          <w:spacing w:val="-2"/>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
          <w:sz w:val="20"/>
          <w:szCs w:val="20"/>
        </w:rPr>
        <w:t>e</w:t>
      </w:r>
      <w:r w:rsidRPr="00062331">
        <w:rPr>
          <w:rFonts w:ascii="Arial" w:eastAsia="Arial" w:hAnsi="Arial" w:cs="Arial"/>
          <w:sz w:val="20"/>
          <w:szCs w:val="20"/>
        </w:rPr>
        <w:t>d</w:t>
      </w:r>
      <w:r w:rsidRPr="00062331">
        <w:rPr>
          <w:rFonts w:ascii="Arial" w:eastAsia="Arial" w:hAnsi="Arial" w:cs="Arial"/>
          <w:spacing w:val="22"/>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24"/>
          <w:sz w:val="20"/>
          <w:szCs w:val="20"/>
        </w:rPr>
        <w:t xml:space="preserve"> </w:t>
      </w:r>
      <w:r w:rsidRPr="00062331">
        <w:rPr>
          <w:rFonts w:ascii="Arial" w:eastAsia="Arial" w:hAnsi="Arial" w:cs="Arial"/>
          <w:sz w:val="20"/>
          <w:szCs w:val="20"/>
        </w:rPr>
        <w:t>the</w:t>
      </w:r>
      <w:r w:rsidRPr="00062331">
        <w:rPr>
          <w:rFonts w:ascii="Arial" w:eastAsia="Arial" w:hAnsi="Arial" w:cs="Arial"/>
          <w:spacing w:val="24"/>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5"/>
          <w:sz w:val="20"/>
          <w:szCs w:val="20"/>
        </w:rPr>
        <w:t xml:space="preserve"> </w:t>
      </w:r>
      <w:r w:rsidRPr="00062331">
        <w:rPr>
          <w:rFonts w:ascii="Arial" w:eastAsia="Arial" w:hAnsi="Arial" w:cs="Arial"/>
          <w:sz w:val="20"/>
          <w:szCs w:val="20"/>
        </w:rPr>
        <w:t>of</w:t>
      </w:r>
      <w:r w:rsidRPr="00062331">
        <w:rPr>
          <w:rFonts w:ascii="Arial" w:eastAsia="Arial" w:hAnsi="Arial" w:cs="Arial"/>
          <w:spacing w:val="24"/>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s</w:t>
      </w:r>
      <w:r w:rsidRPr="00062331">
        <w:rPr>
          <w:rFonts w:ascii="Arial" w:eastAsia="Arial" w:hAnsi="Arial" w:cs="Arial"/>
          <w:spacing w:val="24"/>
          <w:sz w:val="20"/>
          <w:szCs w:val="20"/>
        </w:rPr>
        <w:t xml:space="preserve"> </w:t>
      </w:r>
      <w:r w:rsidRPr="00062331">
        <w:rPr>
          <w:rFonts w:ascii="Arial" w:eastAsia="Arial" w:hAnsi="Arial" w:cs="Arial"/>
          <w:sz w:val="20"/>
          <w:szCs w:val="20"/>
        </w:rPr>
        <w:t>thr</w:t>
      </w:r>
      <w:r w:rsidRPr="00062331">
        <w:rPr>
          <w:rFonts w:ascii="Arial" w:eastAsia="Arial" w:hAnsi="Arial" w:cs="Arial"/>
          <w:spacing w:val="2"/>
          <w:sz w:val="20"/>
          <w:szCs w:val="20"/>
        </w:rPr>
        <w:t>o</w:t>
      </w:r>
      <w:r w:rsidRPr="00062331">
        <w:rPr>
          <w:rFonts w:ascii="Arial" w:eastAsia="Arial" w:hAnsi="Arial" w:cs="Arial"/>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w:t>
      </w:r>
      <w:r w:rsidRPr="00062331">
        <w:rPr>
          <w:rFonts w:ascii="Arial" w:eastAsia="Arial" w:hAnsi="Arial" w:cs="Arial"/>
          <w:spacing w:val="24"/>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22"/>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23"/>
          <w:sz w:val="20"/>
          <w:szCs w:val="20"/>
        </w:rPr>
        <w:t xml:space="preserve"> </w:t>
      </w:r>
      <w:r w:rsidRPr="00062331">
        <w:rPr>
          <w:rFonts w:ascii="Arial" w:eastAsia="Arial" w:hAnsi="Arial" w:cs="Arial"/>
          <w:sz w:val="20"/>
          <w:szCs w:val="20"/>
        </w:rPr>
        <w:t>are</w:t>
      </w:r>
      <w:r w:rsidRPr="00062331">
        <w:rPr>
          <w:rFonts w:ascii="Arial" w:eastAsia="Arial" w:hAnsi="Arial" w:cs="Arial"/>
          <w:spacing w:val="2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23"/>
          <w:sz w:val="20"/>
          <w:szCs w:val="20"/>
        </w:rPr>
        <w:t xml:space="preserve"> </w:t>
      </w:r>
      <w:r w:rsidRPr="00062331">
        <w:rPr>
          <w:rFonts w:ascii="Arial" w:eastAsia="Arial" w:hAnsi="Arial" w:cs="Arial"/>
          <w:sz w:val="20"/>
          <w:szCs w:val="20"/>
        </w:rPr>
        <w:t>to</w:t>
      </w:r>
      <w:r w:rsidRPr="00062331">
        <w:rPr>
          <w:rFonts w:ascii="Arial" w:eastAsia="Arial" w:hAnsi="Arial" w:cs="Arial"/>
          <w:spacing w:val="24"/>
          <w:sz w:val="20"/>
          <w:szCs w:val="20"/>
        </w:rPr>
        <w:t xml:space="preserve"> </w:t>
      </w:r>
      <w:r w:rsidRPr="00062331">
        <w:rPr>
          <w:rFonts w:ascii="Arial" w:eastAsia="Arial" w:hAnsi="Arial" w:cs="Arial"/>
          <w:sz w:val="20"/>
          <w:szCs w:val="20"/>
        </w:rPr>
        <w:t>(u</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23"/>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3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uspi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23"/>
          <w:sz w:val="20"/>
          <w:szCs w:val="20"/>
        </w:rPr>
        <w:t xml:space="preserve"> </w:t>
      </w:r>
      <w:r w:rsidRPr="00062331">
        <w:rPr>
          <w:rFonts w:ascii="Arial" w:eastAsia="Arial" w:hAnsi="Arial" w:cs="Arial"/>
          <w:sz w:val="20"/>
          <w:szCs w:val="20"/>
        </w:rPr>
        <w:t>of</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w w:val="9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6"/>
        </w:numPr>
        <w:tabs>
          <w:tab w:val="left" w:pos="533"/>
        </w:tabs>
        <w:spacing w:line="227" w:lineRule="exact"/>
        <w:ind w:left="533" w:right="4016"/>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6"/>
        </w:numPr>
        <w:tabs>
          <w:tab w:val="left" w:pos="533"/>
        </w:tabs>
        <w:ind w:left="533" w:right="134"/>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 xml:space="preserve">uss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an</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ex</w:t>
      </w:r>
      <w:r w:rsidRPr="00062331">
        <w:rPr>
          <w:rFonts w:ascii="Arial" w:eastAsia="Arial" w:hAnsi="Arial" w:cs="Arial"/>
          <w:spacing w:val="-3"/>
          <w:sz w:val="20"/>
          <w:szCs w:val="20"/>
        </w:rPr>
        <w:t>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el</w:t>
      </w:r>
      <w:r w:rsidRPr="00062331">
        <w:rPr>
          <w:rFonts w:ascii="Arial" w:eastAsia="Arial" w:hAnsi="Arial" w:cs="Arial"/>
          <w:spacing w:val="-3"/>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b</w:t>
      </w:r>
      <w:r w:rsidRPr="00062331">
        <w:rPr>
          <w:rFonts w:ascii="Arial" w:eastAsia="Arial" w:hAnsi="Arial" w:cs="Arial"/>
          <w:spacing w:val="1"/>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res</w:t>
      </w:r>
      <w:r w:rsidRPr="00062331">
        <w:rPr>
          <w:rFonts w:ascii="Arial" w:eastAsia="Arial" w:hAnsi="Arial" w:cs="Arial"/>
          <w:spacing w:val="1"/>
          <w:sz w:val="20"/>
          <w:szCs w:val="20"/>
        </w:rPr>
        <w:t>e</w:t>
      </w:r>
      <w:r w:rsidRPr="00062331">
        <w:rPr>
          <w:rFonts w:ascii="Arial" w:eastAsia="Arial" w:hAnsi="Arial" w:cs="Arial"/>
          <w:sz w:val="20"/>
          <w:szCs w:val="20"/>
        </w:rPr>
        <w:t>ar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3"/>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al</w:t>
      </w:r>
      <w:r w:rsidRPr="00062331">
        <w:rPr>
          <w:rFonts w:ascii="Arial" w:eastAsia="Arial" w:hAnsi="Arial" w:cs="Arial"/>
          <w:spacing w:val="-1"/>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4"/>
          <w:sz w:val="20"/>
          <w:szCs w:val="20"/>
        </w:rPr>
        <w:t xml:space="preserve"> </w:t>
      </w:r>
      <w:r w:rsidRPr="00062331">
        <w:rPr>
          <w:rFonts w:ascii="Arial" w:eastAsia="Arial" w:hAnsi="Arial" w:cs="Arial"/>
          <w:sz w:val="20"/>
          <w:szCs w:val="20"/>
        </w:rPr>
        <w:t>the</w:t>
      </w:r>
      <w:r w:rsidRPr="00062331">
        <w:rPr>
          <w:rFonts w:ascii="Arial" w:eastAsia="Arial" w:hAnsi="Arial" w:cs="Arial"/>
          <w:spacing w:val="-2"/>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3"/>
          <w:sz w:val="20"/>
          <w:szCs w:val="20"/>
        </w:rPr>
        <w:t xml:space="preserve"> </w:t>
      </w:r>
      <w:r w:rsidRPr="00062331">
        <w:rPr>
          <w:rFonts w:ascii="Arial" w:eastAsia="Arial" w:hAnsi="Arial" w:cs="Arial"/>
          <w:sz w:val="20"/>
          <w:szCs w:val="20"/>
        </w:rPr>
        <w:t>of</w:t>
      </w:r>
      <w:r w:rsidRPr="00062331">
        <w:rPr>
          <w:rFonts w:ascii="Arial" w:eastAsia="Arial" w:hAnsi="Arial" w:cs="Arial"/>
          <w:spacing w:val="-2"/>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4"/>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e</w:t>
      </w:r>
      <w:r w:rsidRPr="00062331">
        <w:rPr>
          <w:rFonts w:ascii="Arial" w:eastAsia="Arial" w:hAnsi="Arial" w:cs="Arial"/>
          <w:sz w:val="20"/>
          <w:szCs w:val="20"/>
        </w:rPr>
        <w:t>ar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6"/>
        </w:numPr>
        <w:tabs>
          <w:tab w:val="left" w:pos="533"/>
        </w:tabs>
        <w:ind w:left="533" w:right="4749"/>
        <w:jc w:val="both"/>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di</w:t>
      </w:r>
      <w:r w:rsidRPr="00062331">
        <w:rPr>
          <w:rFonts w:ascii="Arial" w:eastAsia="Arial" w:hAnsi="Arial" w:cs="Arial"/>
          <w:spacing w:val="1"/>
          <w:sz w:val="20"/>
          <w:szCs w:val="20"/>
        </w:rPr>
        <w:t>ss</w:t>
      </w:r>
      <w:r w:rsidRPr="00062331">
        <w:rPr>
          <w:rFonts w:ascii="Arial" w:eastAsia="Arial" w:hAnsi="Arial" w:cs="Arial"/>
          <w:sz w:val="20"/>
          <w:szCs w:val="20"/>
        </w:rPr>
        <w:t>erta</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ed</w:t>
      </w:r>
      <w:r w:rsidRPr="00062331">
        <w:rPr>
          <w:rFonts w:ascii="Arial" w:eastAsia="Arial" w:hAnsi="Arial" w:cs="Arial"/>
          <w:spacing w:val="-1"/>
          <w:sz w:val="20"/>
          <w:szCs w:val="20"/>
        </w:rPr>
        <w:t xml:space="preserve"> </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5"/>
          <w:sz w:val="20"/>
          <w:szCs w:val="20"/>
        </w:rPr>
        <w:t xml:space="preserve"> </w:t>
      </w:r>
      <w:r w:rsidRPr="00062331">
        <w:rPr>
          <w:rFonts w:ascii="Arial" w:eastAsia="Arial" w:hAnsi="Arial" w:cs="Arial"/>
          <w:sz w:val="20"/>
          <w:szCs w:val="20"/>
        </w:rPr>
        <w:t>prop</w:t>
      </w:r>
      <w:r w:rsidRPr="00062331">
        <w:rPr>
          <w:rFonts w:ascii="Arial" w:eastAsia="Arial" w:hAnsi="Arial" w:cs="Arial"/>
          <w:spacing w:val="1"/>
          <w:sz w:val="20"/>
          <w:szCs w:val="20"/>
        </w:rPr>
        <w:t>os</w:t>
      </w:r>
      <w:r w:rsidRPr="00062331">
        <w:rPr>
          <w:rFonts w:ascii="Arial" w:eastAsia="Arial" w:hAnsi="Arial" w:cs="Arial"/>
          <w:sz w:val="20"/>
          <w:szCs w:val="20"/>
        </w:rPr>
        <w:t>a</w:t>
      </w:r>
      <w:r w:rsidRPr="00062331">
        <w:rPr>
          <w:rFonts w:ascii="Arial" w:eastAsia="Arial" w:hAnsi="Arial" w:cs="Arial"/>
          <w:spacing w:val="-2"/>
          <w:sz w:val="20"/>
          <w:szCs w:val="20"/>
        </w:rPr>
        <w:t>l</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6"/>
        </w:numPr>
        <w:tabs>
          <w:tab w:val="left" w:pos="533"/>
        </w:tabs>
        <w:ind w:left="533" w:right="4197"/>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pro</w:t>
      </w:r>
      <w:r w:rsidRPr="00062331">
        <w:rPr>
          <w:rFonts w:ascii="Arial" w:eastAsia="Arial" w:hAnsi="Arial" w:cs="Arial"/>
          <w:spacing w:val="1"/>
          <w:sz w:val="20"/>
          <w:szCs w:val="20"/>
        </w:rPr>
        <w:t>v</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z w:val="20"/>
          <w:szCs w:val="20"/>
        </w:rPr>
        <w:t>(</w:t>
      </w:r>
      <w:r w:rsidRPr="00062331">
        <w:rPr>
          <w:rFonts w:ascii="Arial" w:eastAsia="Arial" w:hAnsi="Arial" w:cs="Arial"/>
          <w:spacing w:val="4"/>
          <w:sz w:val="20"/>
          <w:szCs w:val="20"/>
        </w:rPr>
        <w:t>b</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ar</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5"/>
          <w:sz w:val="20"/>
          <w:szCs w:val="20"/>
        </w:rPr>
        <w:t xml:space="preserve"> </w:t>
      </w:r>
      <w:r w:rsidRPr="00062331">
        <w:rPr>
          <w:rFonts w:ascii="Arial" w:eastAsia="Arial" w:hAnsi="Arial" w:cs="Arial"/>
          <w:sz w:val="20"/>
          <w:szCs w:val="20"/>
        </w:rPr>
        <w:t>jo</w:t>
      </w:r>
      <w:r w:rsidRPr="00062331">
        <w:rPr>
          <w:rFonts w:ascii="Arial" w:eastAsia="Arial" w:hAnsi="Arial" w:cs="Arial"/>
          <w:spacing w:val="-1"/>
          <w:sz w:val="20"/>
          <w:szCs w:val="20"/>
        </w:rPr>
        <w:t>u</w:t>
      </w:r>
      <w:r w:rsidRPr="00062331">
        <w:rPr>
          <w:rFonts w:ascii="Arial" w:eastAsia="Arial" w:hAnsi="Arial" w:cs="Arial"/>
          <w:sz w:val="20"/>
          <w:szCs w:val="20"/>
        </w:rPr>
        <w:t>rn</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p>
    <w:p w:rsidR="00B61CCF" w:rsidRPr="00062331" w:rsidRDefault="00B61CCF">
      <w:pPr>
        <w:spacing w:before="6" w:line="220" w:lineRule="exact"/>
        <w:rPr>
          <w:sz w:val="20"/>
          <w:szCs w:val="20"/>
        </w:rPr>
      </w:pPr>
    </w:p>
    <w:p w:rsidR="00B61CCF" w:rsidRPr="00062331" w:rsidRDefault="008F5C17">
      <w:pPr>
        <w:ind w:left="140" w:right="5858"/>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9"/>
          <w:sz w:val="20"/>
          <w:szCs w:val="20"/>
        </w:rPr>
        <w:t xml:space="preserve"> </w:t>
      </w:r>
      <w:r w:rsidRPr="00062331">
        <w:rPr>
          <w:rFonts w:ascii="Arial" w:eastAsia="Arial" w:hAnsi="Arial" w:cs="Arial"/>
          <w:b/>
          <w:bCs/>
          <w:spacing w:val="-1"/>
          <w:sz w:val="20"/>
          <w:szCs w:val="20"/>
        </w:rPr>
        <w:t>P</w:t>
      </w:r>
      <w:r w:rsidRPr="00062331">
        <w:rPr>
          <w:rFonts w:ascii="Arial" w:eastAsia="Arial" w:hAnsi="Arial" w:cs="Arial"/>
          <w:b/>
          <w:bCs/>
          <w:sz w:val="20"/>
          <w:szCs w:val="20"/>
        </w:rPr>
        <w:t>hilosop</w:t>
      </w:r>
      <w:r w:rsidRPr="00062331">
        <w:rPr>
          <w:rFonts w:ascii="Arial" w:eastAsia="Arial" w:hAnsi="Arial" w:cs="Arial"/>
          <w:b/>
          <w:bCs/>
          <w:spacing w:val="3"/>
          <w:sz w:val="20"/>
          <w:szCs w:val="20"/>
        </w:rPr>
        <w:t>h</w:t>
      </w:r>
      <w:r w:rsidRPr="00062331">
        <w:rPr>
          <w:rFonts w:ascii="Arial" w:eastAsia="Arial" w:hAnsi="Arial" w:cs="Arial"/>
          <w:b/>
          <w:bCs/>
          <w:sz w:val="20"/>
          <w:szCs w:val="20"/>
        </w:rPr>
        <w:t>y</w:t>
      </w:r>
      <w:r w:rsidRPr="00062331">
        <w:rPr>
          <w:rFonts w:ascii="Arial" w:eastAsia="Arial" w:hAnsi="Arial" w:cs="Arial"/>
          <w:b/>
          <w:bCs/>
          <w:spacing w:val="-12"/>
          <w:sz w:val="20"/>
          <w:szCs w:val="20"/>
        </w:rPr>
        <w:t xml:space="preserve"> </w:t>
      </w:r>
      <w:r w:rsidRPr="00062331">
        <w:rPr>
          <w:rFonts w:ascii="Arial" w:eastAsia="Arial" w:hAnsi="Arial" w:cs="Arial"/>
          <w:b/>
          <w:bCs/>
          <w:sz w:val="20"/>
          <w:szCs w:val="20"/>
        </w:rPr>
        <w:t>(</w:t>
      </w:r>
      <w:r w:rsidRPr="00062331">
        <w:rPr>
          <w:rFonts w:ascii="Arial" w:eastAsia="Arial" w:hAnsi="Arial" w:cs="Arial"/>
          <w:b/>
          <w:bCs/>
          <w:spacing w:val="4"/>
          <w:sz w:val="20"/>
          <w:szCs w:val="20"/>
        </w:rPr>
        <w:t>M</w:t>
      </w:r>
      <w:r w:rsidRPr="00062331">
        <w:rPr>
          <w:rFonts w:ascii="Arial" w:eastAsia="Arial" w:hAnsi="Arial" w:cs="Arial"/>
          <w:b/>
          <w:bCs/>
          <w:spacing w:val="-1"/>
          <w:sz w:val="20"/>
          <w:szCs w:val="20"/>
        </w:rPr>
        <w:t>P</w:t>
      </w:r>
      <w:r w:rsidRPr="00062331">
        <w:rPr>
          <w:rFonts w:ascii="Arial" w:eastAsia="Arial" w:hAnsi="Arial" w:cs="Arial"/>
          <w:b/>
          <w:bCs/>
          <w:sz w:val="20"/>
          <w:szCs w:val="20"/>
        </w:rPr>
        <w:t>hil)</w:t>
      </w:r>
      <w:r w:rsidRPr="00062331">
        <w:rPr>
          <w:rFonts w:ascii="Arial" w:eastAsia="Arial" w:hAnsi="Arial" w:cs="Arial"/>
          <w:b/>
          <w:bCs/>
          <w:spacing w:val="-10"/>
          <w:sz w:val="20"/>
          <w:szCs w:val="20"/>
        </w:rPr>
        <w:t xml:space="preserve"> </w:t>
      </w:r>
      <w:r w:rsidRPr="00062331">
        <w:rPr>
          <w:rFonts w:ascii="Arial" w:eastAsia="Arial" w:hAnsi="Arial" w:cs="Arial"/>
          <w:b/>
          <w:bCs/>
          <w:spacing w:val="1"/>
          <w:sz w:val="20"/>
          <w:szCs w:val="20"/>
        </w:rPr>
        <w:t>t</w:t>
      </w:r>
      <w:r w:rsidRPr="00062331">
        <w:rPr>
          <w:rFonts w:ascii="Arial" w:eastAsia="Arial" w:hAnsi="Arial" w:cs="Arial"/>
          <w:b/>
          <w:bCs/>
          <w:sz w:val="20"/>
          <w:szCs w:val="20"/>
        </w:rPr>
        <w:t>h</w:t>
      </w:r>
      <w:r w:rsidRPr="00062331">
        <w:rPr>
          <w:rFonts w:ascii="Arial" w:eastAsia="Arial" w:hAnsi="Arial" w:cs="Arial"/>
          <w:b/>
          <w:bCs/>
          <w:spacing w:val="-1"/>
          <w:sz w:val="20"/>
          <w:szCs w:val="20"/>
        </w:rPr>
        <w:t>r</w:t>
      </w:r>
      <w:r w:rsidRPr="00062331">
        <w:rPr>
          <w:rFonts w:ascii="Arial" w:eastAsia="Arial" w:hAnsi="Arial" w:cs="Arial"/>
          <w:b/>
          <w:bCs/>
          <w:sz w:val="20"/>
          <w:szCs w:val="20"/>
        </w:rPr>
        <w:t>ough</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cou</w:t>
      </w:r>
      <w:r w:rsidRPr="00062331">
        <w:rPr>
          <w:rFonts w:ascii="Arial" w:eastAsia="Arial" w:hAnsi="Arial" w:cs="Arial"/>
          <w:b/>
          <w:bCs/>
          <w:spacing w:val="-1"/>
          <w:sz w:val="20"/>
          <w:szCs w:val="20"/>
        </w:rPr>
        <w:t>r</w:t>
      </w:r>
      <w:r w:rsidRPr="00062331">
        <w:rPr>
          <w:rFonts w:ascii="Arial" w:eastAsia="Arial" w:hAnsi="Arial" w:cs="Arial"/>
          <w:b/>
          <w:bCs/>
          <w:sz w:val="20"/>
          <w:szCs w:val="20"/>
        </w:rPr>
        <w:t>s</w:t>
      </w:r>
      <w:r w:rsidRPr="00062331">
        <w:rPr>
          <w:rFonts w:ascii="Arial" w:eastAsia="Arial" w:hAnsi="Arial" w:cs="Arial"/>
          <w:b/>
          <w:bCs/>
          <w:spacing w:val="-1"/>
          <w:sz w:val="20"/>
          <w:szCs w:val="20"/>
        </w:rPr>
        <w:t>e</w:t>
      </w:r>
      <w:r w:rsidRPr="00062331">
        <w:rPr>
          <w:rFonts w:ascii="Arial" w:eastAsia="Arial" w:hAnsi="Arial" w:cs="Arial"/>
          <w:b/>
          <w:bCs/>
          <w:spacing w:val="3"/>
          <w:sz w:val="20"/>
          <w:szCs w:val="20"/>
        </w:rPr>
        <w:t>w</w:t>
      </w:r>
      <w:r w:rsidRPr="00062331">
        <w:rPr>
          <w:rFonts w:ascii="Arial" w:eastAsia="Arial" w:hAnsi="Arial" w:cs="Arial"/>
          <w:b/>
          <w:bCs/>
          <w:sz w:val="20"/>
          <w:szCs w:val="20"/>
        </w:rPr>
        <w:t>o</w:t>
      </w:r>
      <w:r w:rsidRPr="00062331">
        <w:rPr>
          <w:rFonts w:ascii="Arial" w:eastAsia="Arial" w:hAnsi="Arial" w:cs="Arial"/>
          <w:b/>
          <w:bCs/>
          <w:spacing w:val="-1"/>
          <w:sz w:val="20"/>
          <w:szCs w:val="20"/>
        </w:rPr>
        <w:t>r</w:t>
      </w:r>
      <w:r w:rsidRPr="00062331">
        <w:rPr>
          <w:rFonts w:ascii="Arial" w:eastAsia="Arial" w:hAnsi="Arial" w:cs="Arial"/>
          <w:b/>
          <w:bCs/>
          <w:sz w:val="20"/>
          <w:szCs w:val="20"/>
        </w:rPr>
        <w:t>k</w:t>
      </w:r>
    </w:p>
    <w:p w:rsidR="00B61CCF" w:rsidRPr="00062331" w:rsidRDefault="008F5C17">
      <w:pPr>
        <w:spacing w:before="3"/>
        <w:ind w:left="140" w:right="118"/>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8"/>
          <w:sz w:val="20"/>
          <w:szCs w:val="20"/>
        </w:rPr>
        <w:t xml:space="preserve"> </w:t>
      </w:r>
      <w:r w:rsidRPr="00062331">
        <w:rPr>
          <w:rFonts w:ascii="Arial" w:eastAsia="Arial" w:hAnsi="Arial" w:cs="Arial"/>
          <w:sz w:val="20"/>
          <w:szCs w:val="20"/>
        </w:rPr>
        <w:t>who</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d</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o</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4"/>
          <w:sz w:val="20"/>
          <w:szCs w:val="20"/>
        </w:rPr>
        <w:t xml:space="preserve"> </w:t>
      </w:r>
      <w:r w:rsidRPr="00062331">
        <w:rPr>
          <w:rFonts w:ascii="Arial" w:eastAsia="Arial" w:hAnsi="Arial" w:cs="Arial"/>
          <w:sz w:val="20"/>
          <w:szCs w:val="20"/>
        </w:rPr>
        <w:t>pri</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1"/>
          <w:sz w:val="20"/>
          <w:szCs w:val="20"/>
        </w:rPr>
        <w:t>a</w:t>
      </w:r>
      <w:r w:rsidRPr="00062331">
        <w:rPr>
          <w:rFonts w:ascii="Arial" w:eastAsia="Arial" w:hAnsi="Arial" w:cs="Arial"/>
          <w:spacing w:val="-1"/>
          <w:sz w:val="20"/>
          <w:szCs w:val="20"/>
        </w:rPr>
        <w:t>li</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w:t>
      </w:r>
      <w:r w:rsidRPr="00062331">
        <w:rPr>
          <w:rFonts w:ascii="Arial" w:eastAsia="Arial" w:hAnsi="Arial" w:cs="Arial"/>
          <w:spacing w:val="7"/>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u</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at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rs</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g</w:t>
      </w:r>
      <w:r w:rsidRPr="00062331">
        <w:rPr>
          <w:rFonts w:ascii="Arial" w:eastAsia="Arial" w:hAnsi="Arial" w:cs="Arial"/>
          <w:sz w:val="20"/>
          <w:szCs w:val="20"/>
        </w:rPr>
        <w:t>re</w:t>
      </w:r>
      <w:r w:rsidRPr="00062331">
        <w:rPr>
          <w:rFonts w:ascii="Arial" w:eastAsia="Arial" w:hAnsi="Arial" w:cs="Arial"/>
          <w:spacing w:val="-1"/>
          <w:sz w:val="20"/>
          <w:szCs w:val="20"/>
        </w:rPr>
        <w:t>e</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11"/>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p</w:t>
      </w:r>
      <w:r w:rsidRPr="00062331">
        <w:rPr>
          <w:rFonts w:ascii="Arial" w:eastAsia="Arial" w:hAnsi="Arial" w:cs="Arial"/>
          <w:spacing w:val="1"/>
          <w:sz w:val="20"/>
          <w:szCs w:val="20"/>
        </w:rPr>
        <w:t>pl</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y</w:t>
      </w:r>
      <w:r w:rsidRPr="00062331">
        <w:rPr>
          <w:rFonts w:ascii="Arial" w:eastAsia="Arial" w:hAnsi="Arial" w:cs="Arial"/>
          <w:spacing w:val="1"/>
          <w:sz w:val="20"/>
          <w:szCs w:val="20"/>
        </w:rPr>
        <w:t xml:space="preserve"> </w:t>
      </w:r>
      <w:r w:rsidRPr="00062331">
        <w:rPr>
          <w:rFonts w:ascii="Arial" w:eastAsia="Arial" w:hAnsi="Arial" w:cs="Arial"/>
          <w:sz w:val="20"/>
          <w:szCs w:val="20"/>
        </w:rPr>
        <w:t>of</w:t>
      </w:r>
      <w:r w:rsidRPr="00062331">
        <w:rPr>
          <w:rFonts w:ascii="Arial" w:eastAsia="Arial" w:hAnsi="Arial" w:cs="Arial"/>
          <w:w w:val="99"/>
          <w:sz w:val="20"/>
          <w:szCs w:val="20"/>
        </w:rPr>
        <w:t xml:space="preserve"> </w:t>
      </w:r>
      <w:r w:rsidRPr="00062331">
        <w:rPr>
          <w:rFonts w:ascii="Arial" w:eastAsia="Arial" w:hAnsi="Arial" w:cs="Arial"/>
          <w:sz w:val="20"/>
          <w:szCs w:val="20"/>
        </w:rPr>
        <w:t>the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M</w:t>
      </w:r>
      <w:r w:rsidRPr="00062331">
        <w:rPr>
          <w:rFonts w:ascii="Arial" w:eastAsia="Arial" w:hAnsi="Arial" w:cs="Arial"/>
          <w:spacing w:val="-1"/>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p</w:t>
      </w:r>
      <w:r w:rsidRPr="00062331">
        <w:rPr>
          <w:rFonts w:ascii="Arial" w:eastAsia="Arial" w:hAnsi="Arial" w:cs="Arial"/>
          <w:spacing w:val="2"/>
          <w:sz w:val="20"/>
          <w:szCs w:val="20"/>
        </w:rPr>
        <w:t>r</w:t>
      </w:r>
      <w:r w:rsidRPr="00062331">
        <w:rPr>
          <w:rFonts w:ascii="Arial" w:eastAsia="Arial" w:hAnsi="Arial" w:cs="Arial"/>
          <w:sz w:val="20"/>
          <w:szCs w:val="20"/>
        </w:rPr>
        <w:t>o</w:t>
      </w:r>
      <w:r w:rsidRPr="00062331">
        <w:rPr>
          <w:rFonts w:ascii="Arial" w:eastAsia="Arial" w:hAnsi="Arial" w:cs="Arial"/>
          <w:spacing w:val="-1"/>
          <w:sz w:val="20"/>
          <w:szCs w:val="20"/>
        </w:rPr>
        <w:t>g</w:t>
      </w:r>
      <w:r w:rsidRPr="00062331">
        <w:rPr>
          <w:rFonts w:ascii="Arial" w:eastAsia="Arial" w:hAnsi="Arial" w:cs="Arial"/>
          <w:sz w:val="20"/>
          <w:szCs w:val="20"/>
        </w:rPr>
        <w:t>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o</w:t>
      </w:r>
      <w:r w:rsidRPr="00062331">
        <w:rPr>
          <w:rFonts w:ascii="Arial" w:eastAsia="Arial" w:hAnsi="Arial" w:cs="Arial"/>
          <w:sz w:val="20"/>
          <w:szCs w:val="20"/>
        </w:rPr>
        <w:t>f</w:t>
      </w:r>
      <w:r w:rsidRPr="00062331">
        <w:rPr>
          <w:rFonts w:ascii="Arial" w:eastAsia="Arial" w:hAnsi="Arial" w:cs="Arial"/>
          <w:spacing w:val="1"/>
          <w:sz w:val="20"/>
          <w:szCs w:val="20"/>
        </w:rPr>
        <w:t>f</w:t>
      </w:r>
      <w:r w:rsidRPr="00062331">
        <w:rPr>
          <w:rFonts w:ascii="Arial" w:eastAsia="Arial" w:hAnsi="Arial" w:cs="Arial"/>
          <w:sz w:val="20"/>
          <w:szCs w:val="20"/>
        </w:rPr>
        <w:t>ered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Fac</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pacing w:val="4"/>
          <w:sz w:val="20"/>
          <w:szCs w:val="20"/>
        </w:rPr>
        <w:t>t</w:t>
      </w:r>
      <w:r w:rsidRPr="00062331">
        <w:rPr>
          <w:rFonts w:ascii="Arial" w:eastAsia="Arial" w:hAnsi="Arial" w:cs="Arial"/>
          <w:sz w:val="20"/>
          <w:szCs w:val="20"/>
        </w:rPr>
        <w:t>y</w:t>
      </w:r>
      <w:r w:rsidRPr="00062331">
        <w:rPr>
          <w:rFonts w:ascii="Arial" w:eastAsia="Arial" w:hAnsi="Arial" w:cs="Arial"/>
          <w:spacing w:val="2"/>
          <w:sz w:val="20"/>
          <w:szCs w:val="20"/>
        </w:rPr>
        <w:t xml:space="preserve"> </w:t>
      </w:r>
      <w:r w:rsidRPr="00062331">
        <w:rPr>
          <w:rFonts w:ascii="Arial" w:eastAsia="Arial" w:hAnsi="Arial" w:cs="Arial"/>
          <w:sz w:val="20"/>
          <w:szCs w:val="20"/>
        </w:rPr>
        <w:t>of</w:t>
      </w:r>
      <w:r w:rsidRPr="00062331">
        <w:rPr>
          <w:rFonts w:ascii="Arial" w:eastAsia="Arial" w:hAnsi="Arial" w:cs="Arial"/>
          <w:spacing w:val="7"/>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pacing w:val="-3"/>
          <w:sz w:val="20"/>
          <w:szCs w:val="20"/>
        </w:rPr>
        <w:t>e</w:t>
      </w:r>
      <w:r w:rsidRPr="00062331">
        <w:rPr>
          <w:rFonts w:ascii="Arial" w:eastAsia="Arial" w:hAnsi="Arial" w:cs="Arial"/>
          <w:sz w:val="20"/>
          <w:szCs w:val="20"/>
        </w:rPr>
        <w:t>s</w:t>
      </w:r>
      <w:r w:rsidRPr="00062331">
        <w:rPr>
          <w:rFonts w:ascii="Arial" w:eastAsia="Arial" w:hAnsi="Arial" w:cs="Arial"/>
          <w:spacing w:val="7"/>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re</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7"/>
          <w:sz w:val="20"/>
          <w:szCs w:val="20"/>
        </w:rPr>
        <w:t xml:space="preserve"> </w:t>
      </w:r>
      <w:r w:rsidRPr="00062331">
        <w:rPr>
          <w:rFonts w:ascii="Arial" w:eastAsia="Arial" w:hAnsi="Arial" w:cs="Arial"/>
          <w:sz w:val="20"/>
          <w:szCs w:val="20"/>
        </w:rPr>
        <w:t>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2"/>
          <w:sz w:val="20"/>
          <w:szCs w:val="20"/>
        </w:rPr>
        <w:t>l</w:t>
      </w:r>
      <w:r w:rsidRPr="00062331">
        <w:rPr>
          <w:rFonts w:ascii="Arial" w:eastAsia="Arial" w:hAnsi="Arial" w:cs="Arial"/>
          <w:sz w:val="20"/>
          <w:szCs w:val="20"/>
        </w:rPr>
        <w:t>ete</w:t>
      </w:r>
      <w:r w:rsidRPr="00062331">
        <w:rPr>
          <w:rFonts w:ascii="Arial" w:eastAsia="Arial" w:hAnsi="Arial" w:cs="Arial"/>
          <w:spacing w:val="7"/>
          <w:sz w:val="20"/>
          <w:szCs w:val="20"/>
        </w:rPr>
        <w:t xml:space="preserve"> </w:t>
      </w:r>
      <w:r w:rsidRPr="00062331">
        <w:rPr>
          <w:rFonts w:ascii="Arial" w:eastAsia="Arial" w:hAnsi="Arial" w:cs="Arial"/>
          <w:sz w:val="20"/>
          <w:szCs w:val="20"/>
        </w:rPr>
        <w:t>at</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le</w:t>
      </w:r>
      <w:r w:rsidRPr="00062331">
        <w:rPr>
          <w:rFonts w:ascii="Arial" w:eastAsia="Arial" w:hAnsi="Arial" w:cs="Arial"/>
          <w:sz w:val="20"/>
          <w:szCs w:val="20"/>
        </w:rPr>
        <w:t>ast</w:t>
      </w:r>
      <w:r w:rsidRPr="00062331">
        <w:rPr>
          <w:rFonts w:ascii="Arial" w:eastAsia="Arial" w:hAnsi="Arial" w:cs="Arial"/>
          <w:spacing w:val="5"/>
          <w:sz w:val="20"/>
          <w:szCs w:val="20"/>
        </w:rPr>
        <w:t xml:space="preserve"> </w:t>
      </w:r>
      <w:r w:rsidRPr="00062331">
        <w:rPr>
          <w:rFonts w:ascii="Arial" w:eastAsia="Arial" w:hAnsi="Arial" w:cs="Arial"/>
          <w:sz w:val="20"/>
          <w:szCs w:val="20"/>
        </w:rPr>
        <w:t>three</w:t>
      </w:r>
      <w:r w:rsidRPr="00062331">
        <w:rPr>
          <w:rFonts w:ascii="Arial" w:eastAsia="Arial" w:hAnsi="Arial" w:cs="Arial"/>
          <w:w w:val="99"/>
          <w:sz w:val="20"/>
          <w:szCs w:val="20"/>
        </w:rPr>
        <w:t xml:space="preserve"> </w:t>
      </w:r>
      <w:r w:rsidRPr="00062331">
        <w:rPr>
          <w:rFonts w:ascii="Arial" w:eastAsia="Arial" w:hAnsi="Arial" w:cs="Arial"/>
          <w:sz w:val="20"/>
          <w:szCs w:val="20"/>
        </w:rPr>
        <w:t>ta</w:t>
      </w:r>
      <w:r w:rsidRPr="00062331">
        <w:rPr>
          <w:rFonts w:ascii="Arial" w:eastAsia="Arial" w:hAnsi="Arial" w:cs="Arial"/>
          <w:spacing w:val="-1"/>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ht</w:t>
      </w:r>
      <w:r w:rsidRPr="00062331">
        <w:rPr>
          <w:rFonts w:ascii="Arial" w:eastAsia="Arial" w:hAnsi="Arial" w:cs="Arial"/>
          <w:spacing w:val="-15"/>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u</w:t>
      </w:r>
      <w:r w:rsidRPr="00062331">
        <w:rPr>
          <w:rFonts w:ascii="Arial" w:eastAsia="Arial" w:hAnsi="Arial" w:cs="Arial"/>
          <w:spacing w:val="-2"/>
          <w:sz w:val="20"/>
          <w:szCs w:val="20"/>
        </w:rPr>
        <w:t>l</w:t>
      </w:r>
      <w:r w:rsidRPr="00062331">
        <w:rPr>
          <w:rFonts w:ascii="Arial" w:eastAsia="Arial" w:hAnsi="Arial" w:cs="Arial"/>
          <w:sz w:val="20"/>
          <w:szCs w:val="20"/>
        </w:rPr>
        <w:t>es,</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4"/>
          <w:sz w:val="20"/>
          <w:szCs w:val="20"/>
        </w:rPr>
        <w:t xml:space="preserve"> </w:t>
      </w:r>
      <w:r w:rsidRPr="00062331">
        <w:rPr>
          <w:rFonts w:ascii="Arial" w:eastAsia="Arial" w:hAnsi="Arial" w:cs="Arial"/>
          <w:sz w:val="20"/>
          <w:szCs w:val="20"/>
        </w:rPr>
        <w:t>a</w:t>
      </w:r>
      <w:r w:rsidRPr="00062331">
        <w:rPr>
          <w:rFonts w:ascii="Arial" w:eastAsia="Arial" w:hAnsi="Arial" w:cs="Arial"/>
          <w:spacing w:val="-13"/>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3"/>
          <w:sz w:val="20"/>
          <w:szCs w:val="20"/>
        </w:rPr>
        <w:t xml:space="preserve"> </w:t>
      </w:r>
      <w:r w:rsidRPr="00062331">
        <w:rPr>
          <w:rFonts w:ascii="Arial" w:eastAsia="Arial" w:hAnsi="Arial" w:cs="Arial"/>
          <w:spacing w:val="2"/>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et</w:t>
      </w:r>
      <w:r w:rsidRPr="00062331">
        <w:rPr>
          <w:rFonts w:ascii="Arial" w:eastAsia="Arial" w:hAnsi="Arial" w:cs="Arial"/>
          <w:spacing w:val="-1"/>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d</w:t>
      </w:r>
      <w:r w:rsidRPr="00062331">
        <w:rPr>
          <w:rFonts w:ascii="Arial" w:eastAsia="Arial" w:hAnsi="Arial" w:cs="Arial"/>
          <w:spacing w:val="1"/>
          <w:sz w:val="20"/>
          <w:szCs w:val="20"/>
        </w:rPr>
        <w:t>o</w:t>
      </w:r>
      <w:r w:rsidRPr="00062331">
        <w:rPr>
          <w:rFonts w:ascii="Arial" w:eastAsia="Arial" w:hAnsi="Arial" w:cs="Arial"/>
          <w:spacing w:val="-1"/>
          <w:sz w:val="20"/>
          <w:szCs w:val="20"/>
        </w:rPr>
        <w:t>l</w:t>
      </w:r>
      <w:r w:rsidRPr="00062331">
        <w:rPr>
          <w:rFonts w:ascii="Arial" w:eastAsia="Arial" w:hAnsi="Arial" w:cs="Arial"/>
          <w:sz w:val="20"/>
          <w:szCs w:val="20"/>
        </w:rPr>
        <w:t>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14"/>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3"/>
          <w:sz w:val="20"/>
          <w:szCs w:val="20"/>
        </w:rPr>
        <w:t xml:space="preserve"> </w:t>
      </w:r>
      <w:r w:rsidRPr="00062331">
        <w:rPr>
          <w:rFonts w:ascii="Arial" w:eastAsia="Arial" w:hAnsi="Arial" w:cs="Arial"/>
          <w:sz w:val="20"/>
          <w:szCs w:val="20"/>
        </w:rPr>
        <w:t>a</w:t>
      </w:r>
      <w:r w:rsidRPr="00062331">
        <w:rPr>
          <w:rFonts w:ascii="Arial" w:eastAsia="Arial" w:hAnsi="Arial" w:cs="Arial"/>
          <w:spacing w:val="-14"/>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3"/>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al</w:t>
      </w:r>
      <w:r w:rsidRPr="00062331">
        <w:rPr>
          <w:rFonts w:ascii="Arial" w:eastAsia="Arial" w:hAnsi="Arial" w:cs="Arial"/>
          <w:spacing w:val="-1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30"/>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3"/>
          <w:sz w:val="20"/>
          <w:szCs w:val="20"/>
        </w:rPr>
        <w:t xml:space="preserve"> </w:t>
      </w:r>
      <w:r w:rsidRPr="00062331">
        <w:rPr>
          <w:rFonts w:ascii="Arial" w:eastAsia="Arial" w:hAnsi="Arial" w:cs="Arial"/>
          <w:sz w:val="20"/>
          <w:szCs w:val="20"/>
        </w:rPr>
        <w:t>a</w:t>
      </w:r>
      <w:r w:rsidRPr="00062331">
        <w:rPr>
          <w:rFonts w:ascii="Arial" w:eastAsia="Arial" w:hAnsi="Arial" w:cs="Arial"/>
          <w:spacing w:val="-14"/>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7"/>
          <w:sz w:val="20"/>
          <w:szCs w:val="20"/>
        </w:rPr>
        <w:t>i</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3"/>
          <w:sz w:val="20"/>
          <w:szCs w:val="20"/>
        </w:rPr>
        <w:t>s</w:t>
      </w:r>
      <w:r w:rsidRPr="00062331">
        <w:rPr>
          <w:rFonts w:ascii="Arial" w:eastAsia="Arial" w:hAnsi="Arial" w:cs="Arial"/>
          <w:spacing w:val="1"/>
          <w:sz w:val="20"/>
          <w:szCs w:val="20"/>
        </w:rPr>
        <w:t>s</w:t>
      </w:r>
      <w:r w:rsidRPr="00062331">
        <w:rPr>
          <w:rFonts w:ascii="Arial" w:eastAsia="Arial" w:hAnsi="Arial" w:cs="Arial"/>
          <w:sz w:val="20"/>
          <w:szCs w:val="20"/>
        </w:rPr>
        <w:t>ertat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w w:val="99"/>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12"/>
          <w:sz w:val="20"/>
          <w:szCs w:val="20"/>
        </w:rPr>
        <w:t xml:space="preserve"> </w:t>
      </w:r>
      <w:r w:rsidRPr="00062331">
        <w:rPr>
          <w:rFonts w:ascii="Arial" w:eastAsia="Arial" w:hAnsi="Arial" w:cs="Arial"/>
          <w:sz w:val="20"/>
          <w:szCs w:val="20"/>
        </w:rPr>
        <w:t>att</w:t>
      </w:r>
      <w:r w:rsidRPr="00062331">
        <w:rPr>
          <w:rFonts w:ascii="Arial" w:eastAsia="Arial" w:hAnsi="Arial" w:cs="Arial"/>
          <w:spacing w:val="-1"/>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nce</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5"/>
          <w:sz w:val="20"/>
          <w:szCs w:val="20"/>
        </w:rPr>
        <w:t>u</w:t>
      </w:r>
      <w:r w:rsidRPr="00062331">
        <w:rPr>
          <w:rFonts w:ascii="Arial" w:eastAsia="Arial" w:hAnsi="Arial" w:cs="Arial"/>
          <w:spacing w:val="-1"/>
          <w:sz w:val="20"/>
          <w:szCs w:val="20"/>
        </w:rPr>
        <w:t>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11"/>
          <w:sz w:val="20"/>
          <w:szCs w:val="20"/>
        </w:rPr>
        <w:t xml:space="preserve"> </w:t>
      </w:r>
      <w:r w:rsidRPr="00062331">
        <w:rPr>
          <w:rFonts w:ascii="Arial" w:eastAsia="Arial" w:hAnsi="Arial" w:cs="Arial"/>
          <w:spacing w:val="2"/>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9"/>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s</w:t>
      </w:r>
      <w:r w:rsidRPr="00062331">
        <w:rPr>
          <w:rFonts w:ascii="Arial" w:eastAsia="Arial" w:hAnsi="Arial" w:cs="Arial"/>
          <w:spacing w:val="13"/>
          <w:sz w:val="20"/>
          <w:szCs w:val="20"/>
        </w:rPr>
        <w:t xml:space="preserve"> </w:t>
      </w:r>
      <w:r w:rsidRPr="00062331">
        <w:rPr>
          <w:rFonts w:ascii="Arial" w:eastAsia="Arial" w:hAnsi="Arial" w:cs="Arial"/>
          <w:sz w:val="20"/>
          <w:szCs w:val="20"/>
        </w:rPr>
        <w:t>are</w:t>
      </w:r>
      <w:r w:rsidRPr="00062331">
        <w:rPr>
          <w:rFonts w:ascii="Arial" w:eastAsia="Arial" w:hAnsi="Arial" w:cs="Arial"/>
          <w:spacing w:val="13"/>
          <w:sz w:val="20"/>
          <w:szCs w:val="20"/>
        </w:rPr>
        <w:t xml:space="preserve"> </w:t>
      </w:r>
      <w:r w:rsidRPr="00062331">
        <w:rPr>
          <w:rFonts w:ascii="Arial" w:eastAsia="Arial" w:hAnsi="Arial" w:cs="Arial"/>
          <w:sz w:val="20"/>
          <w:szCs w:val="20"/>
        </w:rPr>
        <w:t>usu</w:t>
      </w:r>
      <w:r w:rsidRPr="00062331">
        <w:rPr>
          <w:rFonts w:ascii="Arial" w:eastAsia="Arial" w:hAnsi="Arial" w:cs="Arial"/>
          <w:spacing w:val="-1"/>
          <w:sz w:val="20"/>
          <w:szCs w:val="20"/>
        </w:rPr>
        <w:t>a</w:t>
      </w:r>
      <w:r w:rsidRPr="00062331">
        <w:rPr>
          <w:rFonts w:ascii="Arial" w:eastAsia="Arial" w:hAnsi="Arial" w:cs="Arial"/>
          <w:spacing w:val="1"/>
          <w:sz w:val="20"/>
          <w:szCs w:val="20"/>
        </w:rPr>
        <w:t>ll</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3"/>
          <w:sz w:val="20"/>
          <w:szCs w:val="20"/>
        </w:rPr>
        <w:t xml:space="preserve"> </w:t>
      </w:r>
      <w:r w:rsidRPr="00062331">
        <w:rPr>
          <w:rFonts w:ascii="Arial" w:eastAsia="Arial" w:hAnsi="Arial" w:cs="Arial"/>
          <w:spacing w:val="-3"/>
          <w:sz w:val="20"/>
          <w:szCs w:val="20"/>
        </w:rPr>
        <w:t>w</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pacing w:val="3"/>
          <w:sz w:val="20"/>
          <w:szCs w:val="20"/>
        </w:rPr>
        <w:t>k</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pacing w:val="-5"/>
          <w:sz w:val="20"/>
          <w:szCs w:val="20"/>
        </w:rPr>
        <w:t>y</w:t>
      </w:r>
      <w:r w:rsidRPr="00062331">
        <w:rPr>
          <w:rFonts w:ascii="Arial" w:eastAsia="Arial" w:hAnsi="Arial" w:cs="Arial"/>
          <w:sz w:val="20"/>
          <w:szCs w:val="20"/>
        </w:rPr>
        <w:t>s</w:t>
      </w:r>
      <w:r w:rsidRPr="00062331">
        <w:rPr>
          <w:rFonts w:ascii="Arial" w:eastAsia="Arial" w:hAnsi="Arial" w:cs="Arial"/>
          <w:spacing w:val="12"/>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rom</w:t>
      </w:r>
      <w:r w:rsidRPr="00062331">
        <w:rPr>
          <w:rFonts w:ascii="Arial" w:eastAsia="Arial" w:hAnsi="Arial" w:cs="Arial"/>
          <w:spacing w:val="11"/>
          <w:sz w:val="20"/>
          <w:szCs w:val="20"/>
        </w:rPr>
        <w:t xml:space="preserve"> </w:t>
      </w:r>
      <w:r w:rsidRPr="00062331">
        <w:rPr>
          <w:rFonts w:ascii="Arial" w:eastAsia="Arial" w:hAnsi="Arial" w:cs="Arial"/>
          <w:sz w:val="20"/>
          <w:szCs w:val="20"/>
        </w:rPr>
        <w:t>1</w:t>
      </w:r>
      <w:r w:rsidRPr="00062331">
        <w:rPr>
          <w:rFonts w:ascii="Arial" w:eastAsia="Arial" w:hAnsi="Arial" w:cs="Arial"/>
          <w:spacing w:val="-1"/>
          <w:sz w:val="20"/>
          <w:szCs w:val="20"/>
        </w:rPr>
        <w:t>7</w:t>
      </w:r>
      <w:r w:rsidRPr="00062331">
        <w:rPr>
          <w:rFonts w:ascii="Arial" w:eastAsia="Arial" w:hAnsi="Arial" w:cs="Arial"/>
          <w:sz w:val="20"/>
          <w:szCs w:val="20"/>
        </w:rPr>
        <w:t>:</w:t>
      </w:r>
      <w:r w:rsidRPr="00062331">
        <w:rPr>
          <w:rFonts w:ascii="Arial" w:eastAsia="Arial" w:hAnsi="Arial" w:cs="Arial"/>
          <w:spacing w:val="1"/>
          <w:sz w:val="20"/>
          <w:szCs w:val="20"/>
        </w:rPr>
        <w:t>3</w:t>
      </w:r>
      <w:r w:rsidRPr="00062331">
        <w:rPr>
          <w:rFonts w:ascii="Arial" w:eastAsia="Arial" w:hAnsi="Arial" w:cs="Arial"/>
          <w:sz w:val="20"/>
          <w:szCs w:val="20"/>
        </w:rPr>
        <w:t>0</w:t>
      </w:r>
      <w:r w:rsidRPr="00062331">
        <w:rPr>
          <w:rFonts w:ascii="Arial" w:eastAsia="Arial" w:hAnsi="Arial" w:cs="Arial"/>
          <w:spacing w:val="20"/>
          <w:sz w:val="20"/>
          <w:szCs w:val="20"/>
        </w:rPr>
        <w:t xml:space="preserve"> </w:t>
      </w:r>
      <w:r w:rsidRPr="00062331">
        <w:rPr>
          <w:rFonts w:ascii="Arial" w:eastAsia="Arial" w:hAnsi="Arial" w:cs="Arial"/>
          <w:sz w:val="20"/>
          <w:szCs w:val="20"/>
        </w:rPr>
        <w:t>-</w:t>
      </w:r>
      <w:r w:rsidRPr="00062331">
        <w:rPr>
          <w:rFonts w:ascii="Arial" w:eastAsia="Arial" w:hAnsi="Arial" w:cs="Arial"/>
          <w:spacing w:val="12"/>
          <w:sz w:val="20"/>
          <w:szCs w:val="20"/>
        </w:rPr>
        <w:t xml:space="preserve"> </w:t>
      </w:r>
      <w:r w:rsidRPr="00062331">
        <w:rPr>
          <w:rFonts w:ascii="Arial" w:eastAsia="Arial" w:hAnsi="Arial" w:cs="Arial"/>
          <w:sz w:val="20"/>
          <w:szCs w:val="20"/>
        </w:rPr>
        <w:t>1</w:t>
      </w:r>
      <w:r w:rsidRPr="00062331">
        <w:rPr>
          <w:rFonts w:ascii="Arial" w:eastAsia="Arial" w:hAnsi="Arial" w:cs="Arial"/>
          <w:spacing w:val="-1"/>
          <w:sz w:val="20"/>
          <w:szCs w:val="20"/>
        </w:rPr>
        <w:t>9</w:t>
      </w:r>
      <w:r w:rsidRPr="00062331">
        <w:rPr>
          <w:rFonts w:ascii="Arial" w:eastAsia="Arial" w:hAnsi="Arial" w:cs="Arial"/>
          <w:sz w:val="20"/>
          <w:szCs w:val="20"/>
        </w:rPr>
        <w:t>:30</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r w:rsidRPr="00062331">
        <w:rPr>
          <w:rFonts w:ascii="Arial" w:eastAsia="Arial" w:hAnsi="Arial" w:cs="Arial"/>
          <w:spacing w:val="11"/>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ost</w:t>
      </w:r>
      <w:r w:rsidRPr="00062331">
        <w:rPr>
          <w:rFonts w:ascii="Arial" w:eastAsia="Arial" w:hAnsi="Arial" w:cs="Arial"/>
          <w:spacing w:val="11"/>
          <w:sz w:val="20"/>
          <w:szCs w:val="20"/>
        </w:rPr>
        <w:t xml:space="preserve"> </w:t>
      </w:r>
      <w:r w:rsidRPr="00062331">
        <w:rPr>
          <w:rFonts w:ascii="Arial" w:eastAsia="Arial" w:hAnsi="Arial" w:cs="Arial"/>
          <w:sz w:val="20"/>
          <w:szCs w:val="20"/>
        </w:rPr>
        <w:t>of</w:t>
      </w:r>
      <w:r w:rsidRPr="00062331">
        <w:rPr>
          <w:rFonts w:ascii="Arial" w:eastAsia="Arial" w:hAnsi="Arial" w:cs="Arial"/>
          <w:spacing w:val="9"/>
          <w:sz w:val="20"/>
          <w:szCs w:val="20"/>
        </w:rPr>
        <w:t xml:space="preserve"> </w:t>
      </w:r>
      <w:r w:rsidRPr="00062331">
        <w:rPr>
          <w:rFonts w:ascii="Arial" w:eastAsia="Arial" w:hAnsi="Arial" w:cs="Arial"/>
          <w:sz w:val="20"/>
          <w:szCs w:val="20"/>
        </w:rPr>
        <w:t>the</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w w:val="99"/>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pl</w:t>
      </w:r>
      <w:r w:rsidRPr="00062331">
        <w:rPr>
          <w:rFonts w:ascii="Arial" w:eastAsia="Arial" w:hAnsi="Arial" w:cs="Arial"/>
          <w:sz w:val="20"/>
          <w:szCs w:val="20"/>
        </w:rPr>
        <w:t>ace</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3"/>
          <w:sz w:val="20"/>
          <w:szCs w:val="20"/>
        </w:rPr>
        <w:t xml:space="preserve"> </w:t>
      </w:r>
      <w:r w:rsidRPr="00062331">
        <w:rPr>
          <w:rFonts w:ascii="Arial" w:eastAsia="Arial" w:hAnsi="Arial" w:cs="Arial"/>
          <w:sz w:val="20"/>
          <w:szCs w:val="20"/>
        </w:rPr>
        <w:t>we</w:t>
      </w:r>
      <w:r w:rsidRPr="00062331">
        <w:rPr>
          <w:rFonts w:ascii="Arial" w:eastAsia="Arial" w:hAnsi="Arial" w:cs="Arial"/>
          <w:spacing w:val="-1"/>
          <w:sz w:val="20"/>
          <w:szCs w:val="20"/>
        </w:rPr>
        <w:t>e</w:t>
      </w:r>
      <w:r w:rsidRPr="00062331">
        <w:rPr>
          <w:rFonts w:ascii="Arial" w:eastAsia="Arial" w:hAnsi="Arial" w:cs="Arial"/>
          <w:spacing w:val="3"/>
          <w:sz w:val="20"/>
          <w:szCs w:val="20"/>
        </w:rPr>
        <w:t>k</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z w:val="20"/>
          <w:szCs w:val="20"/>
        </w:rPr>
        <w:t>ration</w:t>
      </w:r>
      <w:r w:rsidRPr="00062331">
        <w:rPr>
          <w:rFonts w:ascii="Arial" w:eastAsia="Arial" w:hAnsi="Arial" w:cs="Arial"/>
          <w:spacing w:val="-5"/>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wo</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y</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w:t>
      </w:r>
    </w:p>
    <w:p w:rsidR="00B61CCF" w:rsidRPr="00062331" w:rsidRDefault="00B61CCF">
      <w:pPr>
        <w:spacing w:before="8" w:line="220" w:lineRule="exact"/>
        <w:rPr>
          <w:sz w:val="20"/>
          <w:szCs w:val="20"/>
        </w:rPr>
      </w:pPr>
    </w:p>
    <w:p w:rsidR="00B61CCF" w:rsidRPr="00062331" w:rsidRDefault="008F5C17">
      <w:pPr>
        <w:ind w:left="140" w:right="6146"/>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8"/>
          <w:sz w:val="20"/>
          <w:szCs w:val="20"/>
        </w:rPr>
        <w:t xml:space="preserve"> </w:t>
      </w:r>
      <w:r w:rsidRPr="00062331">
        <w:rPr>
          <w:rFonts w:ascii="Arial" w:eastAsia="Arial" w:hAnsi="Arial" w:cs="Arial"/>
          <w:b/>
          <w:bCs/>
          <w:spacing w:val="-1"/>
          <w:sz w:val="20"/>
          <w:szCs w:val="20"/>
        </w:rPr>
        <w:t>P</w:t>
      </w:r>
      <w:r w:rsidRPr="00062331">
        <w:rPr>
          <w:rFonts w:ascii="Arial" w:eastAsia="Arial" w:hAnsi="Arial" w:cs="Arial"/>
          <w:b/>
          <w:bCs/>
          <w:sz w:val="20"/>
          <w:szCs w:val="20"/>
        </w:rPr>
        <w:t>hilosop</w:t>
      </w:r>
      <w:r w:rsidRPr="00062331">
        <w:rPr>
          <w:rFonts w:ascii="Arial" w:eastAsia="Arial" w:hAnsi="Arial" w:cs="Arial"/>
          <w:b/>
          <w:bCs/>
          <w:spacing w:val="3"/>
          <w:sz w:val="20"/>
          <w:szCs w:val="20"/>
        </w:rPr>
        <w:t>h</w:t>
      </w:r>
      <w:r w:rsidRPr="00062331">
        <w:rPr>
          <w:rFonts w:ascii="Arial" w:eastAsia="Arial" w:hAnsi="Arial" w:cs="Arial"/>
          <w:b/>
          <w:bCs/>
          <w:sz w:val="20"/>
          <w:szCs w:val="20"/>
        </w:rPr>
        <w:t>y</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w:t>
      </w:r>
      <w:r w:rsidRPr="00062331">
        <w:rPr>
          <w:rFonts w:ascii="Arial" w:eastAsia="Arial" w:hAnsi="Arial" w:cs="Arial"/>
          <w:b/>
          <w:bCs/>
          <w:spacing w:val="4"/>
          <w:sz w:val="20"/>
          <w:szCs w:val="20"/>
        </w:rPr>
        <w:t>M</w:t>
      </w:r>
      <w:r w:rsidRPr="00062331">
        <w:rPr>
          <w:rFonts w:ascii="Arial" w:eastAsia="Arial" w:hAnsi="Arial" w:cs="Arial"/>
          <w:b/>
          <w:bCs/>
          <w:spacing w:val="-1"/>
          <w:sz w:val="20"/>
          <w:szCs w:val="20"/>
        </w:rPr>
        <w:t>P</w:t>
      </w:r>
      <w:r w:rsidRPr="00062331">
        <w:rPr>
          <w:rFonts w:ascii="Arial" w:eastAsia="Arial" w:hAnsi="Arial" w:cs="Arial"/>
          <w:b/>
          <w:bCs/>
          <w:sz w:val="20"/>
          <w:szCs w:val="20"/>
        </w:rPr>
        <w:t>hil)</w:t>
      </w:r>
      <w:r w:rsidRPr="00062331">
        <w:rPr>
          <w:rFonts w:ascii="Arial" w:eastAsia="Arial" w:hAnsi="Arial" w:cs="Arial"/>
          <w:b/>
          <w:bCs/>
          <w:spacing w:val="-10"/>
          <w:sz w:val="20"/>
          <w:szCs w:val="20"/>
        </w:rPr>
        <w:t xml:space="preserve"> </w:t>
      </w:r>
      <w:r w:rsidRPr="00062331">
        <w:rPr>
          <w:rFonts w:ascii="Arial" w:eastAsia="Arial" w:hAnsi="Arial" w:cs="Arial"/>
          <w:b/>
          <w:bCs/>
          <w:spacing w:val="1"/>
          <w:sz w:val="20"/>
          <w:szCs w:val="20"/>
        </w:rPr>
        <w:t>t</w:t>
      </w:r>
      <w:r w:rsidRPr="00062331">
        <w:rPr>
          <w:rFonts w:ascii="Arial" w:eastAsia="Arial" w:hAnsi="Arial" w:cs="Arial"/>
          <w:b/>
          <w:bCs/>
          <w:sz w:val="20"/>
          <w:szCs w:val="20"/>
        </w:rPr>
        <w:t>h</w:t>
      </w:r>
      <w:r w:rsidRPr="00062331">
        <w:rPr>
          <w:rFonts w:ascii="Arial" w:eastAsia="Arial" w:hAnsi="Arial" w:cs="Arial"/>
          <w:b/>
          <w:bCs/>
          <w:spacing w:val="-1"/>
          <w:sz w:val="20"/>
          <w:szCs w:val="20"/>
        </w:rPr>
        <w:t>r</w:t>
      </w:r>
      <w:r w:rsidRPr="00062331">
        <w:rPr>
          <w:rFonts w:ascii="Arial" w:eastAsia="Arial" w:hAnsi="Arial" w:cs="Arial"/>
          <w:b/>
          <w:bCs/>
          <w:sz w:val="20"/>
          <w:szCs w:val="20"/>
        </w:rPr>
        <w:t>ough</w:t>
      </w:r>
      <w:r w:rsidRPr="00062331">
        <w:rPr>
          <w:rFonts w:ascii="Arial" w:eastAsia="Arial" w:hAnsi="Arial" w:cs="Arial"/>
          <w:b/>
          <w:bCs/>
          <w:spacing w:val="-8"/>
          <w:sz w:val="20"/>
          <w:szCs w:val="20"/>
        </w:rPr>
        <w:t xml:space="preserve"> </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pacing w:val="1"/>
          <w:sz w:val="20"/>
          <w:szCs w:val="20"/>
        </w:rPr>
        <w:t>e</w:t>
      </w:r>
      <w:r w:rsidRPr="00062331">
        <w:rPr>
          <w:rFonts w:ascii="Arial" w:eastAsia="Arial" w:hAnsi="Arial" w:cs="Arial"/>
          <w:b/>
          <w:bCs/>
          <w:sz w:val="20"/>
          <w:szCs w:val="20"/>
        </w:rPr>
        <w:t>a</w:t>
      </w:r>
      <w:r w:rsidRPr="00062331">
        <w:rPr>
          <w:rFonts w:ascii="Arial" w:eastAsia="Arial" w:hAnsi="Arial" w:cs="Arial"/>
          <w:b/>
          <w:bCs/>
          <w:spacing w:val="1"/>
          <w:sz w:val="20"/>
          <w:szCs w:val="20"/>
        </w:rPr>
        <w:t>r</w:t>
      </w:r>
      <w:r w:rsidRPr="00062331">
        <w:rPr>
          <w:rFonts w:ascii="Arial" w:eastAsia="Arial" w:hAnsi="Arial" w:cs="Arial"/>
          <w:b/>
          <w:bCs/>
          <w:sz w:val="20"/>
          <w:szCs w:val="20"/>
        </w:rPr>
        <w:t>ch</w:t>
      </w:r>
    </w:p>
    <w:p w:rsidR="00B61CCF" w:rsidRPr="00062331" w:rsidRDefault="008F5C17">
      <w:pPr>
        <w:spacing w:before="3" w:line="239" w:lineRule="auto"/>
        <w:ind w:left="140" w:right="127"/>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2"/>
          <w:sz w:val="20"/>
          <w:szCs w:val="20"/>
        </w:rPr>
        <w:t xml:space="preserve"> </w:t>
      </w:r>
      <w:r w:rsidRPr="00062331">
        <w:rPr>
          <w:rFonts w:ascii="Arial" w:eastAsia="Arial" w:hAnsi="Arial" w:cs="Arial"/>
          <w:sz w:val="20"/>
          <w:szCs w:val="20"/>
        </w:rPr>
        <w:t>who</w:t>
      </w:r>
      <w:r w:rsidRPr="00062331">
        <w:rPr>
          <w:rFonts w:ascii="Arial" w:eastAsia="Arial" w:hAnsi="Arial" w:cs="Arial"/>
          <w:spacing w:val="-13"/>
          <w:sz w:val="20"/>
          <w:szCs w:val="20"/>
        </w:rPr>
        <w:t xml:space="preserve"> </w:t>
      </w:r>
      <w:r w:rsidRPr="00062331">
        <w:rPr>
          <w:rFonts w:ascii="Arial" w:eastAsia="Arial" w:hAnsi="Arial" w:cs="Arial"/>
          <w:sz w:val="20"/>
          <w:szCs w:val="20"/>
        </w:rPr>
        <w:t>do</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n</w:t>
      </w:r>
      <w:r w:rsidRPr="00062331">
        <w:rPr>
          <w:rFonts w:ascii="Arial" w:eastAsia="Arial" w:hAnsi="Arial" w:cs="Arial"/>
          <w:sz w:val="20"/>
          <w:szCs w:val="20"/>
        </w:rPr>
        <w:t>ot</w:t>
      </w:r>
      <w:r w:rsidRPr="00062331">
        <w:rPr>
          <w:rFonts w:ascii="Arial" w:eastAsia="Arial" w:hAnsi="Arial" w:cs="Arial"/>
          <w:spacing w:val="-11"/>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12"/>
          <w:sz w:val="20"/>
          <w:szCs w:val="20"/>
        </w:rPr>
        <w:t xml:space="preserve"> </w:t>
      </w:r>
      <w:r w:rsidRPr="00062331">
        <w:rPr>
          <w:rFonts w:ascii="Arial" w:eastAsia="Arial" w:hAnsi="Arial" w:cs="Arial"/>
          <w:sz w:val="20"/>
          <w:szCs w:val="20"/>
        </w:rPr>
        <w:t>a</w:t>
      </w:r>
      <w:r w:rsidRPr="00062331">
        <w:rPr>
          <w:rFonts w:ascii="Arial" w:eastAsia="Arial" w:hAnsi="Arial" w:cs="Arial"/>
          <w:spacing w:val="-13"/>
          <w:sz w:val="20"/>
          <w:szCs w:val="20"/>
        </w:rPr>
        <w:t xml:space="preserve"> </w:t>
      </w:r>
      <w:r w:rsidRPr="00062331">
        <w:rPr>
          <w:rFonts w:ascii="Arial" w:eastAsia="Arial" w:hAnsi="Arial" w:cs="Arial"/>
          <w:sz w:val="20"/>
          <w:szCs w:val="20"/>
        </w:rPr>
        <w:t>pri</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11"/>
          <w:sz w:val="20"/>
          <w:szCs w:val="20"/>
        </w:rPr>
        <w:t xml:space="preserve"> </w:t>
      </w:r>
      <w:r w:rsidRPr="00062331">
        <w:rPr>
          <w:rFonts w:ascii="Arial" w:eastAsia="Arial" w:hAnsi="Arial" w:cs="Arial"/>
          <w:sz w:val="20"/>
          <w:szCs w:val="20"/>
        </w:rPr>
        <w:t>q</w:t>
      </w:r>
      <w:r w:rsidRPr="00062331">
        <w:rPr>
          <w:rFonts w:ascii="Arial" w:eastAsia="Arial" w:hAnsi="Arial" w:cs="Arial"/>
          <w:spacing w:val="1"/>
          <w:sz w:val="20"/>
          <w:szCs w:val="20"/>
        </w:rPr>
        <w:t>u</w:t>
      </w:r>
      <w:r w:rsidRPr="00062331">
        <w:rPr>
          <w:rFonts w:ascii="Arial" w:eastAsia="Arial" w:hAnsi="Arial" w:cs="Arial"/>
          <w:sz w:val="20"/>
          <w:szCs w:val="20"/>
        </w:rPr>
        <w:t>al</w:t>
      </w:r>
      <w:r w:rsidRPr="00062331">
        <w:rPr>
          <w:rFonts w:ascii="Arial" w:eastAsia="Arial" w:hAnsi="Arial" w:cs="Arial"/>
          <w:spacing w:val="-1"/>
          <w:sz w:val="20"/>
          <w:szCs w:val="20"/>
        </w:rPr>
        <w:t>i</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14"/>
          <w:sz w:val="20"/>
          <w:szCs w:val="20"/>
        </w:rPr>
        <w:t xml:space="preserve"> </w:t>
      </w:r>
      <w:r w:rsidRPr="00062331">
        <w:rPr>
          <w:rFonts w:ascii="Arial" w:eastAsia="Arial" w:hAnsi="Arial" w:cs="Arial"/>
          <w:spacing w:val="1"/>
          <w:sz w:val="20"/>
          <w:szCs w:val="20"/>
        </w:rPr>
        <w:t>bu</w:t>
      </w:r>
      <w:r w:rsidRPr="00062331">
        <w:rPr>
          <w:rFonts w:ascii="Arial" w:eastAsia="Arial" w:hAnsi="Arial" w:cs="Arial"/>
          <w:sz w:val="20"/>
          <w:szCs w:val="20"/>
        </w:rPr>
        <w:t>t</w:t>
      </w:r>
      <w:r w:rsidRPr="00062331">
        <w:rPr>
          <w:rFonts w:ascii="Arial" w:eastAsia="Arial" w:hAnsi="Arial" w:cs="Arial"/>
          <w:spacing w:val="-12"/>
          <w:sz w:val="20"/>
          <w:szCs w:val="20"/>
        </w:rPr>
        <w:t xml:space="preserve"> </w:t>
      </w:r>
      <w:r w:rsidRPr="00062331">
        <w:rPr>
          <w:rFonts w:ascii="Arial" w:eastAsia="Arial" w:hAnsi="Arial" w:cs="Arial"/>
          <w:spacing w:val="-3"/>
          <w:sz w:val="20"/>
          <w:szCs w:val="20"/>
        </w:rPr>
        <w:t>w</w:t>
      </w:r>
      <w:r w:rsidRPr="00062331">
        <w:rPr>
          <w:rFonts w:ascii="Arial" w:eastAsia="Arial" w:hAnsi="Arial" w:cs="Arial"/>
          <w:sz w:val="20"/>
          <w:szCs w:val="20"/>
        </w:rPr>
        <w:t>ho</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h</w:t>
      </w:r>
      <w:r w:rsidRPr="00062331">
        <w:rPr>
          <w:rFonts w:ascii="Arial" w:eastAsia="Arial" w:hAnsi="Arial" w:cs="Arial"/>
          <w:sz w:val="20"/>
          <w:szCs w:val="20"/>
        </w:rPr>
        <w:t>ave</w:t>
      </w:r>
      <w:r w:rsidRPr="00062331">
        <w:rPr>
          <w:rFonts w:ascii="Arial" w:eastAsia="Arial" w:hAnsi="Arial" w:cs="Arial"/>
          <w:spacing w:val="-15"/>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2"/>
          <w:sz w:val="20"/>
          <w:szCs w:val="20"/>
        </w:rPr>
        <w:t xml:space="preserve"> </w:t>
      </w:r>
      <w:r w:rsidRPr="00062331">
        <w:rPr>
          <w:rFonts w:ascii="Arial" w:eastAsia="Arial" w:hAnsi="Arial" w:cs="Arial"/>
          <w:sz w:val="20"/>
          <w:szCs w:val="20"/>
        </w:rPr>
        <w:t>an</w:t>
      </w:r>
      <w:r w:rsidRPr="00062331">
        <w:rPr>
          <w:rFonts w:ascii="Arial" w:eastAsia="Arial" w:hAnsi="Arial" w:cs="Arial"/>
          <w:spacing w:val="-13"/>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
          <w:sz w:val="20"/>
          <w:szCs w:val="20"/>
        </w:rPr>
        <w:t>o</w:t>
      </w:r>
      <w:r w:rsidRPr="00062331">
        <w:rPr>
          <w:rFonts w:ascii="Arial" w:eastAsia="Arial" w:hAnsi="Arial" w:cs="Arial"/>
          <w:sz w:val="20"/>
          <w:szCs w:val="20"/>
        </w:rPr>
        <w:t>urs</w:t>
      </w:r>
      <w:r w:rsidRPr="00062331">
        <w:rPr>
          <w:rFonts w:ascii="Arial" w:eastAsia="Arial" w:hAnsi="Arial" w:cs="Arial"/>
          <w:spacing w:val="-13"/>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gr</w:t>
      </w:r>
      <w:r w:rsidRPr="00062331">
        <w:rPr>
          <w:rFonts w:ascii="Arial" w:eastAsia="Arial" w:hAnsi="Arial" w:cs="Arial"/>
          <w:spacing w:val="2"/>
          <w:sz w:val="20"/>
          <w:szCs w:val="20"/>
        </w:rPr>
        <w:t>e</w:t>
      </w:r>
      <w:r w:rsidRPr="00062331">
        <w:rPr>
          <w:rFonts w:ascii="Arial" w:eastAsia="Arial" w:hAnsi="Arial" w:cs="Arial"/>
          <w:sz w:val="20"/>
          <w:szCs w:val="20"/>
        </w:rPr>
        <w:t>e,</w:t>
      </w:r>
      <w:r w:rsidRPr="00062331">
        <w:rPr>
          <w:rFonts w:ascii="Arial" w:eastAsia="Arial" w:hAnsi="Arial" w:cs="Arial"/>
          <w:spacing w:val="-15"/>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1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pacing w:val="1"/>
          <w:sz w:val="20"/>
          <w:szCs w:val="20"/>
        </w:rPr>
        <w:t>pl</w:t>
      </w:r>
      <w:r w:rsidRPr="00062331">
        <w:rPr>
          <w:rFonts w:ascii="Arial" w:eastAsia="Arial" w:hAnsi="Arial" w:cs="Arial"/>
          <w:sz w:val="20"/>
          <w:szCs w:val="20"/>
        </w:rPr>
        <w:t>y</w:t>
      </w:r>
      <w:r w:rsidRPr="00062331">
        <w:rPr>
          <w:rFonts w:ascii="Arial" w:eastAsia="Arial" w:hAnsi="Arial" w:cs="Arial"/>
          <w:spacing w:val="-18"/>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12"/>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15"/>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aster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37"/>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hi</w:t>
      </w:r>
      <w:r w:rsidRPr="00062331">
        <w:rPr>
          <w:rFonts w:ascii="Arial" w:eastAsia="Arial" w:hAnsi="Arial" w:cs="Arial"/>
          <w:spacing w:val="-1"/>
          <w:sz w:val="20"/>
          <w:szCs w:val="20"/>
        </w:rPr>
        <w:t>l</w:t>
      </w:r>
      <w:r w:rsidRPr="00062331">
        <w:rPr>
          <w:rFonts w:ascii="Arial" w:eastAsia="Arial" w:hAnsi="Arial" w:cs="Arial"/>
          <w:sz w:val="20"/>
          <w:szCs w:val="20"/>
        </w:rPr>
        <w:t>oso</w:t>
      </w:r>
      <w:r w:rsidRPr="00062331">
        <w:rPr>
          <w:rFonts w:ascii="Arial" w:eastAsia="Arial" w:hAnsi="Arial" w:cs="Arial"/>
          <w:spacing w:val="1"/>
          <w:sz w:val="20"/>
          <w:szCs w:val="20"/>
        </w:rPr>
        <w:t>ph</w:t>
      </w:r>
      <w:r w:rsidRPr="00062331">
        <w:rPr>
          <w:rFonts w:ascii="Arial" w:eastAsia="Arial" w:hAnsi="Arial" w:cs="Arial"/>
          <w:sz w:val="20"/>
          <w:szCs w:val="20"/>
        </w:rPr>
        <w:t>y</w:t>
      </w:r>
      <w:r w:rsidRPr="00062331">
        <w:rPr>
          <w:rFonts w:ascii="Arial" w:eastAsia="Arial" w:hAnsi="Arial" w:cs="Arial"/>
          <w:spacing w:val="34"/>
          <w:sz w:val="20"/>
          <w:szCs w:val="20"/>
        </w:rPr>
        <w:t xml:space="preserve"> </w:t>
      </w:r>
      <w:r w:rsidRPr="00062331">
        <w:rPr>
          <w:rFonts w:ascii="Arial" w:eastAsia="Arial" w:hAnsi="Arial" w:cs="Arial"/>
          <w:sz w:val="20"/>
          <w:szCs w:val="20"/>
        </w:rPr>
        <w:t>thro</w:t>
      </w:r>
      <w:r w:rsidRPr="00062331">
        <w:rPr>
          <w:rFonts w:ascii="Arial" w:eastAsia="Arial" w:hAnsi="Arial" w:cs="Arial"/>
          <w:spacing w:val="1"/>
          <w:sz w:val="20"/>
          <w:szCs w:val="20"/>
        </w:rPr>
        <w:t>u</w:t>
      </w:r>
      <w:r w:rsidRPr="00062331">
        <w:rPr>
          <w:rFonts w:ascii="Arial" w:eastAsia="Arial" w:hAnsi="Arial" w:cs="Arial"/>
          <w:sz w:val="20"/>
          <w:szCs w:val="20"/>
        </w:rPr>
        <w:t>gh</w:t>
      </w:r>
      <w:r w:rsidRPr="00062331">
        <w:rPr>
          <w:rFonts w:ascii="Arial" w:eastAsia="Arial" w:hAnsi="Arial" w:cs="Arial"/>
          <w:spacing w:val="36"/>
          <w:sz w:val="20"/>
          <w:szCs w:val="20"/>
        </w:rPr>
        <w:t xml:space="preserve"> </w:t>
      </w:r>
      <w:r w:rsidRPr="00062331">
        <w:rPr>
          <w:rFonts w:ascii="Arial" w:eastAsia="Arial" w:hAnsi="Arial" w:cs="Arial"/>
          <w:sz w:val="20"/>
          <w:szCs w:val="20"/>
        </w:rPr>
        <w:t>re</w:t>
      </w:r>
      <w:r w:rsidRPr="00062331">
        <w:rPr>
          <w:rFonts w:ascii="Arial" w:eastAsia="Arial" w:hAnsi="Arial" w:cs="Arial"/>
          <w:spacing w:val="3"/>
          <w:sz w:val="20"/>
          <w:szCs w:val="20"/>
        </w:rPr>
        <w:t>s</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35"/>
          <w:sz w:val="20"/>
          <w:szCs w:val="20"/>
        </w:rPr>
        <w:t xml:space="preserve"> </w:t>
      </w:r>
      <w:r w:rsidRPr="00062331">
        <w:rPr>
          <w:rFonts w:ascii="Arial" w:eastAsia="Arial" w:hAnsi="Arial" w:cs="Arial"/>
          <w:sz w:val="20"/>
          <w:szCs w:val="20"/>
        </w:rPr>
        <w:t>prog</w:t>
      </w:r>
      <w:r w:rsidRPr="00062331">
        <w:rPr>
          <w:rFonts w:ascii="Arial" w:eastAsia="Arial" w:hAnsi="Arial" w:cs="Arial"/>
          <w:spacing w:val="2"/>
          <w:sz w:val="20"/>
          <w:szCs w:val="20"/>
        </w:rPr>
        <w:t>r</w:t>
      </w:r>
      <w:r w:rsidRPr="00062331">
        <w:rPr>
          <w:rFonts w:ascii="Arial" w:eastAsia="Arial" w:hAnsi="Arial" w:cs="Arial"/>
          <w:sz w:val="20"/>
          <w:szCs w:val="20"/>
        </w:rPr>
        <w:t>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7"/>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nts</w:t>
      </w:r>
      <w:r w:rsidRPr="00062331">
        <w:rPr>
          <w:rFonts w:ascii="Arial" w:eastAsia="Arial" w:hAnsi="Arial" w:cs="Arial"/>
          <w:spacing w:val="36"/>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te</w:t>
      </w:r>
      <w:r w:rsidRPr="00062331">
        <w:rPr>
          <w:rFonts w:ascii="Arial" w:eastAsia="Arial" w:hAnsi="Arial" w:cs="Arial"/>
          <w:spacing w:val="2"/>
          <w:sz w:val="20"/>
          <w:szCs w:val="20"/>
        </w:rPr>
        <w:t>r</w:t>
      </w:r>
      <w:r w:rsidRPr="00062331">
        <w:rPr>
          <w:rFonts w:ascii="Arial" w:eastAsia="Arial" w:hAnsi="Arial" w:cs="Arial"/>
          <w:sz w:val="20"/>
          <w:szCs w:val="20"/>
        </w:rPr>
        <w:t>ed</w:t>
      </w:r>
      <w:r w:rsidRPr="00062331">
        <w:rPr>
          <w:rFonts w:ascii="Arial" w:eastAsia="Arial" w:hAnsi="Arial" w:cs="Arial"/>
          <w:spacing w:val="36"/>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36"/>
          <w:sz w:val="20"/>
          <w:szCs w:val="20"/>
        </w:rPr>
        <w:t xml:space="preserve"> </w:t>
      </w:r>
      <w:r w:rsidRPr="00062331">
        <w:rPr>
          <w:rFonts w:ascii="Arial" w:eastAsia="Arial" w:hAnsi="Arial" w:cs="Arial"/>
          <w:sz w:val="20"/>
          <w:szCs w:val="20"/>
        </w:rPr>
        <w:t>the</w:t>
      </w:r>
      <w:r w:rsidRPr="00062331">
        <w:rPr>
          <w:rFonts w:ascii="Arial" w:eastAsia="Arial" w:hAnsi="Arial" w:cs="Arial"/>
          <w:spacing w:val="38"/>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a</w:t>
      </w:r>
      <w:r w:rsidRPr="00062331">
        <w:rPr>
          <w:rFonts w:ascii="Arial" w:eastAsia="Arial" w:hAnsi="Arial" w:cs="Arial"/>
          <w:spacing w:val="3"/>
          <w:sz w:val="20"/>
          <w:szCs w:val="20"/>
        </w:rPr>
        <w:t>s</w:t>
      </w:r>
      <w:r w:rsidRPr="00062331">
        <w:rPr>
          <w:rFonts w:ascii="Arial" w:eastAsia="Arial" w:hAnsi="Arial" w:cs="Arial"/>
          <w:sz w:val="20"/>
          <w:szCs w:val="20"/>
        </w:rPr>
        <w:t>ter</w:t>
      </w:r>
      <w:r w:rsidRPr="00062331">
        <w:rPr>
          <w:rFonts w:ascii="Arial" w:eastAsia="Arial" w:hAnsi="Arial" w:cs="Arial"/>
          <w:spacing w:val="36"/>
          <w:sz w:val="20"/>
          <w:szCs w:val="20"/>
        </w:rPr>
        <w:t xml:space="preserve"> </w:t>
      </w:r>
      <w:r w:rsidRPr="00062331">
        <w:rPr>
          <w:rFonts w:ascii="Arial" w:eastAsia="Arial" w:hAnsi="Arial" w:cs="Arial"/>
          <w:sz w:val="20"/>
          <w:szCs w:val="20"/>
        </w:rPr>
        <w:t>of</w:t>
      </w:r>
      <w:r w:rsidRPr="00062331">
        <w:rPr>
          <w:rFonts w:ascii="Arial" w:eastAsia="Arial" w:hAnsi="Arial" w:cs="Arial"/>
          <w:spacing w:val="37"/>
          <w:sz w:val="20"/>
          <w:szCs w:val="20"/>
        </w:rPr>
        <w:t xml:space="preserve"> </w:t>
      </w:r>
      <w:r w:rsidRPr="00062331">
        <w:rPr>
          <w:rFonts w:ascii="Arial" w:eastAsia="Arial" w:hAnsi="Arial" w:cs="Arial"/>
          <w:spacing w:val="-1"/>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il</w:t>
      </w:r>
      <w:r w:rsidRPr="00062331">
        <w:rPr>
          <w:rFonts w:ascii="Arial" w:eastAsia="Arial" w:hAnsi="Arial" w:cs="Arial"/>
          <w:sz w:val="20"/>
          <w:szCs w:val="20"/>
        </w:rPr>
        <w:t>os</w:t>
      </w:r>
      <w:r w:rsidRPr="00062331">
        <w:rPr>
          <w:rFonts w:ascii="Arial" w:eastAsia="Arial" w:hAnsi="Arial" w:cs="Arial"/>
          <w:spacing w:val="1"/>
          <w:sz w:val="20"/>
          <w:szCs w:val="20"/>
        </w:rPr>
        <w:t>o</w:t>
      </w:r>
      <w:r w:rsidRPr="00062331">
        <w:rPr>
          <w:rFonts w:ascii="Arial" w:eastAsia="Arial" w:hAnsi="Arial" w:cs="Arial"/>
          <w:sz w:val="20"/>
          <w:szCs w:val="20"/>
        </w:rPr>
        <w:t>p</w:t>
      </w:r>
      <w:r w:rsidRPr="00062331">
        <w:rPr>
          <w:rFonts w:ascii="Arial" w:eastAsia="Arial" w:hAnsi="Arial" w:cs="Arial"/>
          <w:spacing w:val="4"/>
          <w:sz w:val="20"/>
          <w:szCs w:val="20"/>
        </w:rPr>
        <w:t>h</w:t>
      </w:r>
      <w:r w:rsidRPr="00062331">
        <w:rPr>
          <w:rFonts w:ascii="Arial" w:eastAsia="Arial" w:hAnsi="Arial" w:cs="Arial"/>
          <w:sz w:val="20"/>
          <w:szCs w:val="20"/>
        </w:rPr>
        <w:t>y</w:t>
      </w:r>
      <w:r w:rsidRPr="00062331">
        <w:rPr>
          <w:rFonts w:ascii="Arial" w:eastAsia="Arial" w:hAnsi="Arial" w:cs="Arial"/>
          <w:spacing w:val="33"/>
          <w:sz w:val="20"/>
          <w:szCs w:val="20"/>
        </w:rPr>
        <w:t xml:space="preserve"> </w:t>
      </w:r>
      <w:r w:rsidRPr="00062331">
        <w:rPr>
          <w:rFonts w:ascii="Arial" w:eastAsia="Arial" w:hAnsi="Arial" w:cs="Arial"/>
          <w:sz w:val="20"/>
          <w:szCs w:val="20"/>
        </w:rPr>
        <w:t>th</w:t>
      </w:r>
      <w:r w:rsidRPr="00062331">
        <w:rPr>
          <w:rFonts w:ascii="Arial" w:eastAsia="Arial" w:hAnsi="Arial" w:cs="Arial"/>
          <w:spacing w:val="2"/>
          <w:sz w:val="20"/>
          <w:szCs w:val="20"/>
        </w:rPr>
        <w:t>r</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w:t>
      </w:r>
      <w:r w:rsidRPr="00062331">
        <w:rPr>
          <w:rFonts w:ascii="Arial" w:eastAsia="Arial" w:hAnsi="Arial" w:cs="Arial"/>
          <w:spacing w:val="38"/>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w w:val="99"/>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re</w:t>
      </w:r>
      <w:r w:rsidRPr="00062331">
        <w:rPr>
          <w:rFonts w:ascii="Arial" w:eastAsia="Arial" w:hAnsi="Arial" w:cs="Arial"/>
          <w:spacing w:val="-7"/>
          <w:sz w:val="20"/>
          <w:szCs w:val="20"/>
        </w:rPr>
        <w:t xml:space="preserve"> </w:t>
      </w:r>
      <w:r w:rsidRPr="00062331">
        <w:rPr>
          <w:rFonts w:ascii="Arial" w:eastAsia="Arial" w:hAnsi="Arial" w:cs="Arial"/>
          <w:sz w:val="20"/>
          <w:szCs w:val="20"/>
        </w:rPr>
        <w:t>req</w:t>
      </w:r>
      <w:r w:rsidRPr="00062331">
        <w:rPr>
          <w:rFonts w:ascii="Arial" w:eastAsia="Arial" w:hAnsi="Arial" w:cs="Arial"/>
          <w:spacing w:val="-1"/>
          <w:sz w:val="20"/>
          <w:szCs w:val="20"/>
        </w:rPr>
        <w:t>ui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z w:val="20"/>
          <w:szCs w:val="20"/>
        </w:rPr>
        <w:t>(u</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usp</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1"/>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5"/>
        </w:numPr>
        <w:tabs>
          <w:tab w:val="left" w:pos="500"/>
        </w:tabs>
        <w:ind w:left="500" w:right="4049"/>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5"/>
        </w:numPr>
        <w:tabs>
          <w:tab w:val="left" w:pos="499"/>
        </w:tabs>
        <w:ind w:left="500" w:right="135"/>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d</w:t>
      </w:r>
      <w:r w:rsidRPr="00062331">
        <w:rPr>
          <w:rFonts w:ascii="Arial" w:eastAsia="Arial" w:hAnsi="Arial" w:cs="Arial"/>
          <w:spacing w:val="-1"/>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uss</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exa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on p</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2"/>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al</w:t>
      </w:r>
      <w:r w:rsidRPr="00062331">
        <w:rPr>
          <w:rFonts w:ascii="Arial" w:eastAsia="Arial" w:hAnsi="Arial" w:cs="Arial"/>
          <w:spacing w:val="-3"/>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nd of the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5"/>
        </w:numPr>
        <w:tabs>
          <w:tab w:val="left" w:pos="533"/>
        </w:tabs>
        <w:ind w:left="533" w:right="4748" w:hanging="394"/>
        <w:jc w:val="both"/>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di</w:t>
      </w:r>
      <w:r w:rsidRPr="00062331">
        <w:rPr>
          <w:rFonts w:ascii="Arial" w:eastAsia="Arial" w:hAnsi="Arial" w:cs="Arial"/>
          <w:spacing w:val="1"/>
          <w:sz w:val="20"/>
          <w:szCs w:val="20"/>
        </w:rPr>
        <w:t>ss</w:t>
      </w:r>
      <w:r w:rsidRPr="00062331">
        <w:rPr>
          <w:rFonts w:ascii="Arial" w:eastAsia="Arial" w:hAnsi="Arial" w:cs="Arial"/>
          <w:sz w:val="20"/>
          <w:szCs w:val="20"/>
        </w:rPr>
        <w:t>erta</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ed</w:t>
      </w:r>
      <w:r w:rsidRPr="00062331">
        <w:rPr>
          <w:rFonts w:ascii="Arial" w:eastAsia="Arial" w:hAnsi="Arial" w:cs="Arial"/>
          <w:spacing w:val="-3"/>
          <w:sz w:val="20"/>
          <w:szCs w:val="20"/>
        </w:rPr>
        <w:t xml:space="preserve"> </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5"/>
          <w:sz w:val="20"/>
          <w:szCs w:val="20"/>
        </w:rPr>
        <w:t xml:space="preserve"> </w:t>
      </w:r>
      <w:r w:rsidRPr="00062331">
        <w:rPr>
          <w:rFonts w:ascii="Arial" w:eastAsia="Arial" w:hAnsi="Arial" w:cs="Arial"/>
          <w:sz w:val="20"/>
          <w:szCs w:val="20"/>
        </w:rPr>
        <w:t>prop</w:t>
      </w:r>
      <w:r w:rsidRPr="00062331">
        <w:rPr>
          <w:rFonts w:ascii="Arial" w:eastAsia="Arial" w:hAnsi="Arial" w:cs="Arial"/>
          <w:spacing w:val="1"/>
          <w:sz w:val="20"/>
          <w:szCs w:val="20"/>
        </w:rPr>
        <w:t>os</w:t>
      </w:r>
      <w:r w:rsidRPr="00062331">
        <w:rPr>
          <w:rFonts w:ascii="Arial" w:eastAsia="Arial" w:hAnsi="Arial" w:cs="Arial"/>
          <w:sz w:val="20"/>
          <w:szCs w:val="20"/>
        </w:rPr>
        <w:t>a</w:t>
      </w:r>
      <w:r w:rsidRPr="00062331">
        <w:rPr>
          <w:rFonts w:ascii="Arial" w:eastAsia="Arial" w:hAnsi="Arial" w:cs="Arial"/>
          <w:spacing w:val="-2"/>
          <w:sz w:val="20"/>
          <w:szCs w:val="20"/>
        </w:rPr>
        <w:t>l</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5"/>
        </w:numPr>
        <w:tabs>
          <w:tab w:val="left" w:pos="533"/>
        </w:tabs>
        <w:ind w:left="533" w:right="4197" w:hanging="394"/>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pro</w:t>
      </w:r>
      <w:r w:rsidRPr="00062331">
        <w:rPr>
          <w:rFonts w:ascii="Arial" w:eastAsia="Arial" w:hAnsi="Arial" w:cs="Arial"/>
          <w:spacing w:val="1"/>
          <w:sz w:val="20"/>
          <w:szCs w:val="20"/>
        </w:rPr>
        <w:t>v</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z w:val="20"/>
          <w:szCs w:val="20"/>
        </w:rPr>
        <w:t>(</w:t>
      </w:r>
      <w:r w:rsidRPr="00062331">
        <w:rPr>
          <w:rFonts w:ascii="Arial" w:eastAsia="Arial" w:hAnsi="Arial" w:cs="Arial"/>
          <w:spacing w:val="4"/>
          <w:sz w:val="20"/>
          <w:szCs w:val="20"/>
        </w:rPr>
        <w:t>b</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ar</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5"/>
          <w:sz w:val="20"/>
          <w:szCs w:val="20"/>
        </w:rPr>
        <w:t xml:space="preserve"> </w:t>
      </w:r>
      <w:r w:rsidRPr="00062331">
        <w:rPr>
          <w:rFonts w:ascii="Arial" w:eastAsia="Arial" w:hAnsi="Arial" w:cs="Arial"/>
          <w:sz w:val="20"/>
          <w:szCs w:val="20"/>
        </w:rPr>
        <w:t>jo</w:t>
      </w:r>
      <w:r w:rsidRPr="00062331">
        <w:rPr>
          <w:rFonts w:ascii="Arial" w:eastAsia="Arial" w:hAnsi="Arial" w:cs="Arial"/>
          <w:spacing w:val="-1"/>
          <w:sz w:val="20"/>
          <w:szCs w:val="20"/>
        </w:rPr>
        <w:t>u</w:t>
      </w:r>
      <w:r w:rsidRPr="00062331">
        <w:rPr>
          <w:rFonts w:ascii="Arial" w:eastAsia="Arial" w:hAnsi="Arial" w:cs="Arial"/>
          <w:sz w:val="20"/>
          <w:szCs w:val="20"/>
        </w:rPr>
        <w:t>rn</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p>
    <w:p w:rsidR="00B61CCF" w:rsidRPr="00062331" w:rsidRDefault="00B61CCF">
      <w:pPr>
        <w:spacing w:before="7" w:line="220" w:lineRule="exact"/>
        <w:rPr>
          <w:sz w:val="20"/>
          <w:szCs w:val="20"/>
        </w:rPr>
      </w:pPr>
    </w:p>
    <w:p w:rsidR="00B61CCF" w:rsidRPr="00062331" w:rsidRDefault="008F5C17">
      <w:pPr>
        <w:ind w:left="140" w:right="8565"/>
        <w:jc w:val="both"/>
        <w:rPr>
          <w:rFonts w:ascii="Arial" w:eastAsia="Arial" w:hAnsi="Arial" w:cs="Arial"/>
          <w:sz w:val="20"/>
          <w:szCs w:val="20"/>
        </w:rPr>
      </w:pPr>
      <w:r w:rsidRPr="00062331">
        <w:rPr>
          <w:rFonts w:ascii="Arial" w:eastAsia="Arial" w:hAnsi="Arial" w:cs="Arial"/>
          <w:b/>
          <w:bCs/>
          <w:sz w:val="20"/>
          <w:szCs w:val="20"/>
        </w:rPr>
        <w:t>Doct</w:t>
      </w:r>
      <w:r w:rsidRPr="00062331">
        <w:rPr>
          <w:rFonts w:ascii="Arial" w:eastAsia="Arial" w:hAnsi="Arial" w:cs="Arial"/>
          <w:b/>
          <w:bCs/>
          <w:spacing w:val="1"/>
          <w:sz w:val="20"/>
          <w:szCs w:val="20"/>
        </w:rPr>
        <w:t>o</w:t>
      </w:r>
      <w:r w:rsidRPr="00062331">
        <w:rPr>
          <w:rFonts w:ascii="Arial" w:eastAsia="Arial" w:hAnsi="Arial" w:cs="Arial"/>
          <w:b/>
          <w:bCs/>
          <w:sz w:val="20"/>
          <w:szCs w:val="20"/>
        </w:rPr>
        <w:t>r</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La</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(LLD)</w:t>
      </w:r>
    </w:p>
    <w:p w:rsidR="00B61CCF" w:rsidRPr="00062331" w:rsidRDefault="008F5C17">
      <w:pPr>
        <w:spacing w:before="3"/>
        <w:ind w:left="140" w:right="1113"/>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6"/>
          <w:sz w:val="20"/>
          <w:szCs w:val="20"/>
        </w:rPr>
        <w:t xml:space="preserve"> </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g</w:t>
      </w:r>
      <w:r w:rsidRPr="00062331">
        <w:rPr>
          <w:rFonts w:ascii="Arial" w:eastAsia="Arial" w:hAnsi="Arial" w:cs="Arial"/>
          <w:spacing w:val="-2"/>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f</w:t>
      </w:r>
      <w:r w:rsidRPr="00062331">
        <w:rPr>
          <w:rFonts w:ascii="Arial" w:eastAsia="Arial" w:hAnsi="Arial" w:cs="Arial"/>
          <w:sz w:val="20"/>
          <w:szCs w:val="20"/>
        </w:rPr>
        <w:t>or</w:t>
      </w:r>
      <w:r w:rsidRPr="00062331">
        <w:rPr>
          <w:rFonts w:ascii="Arial" w:eastAsia="Arial" w:hAnsi="Arial" w:cs="Arial"/>
          <w:spacing w:val="-6"/>
          <w:sz w:val="20"/>
          <w:szCs w:val="20"/>
        </w:rPr>
        <w:t xml:space="preserve"> </w:t>
      </w:r>
      <w:r w:rsidRPr="00062331">
        <w:rPr>
          <w:rFonts w:ascii="Arial" w:eastAsia="Arial" w:hAnsi="Arial" w:cs="Arial"/>
          <w:sz w:val="20"/>
          <w:szCs w:val="20"/>
        </w:rPr>
        <w:t>the</w:t>
      </w:r>
      <w:r w:rsidRPr="00062331">
        <w:rPr>
          <w:rFonts w:ascii="Arial" w:eastAsia="Arial" w:hAnsi="Arial" w:cs="Arial"/>
          <w:spacing w:val="-5"/>
          <w:sz w:val="20"/>
          <w:szCs w:val="20"/>
        </w:rPr>
        <w:t xml:space="preserve"> </w:t>
      </w:r>
      <w:r w:rsidRPr="00062331">
        <w:rPr>
          <w:rFonts w:ascii="Arial" w:eastAsia="Arial" w:hAnsi="Arial" w:cs="Arial"/>
          <w:sz w:val="20"/>
          <w:szCs w:val="20"/>
        </w:rPr>
        <w:t>Doctor</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8"/>
          <w:sz w:val="20"/>
          <w:szCs w:val="20"/>
        </w:rPr>
        <w:t xml:space="preserve"> </w:t>
      </w:r>
      <w:r w:rsidRPr="00062331">
        <w:rPr>
          <w:rFonts w:ascii="Arial" w:eastAsia="Arial" w:hAnsi="Arial" w:cs="Arial"/>
          <w:sz w:val="20"/>
          <w:szCs w:val="20"/>
        </w:rPr>
        <w:t>are</w:t>
      </w:r>
      <w:r w:rsidRPr="00062331">
        <w:rPr>
          <w:rFonts w:ascii="Arial" w:eastAsia="Arial" w:hAnsi="Arial" w:cs="Arial"/>
          <w:spacing w:val="-7"/>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u</w:t>
      </w:r>
      <w:r w:rsidRPr="00062331">
        <w:rPr>
          <w:rFonts w:ascii="Arial" w:eastAsia="Arial" w:hAnsi="Arial" w:cs="Arial"/>
          <w:sz w:val="20"/>
          <w:szCs w:val="20"/>
        </w:rPr>
        <w:t>n</w:t>
      </w:r>
      <w:r w:rsidRPr="00062331">
        <w:rPr>
          <w:rFonts w:ascii="Arial" w:eastAsia="Arial" w:hAnsi="Arial" w:cs="Arial"/>
          <w:spacing w:val="-1"/>
          <w:sz w:val="20"/>
          <w:szCs w:val="20"/>
        </w:rPr>
        <w:t>d</w:t>
      </w:r>
      <w:r w:rsidRPr="00062331">
        <w:rPr>
          <w:rFonts w:ascii="Arial" w:eastAsia="Arial" w:hAnsi="Arial" w:cs="Arial"/>
          <w:sz w:val="20"/>
          <w:szCs w:val="20"/>
        </w:rPr>
        <w:t>er</w:t>
      </w:r>
      <w:r w:rsidRPr="00062331">
        <w:rPr>
          <w:rFonts w:ascii="Arial" w:eastAsia="Arial" w:hAnsi="Arial" w:cs="Arial"/>
          <w:spacing w:val="-4"/>
          <w:sz w:val="20"/>
          <w:szCs w:val="20"/>
        </w:rPr>
        <w:t xml:space="preserve"> </w:t>
      </w:r>
      <w:r w:rsidRPr="00062331">
        <w:rPr>
          <w:rFonts w:ascii="Arial" w:eastAsia="Arial" w:hAnsi="Arial" w:cs="Arial"/>
          <w:sz w:val="20"/>
          <w:szCs w:val="20"/>
        </w:rPr>
        <w:t>the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pacing w:val="1"/>
          <w:sz w:val="20"/>
          <w:szCs w:val="20"/>
        </w:rPr>
        <w:t>s</w:t>
      </w:r>
      <w:r w:rsidRPr="00062331">
        <w:rPr>
          <w:rFonts w:ascii="Arial" w:eastAsia="Arial" w:hAnsi="Arial" w:cs="Arial"/>
          <w:sz w:val="20"/>
          <w:szCs w:val="20"/>
        </w:rPr>
        <w:t>p</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4"/>
        </w:numPr>
        <w:tabs>
          <w:tab w:val="left" w:pos="500"/>
        </w:tabs>
        <w:ind w:left="500" w:right="4049"/>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4"/>
        </w:numPr>
        <w:tabs>
          <w:tab w:val="left" w:pos="500"/>
        </w:tabs>
        <w:ind w:left="500" w:right="135"/>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d</w:t>
      </w:r>
      <w:r w:rsidRPr="00062331">
        <w:rPr>
          <w:rFonts w:ascii="Arial" w:eastAsia="Arial" w:hAnsi="Arial" w:cs="Arial"/>
          <w:spacing w:val="-1"/>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uss</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exa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on p</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2"/>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al</w:t>
      </w:r>
      <w:r w:rsidRPr="00062331">
        <w:rPr>
          <w:rFonts w:ascii="Arial" w:eastAsia="Arial" w:hAnsi="Arial" w:cs="Arial"/>
          <w:spacing w:val="-3"/>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nd of the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4"/>
        </w:numPr>
        <w:tabs>
          <w:tab w:val="left" w:pos="500"/>
        </w:tabs>
        <w:spacing w:line="228" w:lineRule="exact"/>
        <w:ind w:left="500" w:right="413"/>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ased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4"/>
          <w:sz w:val="20"/>
          <w:szCs w:val="20"/>
        </w:rPr>
        <w:t xml:space="preserve"> </w:t>
      </w:r>
      <w:r w:rsidRPr="00062331">
        <w:rPr>
          <w:rFonts w:ascii="Arial" w:eastAsia="Arial" w:hAnsi="Arial" w:cs="Arial"/>
          <w:sz w:val="20"/>
          <w:szCs w:val="20"/>
        </w:rPr>
        <w:t>pro</w:t>
      </w:r>
      <w:r w:rsidRPr="00062331">
        <w:rPr>
          <w:rFonts w:ascii="Arial" w:eastAsia="Arial" w:hAnsi="Arial" w:cs="Arial"/>
          <w:spacing w:val="5"/>
          <w:sz w:val="20"/>
          <w:szCs w:val="20"/>
        </w:rPr>
        <w:t>p</w:t>
      </w:r>
      <w:r w:rsidRPr="00062331">
        <w:rPr>
          <w:rFonts w:ascii="Arial" w:eastAsia="Arial" w:hAnsi="Arial" w:cs="Arial"/>
          <w:sz w:val="20"/>
          <w:szCs w:val="20"/>
        </w:rPr>
        <w:t>os</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r w:rsidRPr="00062331">
        <w:rPr>
          <w:rFonts w:ascii="Arial" w:eastAsia="Arial" w:hAnsi="Arial" w:cs="Arial"/>
          <w:spacing w:val="-4"/>
          <w:sz w:val="20"/>
          <w:szCs w:val="20"/>
        </w:rPr>
        <w:t xml:space="preserve"> </w:t>
      </w:r>
      <w:r w:rsidRPr="00062331">
        <w:rPr>
          <w:rFonts w:ascii="Arial" w:eastAsia="Arial" w:hAnsi="Arial" w:cs="Arial"/>
          <w:sz w:val="20"/>
          <w:szCs w:val="20"/>
        </w:rPr>
        <w:t>wh</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m</w:t>
      </w:r>
      <w:r w:rsidRPr="00062331">
        <w:rPr>
          <w:rFonts w:ascii="Arial" w:eastAsia="Arial" w:hAnsi="Arial" w:cs="Arial"/>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es</w:t>
      </w:r>
      <w:r w:rsidRPr="00062331">
        <w:rPr>
          <w:rFonts w:ascii="Arial" w:eastAsia="Arial" w:hAnsi="Arial" w:cs="Arial"/>
          <w:spacing w:val="-5"/>
          <w:sz w:val="20"/>
          <w:szCs w:val="20"/>
        </w:rPr>
        <w:t xml:space="preserve"> </w:t>
      </w:r>
      <w:r w:rsidRPr="00062331">
        <w:rPr>
          <w:rFonts w:ascii="Arial" w:eastAsia="Arial" w:hAnsi="Arial" w:cs="Arial"/>
          <w:sz w:val="20"/>
          <w:szCs w:val="20"/>
        </w:rPr>
        <w:t>an</w:t>
      </w:r>
      <w:r w:rsidRPr="00062331">
        <w:rPr>
          <w:rFonts w:ascii="Arial" w:eastAsia="Arial" w:hAnsi="Arial" w:cs="Arial"/>
          <w:spacing w:val="-6"/>
          <w:sz w:val="20"/>
          <w:szCs w:val="20"/>
        </w:rPr>
        <w:t xml:space="preserve"> </w:t>
      </w:r>
      <w:r w:rsidRPr="00062331">
        <w:rPr>
          <w:rFonts w:ascii="Arial" w:eastAsia="Arial" w:hAnsi="Arial" w:cs="Arial"/>
          <w:sz w:val="20"/>
          <w:szCs w:val="20"/>
        </w:rPr>
        <w:t>or</w:t>
      </w:r>
      <w:r w:rsidRPr="00062331">
        <w:rPr>
          <w:rFonts w:ascii="Arial" w:eastAsia="Arial" w:hAnsi="Arial" w:cs="Arial"/>
          <w:spacing w:val="-1"/>
          <w:sz w:val="20"/>
          <w:szCs w:val="20"/>
        </w:rPr>
        <w:t>i</w:t>
      </w:r>
      <w:r w:rsidRPr="00062331">
        <w:rPr>
          <w:rFonts w:ascii="Arial" w:eastAsia="Arial" w:hAnsi="Arial" w:cs="Arial"/>
          <w:sz w:val="20"/>
          <w:szCs w:val="20"/>
        </w:rPr>
        <w:t>gin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o</w:t>
      </w:r>
      <w:r w:rsidRPr="00062331">
        <w:rPr>
          <w:rFonts w:ascii="Arial" w:eastAsia="Arial" w:hAnsi="Arial" w:cs="Arial"/>
          <w:sz w:val="20"/>
          <w:szCs w:val="20"/>
        </w:rPr>
        <w:t>ntr</w:t>
      </w:r>
      <w:r w:rsidRPr="00062331">
        <w:rPr>
          <w:rFonts w:ascii="Arial" w:eastAsia="Arial" w:hAnsi="Arial" w:cs="Arial"/>
          <w:spacing w:val="-1"/>
          <w:sz w:val="20"/>
          <w:szCs w:val="20"/>
        </w:rPr>
        <w:t>i</w:t>
      </w:r>
      <w:r w:rsidRPr="00062331">
        <w:rPr>
          <w:rFonts w:ascii="Arial" w:eastAsia="Arial" w:hAnsi="Arial" w:cs="Arial"/>
          <w:sz w:val="20"/>
          <w:szCs w:val="20"/>
        </w:rPr>
        <w:t>b</w:t>
      </w:r>
      <w:r w:rsidRPr="00062331">
        <w:rPr>
          <w:rFonts w:ascii="Arial" w:eastAsia="Arial" w:hAnsi="Arial" w:cs="Arial"/>
          <w:spacing w:val="1"/>
          <w:sz w:val="20"/>
          <w:szCs w:val="20"/>
        </w:rPr>
        <w:t>u</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g</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s</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4"/>
        </w:numPr>
        <w:tabs>
          <w:tab w:val="left" w:pos="500"/>
        </w:tabs>
        <w:ind w:left="500" w:right="1334"/>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3"/>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3"/>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re</w:t>
      </w:r>
      <w:r w:rsidRPr="00062331">
        <w:rPr>
          <w:rFonts w:ascii="Arial" w:eastAsia="Arial" w:hAnsi="Arial" w:cs="Arial"/>
          <w:spacing w:val="-1"/>
          <w:sz w:val="20"/>
          <w:szCs w:val="20"/>
        </w:rPr>
        <w:t>di</w:t>
      </w:r>
      <w:r w:rsidRPr="00062331">
        <w:rPr>
          <w:rFonts w:ascii="Arial" w:eastAsia="Arial" w:hAnsi="Arial" w:cs="Arial"/>
          <w:spacing w:val="2"/>
          <w:sz w:val="20"/>
          <w:szCs w:val="20"/>
        </w:rPr>
        <w:t>t</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j</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7"/>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3"/>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be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z w:val="20"/>
          <w:szCs w:val="20"/>
        </w:rPr>
        <w:t>c</w:t>
      </w:r>
      <w:r w:rsidRPr="00062331">
        <w:rPr>
          <w:rFonts w:ascii="Arial" w:eastAsia="Arial" w:hAnsi="Arial" w:cs="Arial"/>
          <w:spacing w:val="7"/>
          <w:sz w:val="20"/>
          <w:szCs w:val="20"/>
        </w:rPr>
        <w:t>o</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4"/>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hi</w:t>
      </w:r>
      <w:r w:rsidRPr="00062331">
        <w:rPr>
          <w:rFonts w:ascii="Arial" w:eastAsia="Arial" w:hAnsi="Arial" w:cs="Arial"/>
          <w:sz w:val="20"/>
          <w:szCs w:val="20"/>
        </w:rPr>
        <w:t>s</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p>
    <w:p w:rsidR="00B61CCF" w:rsidRPr="00062331" w:rsidRDefault="00B61CCF">
      <w:pPr>
        <w:spacing w:before="8" w:line="220" w:lineRule="exact"/>
        <w:rPr>
          <w:sz w:val="20"/>
          <w:szCs w:val="20"/>
        </w:rPr>
      </w:pPr>
    </w:p>
    <w:p w:rsidR="00B61CCF" w:rsidRPr="00062331" w:rsidRDefault="008F5C17">
      <w:pPr>
        <w:ind w:left="140" w:right="7867"/>
        <w:jc w:val="both"/>
        <w:rPr>
          <w:rFonts w:ascii="Arial" w:eastAsia="Arial" w:hAnsi="Arial" w:cs="Arial"/>
          <w:sz w:val="20"/>
          <w:szCs w:val="20"/>
        </w:rPr>
      </w:pPr>
      <w:r w:rsidRPr="00062331">
        <w:rPr>
          <w:rFonts w:ascii="Arial" w:eastAsia="Arial" w:hAnsi="Arial" w:cs="Arial"/>
          <w:b/>
          <w:bCs/>
          <w:sz w:val="20"/>
          <w:szCs w:val="20"/>
        </w:rPr>
        <w:t>Doct</w:t>
      </w:r>
      <w:r w:rsidRPr="00062331">
        <w:rPr>
          <w:rFonts w:ascii="Arial" w:eastAsia="Arial" w:hAnsi="Arial" w:cs="Arial"/>
          <w:b/>
          <w:bCs/>
          <w:spacing w:val="1"/>
          <w:sz w:val="20"/>
          <w:szCs w:val="20"/>
        </w:rPr>
        <w:t>o</w:t>
      </w:r>
      <w:r w:rsidRPr="00062331">
        <w:rPr>
          <w:rFonts w:ascii="Arial" w:eastAsia="Arial" w:hAnsi="Arial" w:cs="Arial"/>
          <w:b/>
          <w:bCs/>
          <w:sz w:val="20"/>
          <w:szCs w:val="20"/>
        </w:rPr>
        <w:t>r</w:t>
      </w:r>
      <w:r w:rsidRPr="00062331">
        <w:rPr>
          <w:rFonts w:ascii="Arial" w:eastAsia="Arial" w:hAnsi="Arial" w:cs="Arial"/>
          <w:b/>
          <w:bCs/>
          <w:spacing w:val="-10"/>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9"/>
          <w:sz w:val="20"/>
          <w:szCs w:val="20"/>
        </w:rPr>
        <w:t xml:space="preserve"> </w:t>
      </w:r>
      <w:r w:rsidRPr="00062331">
        <w:rPr>
          <w:rFonts w:ascii="Arial" w:eastAsia="Arial" w:hAnsi="Arial" w:cs="Arial"/>
          <w:b/>
          <w:bCs/>
          <w:spacing w:val="-1"/>
          <w:sz w:val="20"/>
          <w:szCs w:val="20"/>
        </w:rPr>
        <w:t>P</w:t>
      </w:r>
      <w:r w:rsidRPr="00062331">
        <w:rPr>
          <w:rFonts w:ascii="Arial" w:eastAsia="Arial" w:hAnsi="Arial" w:cs="Arial"/>
          <w:b/>
          <w:bCs/>
          <w:sz w:val="20"/>
          <w:szCs w:val="20"/>
        </w:rPr>
        <w:t>hil</w:t>
      </w:r>
      <w:r w:rsidRPr="00062331">
        <w:rPr>
          <w:rFonts w:ascii="Arial" w:eastAsia="Arial" w:hAnsi="Arial" w:cs="Arial"/>
          <w:b/>
          <w:bCs/>
          <w:spacing w:val="2"/>
          <w:sz w:val="20"/>
          <w:szCs w:val="20"/>
        </w:rPr>
        <w:t>o</w:t>
      </w:r>
      <w:r w:rsidRPr="00062331">
        <w:rPr>
          <w:rFonts w:ascii="Arial" w:eastAsia="Arial" w:hAnsi="Arial" w:cs="Arial"/>
          <w:b/>
          <w:bCs/>
          <w:sz w:val="20"/>
          <w:szCs w:val="20"/>
        </w:rPr>
        <w:t>sop</w:t>
      </w:r>
      <w:r w:rsidRPr="00062331">
        <w:rPr>
          <w:rFonts w:ascii="Arial" w:eastAsia="Arial" w:hAnsi="Arial" w:cs="Arial"/>
          <w:b/>
          <w:bCs/>
          <w:spacing w:val="3"/>
          <w:sz w:val="20"/>
          <w:szCs w:val="20"/>
        </w:rPr>
        <w:t>h</w:t>
      </w:r>
      <w:r w:rsidRPr="00062331">
        <w:rPr>
          <w:rFonts w:ascii="Arial" w:eastAsia="Arial" w:hAnsi="Arial" w:cs="Arial"/>
          <w:b/>
          <w:bCs/>
          <w:sz w:val="20"/>
          <w:szCs w:val="20"/>
        </w:rPr>
        <w:t>y</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(D</w:t>
      </w:r>
      <w:r w:rsidRPr="00062331">
        <w:rPr>
          <w:rFonts w:ascii="Arial" w:eastAsia="Arial" w:hAnsi="Arial" w:cs="Arial"/>
          <w:b/>
          <w:bCs/>
          <w:spacing w:val="1"/>
          <w:sz w:val="20"/>
          <w:szCs w:val="20"/>
        </w:rPr>
        <w:t>P</w:t>
      </w:r>
      <w:r w:rsidRPr="00062331">
        <w:rPr>
          <w:rFonts w:ascii="Arial" w:eastAsia="Arial" w:hAnsi="Arial" w:cs="Arial"/>
          <w:b/>
          <w:bCs/>
          <w:sz w:val="20"/>
          <w:szCs w:val="20"/>
        </w:rPr>
        <w:t>hil)</w:t>
      </w:r>
    </w:p>
    <w:p w:rsidR="00B61CCF" w:rsidRPr="00062331" w:rsidRDefault="008F5C17">
      <w:pPr>
        <w:spacing w:before="3"/>
        <w:ind w:left="140" w:right="1029"/>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6"/>
          <w:sz w:val="20"/>
          <w:szCs w:val="20"/>
        </w:rPr>
        <w:t xml:space="preserve"> </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g</w:t>
      </w:r>
      <w:r w:rsidRPr="00062331">
        <w:rPr>
          <w:rFonts w:ascii="Arial" w:eastAsia="Arial" w:hAnsi="Arial" w:cs="Arial"/>
          <w:spacing w:val="-2"/>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f</w:t>
      </w:r>
      <w:r w:rsidRPr="00062331">
        <w:rPr>
          <w:rFonts w:ascii="Arial" w:eastAsia="Arial" w:hAnsi="Arial" w:cs="Arial"/>
          <w:sz w:val="20"/>
          <w:szCs w:val="20"/>
        </w:rPr>
        <w:t>or</w:t>
      </w:r>
      <w:r w:rsidRPr="00062331">
        <w:rPr>
          <w:rFonts w:ascii="Arial" w:eastAsia="Arial" w:hAnsi="Arial" w:cs="Arial"/>
          <w:spacing w:val="-7"/>
          <w:sz w:val="20"/>
          <w:szCs w:val="20"/>
        </w:rPr>
        <w:t xml:space="preserve"> </w:t>
      </w:r>
      <w:r w:rsidRPr="00062331">
        <w:rPr>
          <w:rFonts w:ascii="Arial" w:eastAsia="Arial" w:hAnsi="Arial" w:cs="Arial"/>
          <w:sz w:val="20"/>
          <w:szCs w:val="20"/>
        </w:rPr>
        <w:t>the</w:t>
      </w:r>
      <w:r w:rsidRPr="00062331">
        <w:rPr>
          <w:rFonts w:ascii="Arial" w:eastAsia="Arial" w:hAnsi="Arial" w:cs="Arial"/>
          <w:spacing w:val="-4"/>
          <w:sz w:val="20"/>
          <w:szCs w:val="20"/>
        </w:rPr>
        <w:t xml:space="preserve"> </w:t>
      </w:r>
      <w:r w:rsidRPr="00062331">
        <w:rPr>
          <w:rFonts w:ascii="Arial" w:eastAsia="Arial" w:hAnsi="Arial" w:cs="Arial"/>
          <w:sz w:val="20"/>
          <w:szCs w:val="20"/>
        </w:rPr>
        <w:t>Doctor</w:t>
      </w:r>
      <w:r w:rsidRPr="00062331">
        <w:rPr>
          <w:rFonts w:ascii="Arial" w:eastAsia="Arial" w:hAnsi="Arial" w:cs="Arial"/>
          <w:spacing w:val="-7"/>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oso</w:t>
      </w:r>
      <w:r w:rsidRPr="00062331">
        <w:rPr>
          <w:rFonts w:ascii="Arial" w:eastAsia="Arial" w:hAnsi="Arial" w:cs="Arial"/>
          <w:spacing w:val="-1"/>
          <w:sz w:val="20"/>
          <w:szCs w:val="20"/>
        </w:rPr>
        <w:t>p</w:t>
      </w:r>
      <w:r w:rsidRPr="00062331">
        <w:rPr>
          <w:rFonts w:ascii="Arial" w:eastAsia="Arial" w:hAnsi="Arial" w:cs="Arial"/>
          <w:spacing w:val="4"/>
          <w:sz w:val="20"/>
          <w:szCs w:val="20"/>
        </w:rPr>
        <w:t>h</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D</w:t>
      </w:r>
      <w:r w:rsidRPr="00062331">
        <w:rPr>
          <w:rFonts w:ascii="Arial" w:eastAsia="Arial" w:hAnsi="Arial" w:cs="Arial"/>
          <w:spacing w:val="3"/>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z w:val="20"/>
          <w:szCs w:val="20"/>
        </w:rPr>
        <w:t>progra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re</w:t>
      </w:r>
      <w:r w:rsidRPr="00062331">
        <w:rPr>
          <w:rFonts w:ascii="Arial" w:eastAsia="Arial" w:hAnsi="Arial" w:cs="Arial"/>
          <w:spacing w:val="-6"/>
          <w:sz w:val="20"/>
          <w:szCs w:val="20"/>
        </w:rPr>
        <w:t xml:space="preserve"> </w:t>
      </w:r>
      <w:r w:rsidRPr="00062331">
        <w:rPr>
          <w:rFonts w:ascii="Arial" w:eastAsia="Arial" w:hAnsi="Arial" w:cs="Arial"/>
          <w:sz w:val="20"/>
          <w:szCs w:val="20"/>
        </w:rPr>
        <w:t>req</w:t>
      </w:r>
      <w:r w:rsidRPr="00062331">
        <w:rPr>
          <w:rFonts w:ascii="Arial" w:eastAsia="Arial" w:hAnsi="Arial" w:cs="Arial"/>
          <w:spacing w:val="-1"/>
          <w:sz w:val="20"/>
          <w:szCs w:val="20"/>
        </w:rPr>
        <w:t>ui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z w:val="20"/>
          <w:szCs w:val="20"/>
        </w:rPr>
        <w:t>(un</w:t>
      </w:r>
      <w:r w:rsidRPr="00062331">
        <w:rPr>
          <w:rFonts w:ascii="Arial" w:eastAsia="Arial" w:hAnsi="Arial" w:cs="Arial"/>
          <w:spacing w:val="1"/>
          <w:sz w:val="20"/>
          <w:szCs w:val="20"/>
        </w:rPr>
        <w:t>d</w:t>
      </w:r>
      <w:r w:rsidRPr="00062331">
        <w:rPr>
          <w:rFonts w:ascii="Arial" w:eastAsia="Arial" w:hAnsi="Arial" w:cs="Arial"/>
          <w:sz w:val="20"/>
          <w:szCs w:val="20"/>
        </w:rPr>
        <w:t>er</w:t>
      </w:r>
      <w:r w:rsidRPr="00062331">
        <w:rPr>
          <w:rFonts w:ascii="Arial" w:eastAsia="Arial" w:hAnsi="Arial" w:cs="Arial"/>
          <w:spacing w:val="-7"/>
          <w:sz w:val="20"/>
          <w:szCs w:val="20"/>
        </w:rPr>
        <w:t xml:space="preserve"> </w:t>
      </w:r>
      <w:r w:rsidRPr="00062331">
        <w:rPr>
          <w:rFonts w:ascii="Arial" w:eastAsia="Arial" w:hAnsi="Arial" w:cs="Arial"/>
          <w:sz w:val="20"/>
          <w:szCs w:val="20"/>
        </w:rPr>
        <w:t>the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pacing w:val="1"/>
          <w:sz w:val="20"/>
          <w:szCs w:val="20"/>
        </w:rPr>
        <w:t>sp</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w w:val="9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3"/>
        </w:numPr>
        <w:tabs>
          <w:tab w:val="left" w:pos="500"/>
        </w:tabs>
        <w:spacing w:line="228" w:lineRule="exact"/>
        <w:ind w:left="500" w:right="4049"/>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3"/>
        </w:numPr>
        <w:tabs>
          <w:tab w:val="left" w:pos="500"/>
        </w:tabs>
        <w:ind w:left="500" w:right="121"/>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d</w:t>
      </w:r>
      <w:r w:rsidRPr="00062331">
        <w:rPr>
          <w:rFonts w:ascii="Arial" w:eastAsia="Arial" w:hAnsi="Arial" w:cs="Arial"/>
          <w:spacing w:val="-1"/>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uss</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exa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on p</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2"/>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al</w:t>
      </w:r>
      <w:r w:rsidRPr="00062331">
        <w:rPr>
          <w:rFonts w:ascii="Arial" w:eastAsia="Arial" w:hAnsi="Arial" w:cs="Arial"/>
          <w:spacing w:val="-3"/>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nd of the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e</w:t>
      </w:r>
      <w:r w:rsidRPr="00062331">
        <w:rPr>
          <w:rFonts w:ascii="Arial" w:eastAsia="Arial" w:hAnsi="Arial" w:cs="Arial"/>
          <w:spacing w:val="13"/>
          <w:sz w:val="20"/>
          <w:szCs w:val="20"/>
        </w:rPr>
        <w:t>a</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3"/>
        </w:numPr>
        <w:tabs>
          <w:tab w:val="left" w:pos="500"/>
        </w:tabs>
        <w:ind w:left="500" w:right="418"/>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ased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4"/>
          <w:sz w:val="20"/>
          <w:szCs w:val="20"/>
        </w:rPr>
        <w:t xml:space="preserve"> </w:t>
      </w:r>
      <w:r w:rsidRPr="00062331">
        <w:rPr>
          <w:rFonts w:ascii="Arial" w:eastAsia="Arial" w:hAnsi="Arial" w:cs="Arial"/>
          <w:sz w:val="20"/>
          <w:szCs w:val="20"/>
        </w:rPr>
        <w:t>propos</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r w:rsidRPr="00062331">
        <w:rPr>
          <w:rFonts w:ascii="Arial" w:eastAsia="Arial" w:hAnsi="Arial" w:cs="Arial"/>
          <w:spacing w:val="-4"/>
          <w:sz w:val="20"/>
          <w:szCs w:val="20"/>
        </w:rPr>
        <w:t xml:space="preserve"> </w:t>
      </w:r>
      <w:r w:rsidRPr="00062331">
        <w:rPr>
          <w:rFonts w:ascii="Arial" w:eastAsia="Arial" w:hAnsi="Arial" w:cs="Arial"/>
          <w:sz w:val="20"/>
          <w:szCs w:val="20"/>
        </w:rPr>
        <w:t>wh</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m</w:t>
      </w:r>
      <w:r w:rsidRPr="00062331">
        <w:rPr>
          <w:rFonts w:ascii="Arial" w:eastAsia="Arial" w:hAnsi="Arial" w:cs="Arial"/>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es</w:t>
      </w:r>
      <w:r w:rsidRPr="00062331">
        <w:rPr>
          <w:rFonts w:ascii="Arial" w:eastAsia="Arial" w:hAnsi="Arial" w:cs="Arial"/>
          <w:spacing w:val="-5"/>
          <w:sz w:val="20"/>
          <w:szCs w:val="20"/>
        </w:rPr>
        <w:t xml:space="preserve"> </w:t>
      </w:r>
      <w:r w:rsidRPr="00062331">
        <w:rPr>
          <w:rFonts w:ascii="Arial" w:eastAsia="Arial" w:hAnsi="Arial" w:cs="Arial"/>
          <w:sz w:val="20"/>
          <w:szCs w:val="20"/>
        </w:rPr>
        <w:t>an</w:t>
      </w:r>
      <w:r w:rsidRPr="00062331">
        <w:rPr>
          <w:rFonts w:ascii="Arial" w:eastAsia="Arial" w:hAnsi="Arial" w:cs="Arial"/>
          <w:spacing w:val="-6"/>
          <w:sz w:val="20"/>
          <w:szCs w:val="20"/>
        </w:rPr>
        <w:t xml:space="preserve"> </w:t>
      </w:r>
      <w:r w:rsidRPr="00062331">
        <w:rPr>
          <w:rFonts w:ascii="Arial" w:eastAsia="Arial" w:hAnsi="Arial" w:cs="Arial"/>
          <w:sz w:val="20"/>
          <w:szCs w:val="20"/>
        </w:rPr>
        <w:t>or</w:t>
      </w:r>
      <w:r w:rsidRPr="00062331">
        <w:rPr>
          <w:rFonts w:ascii="Arial" w:eastAsia="Arial" w:hAnsi="Arial" w:cs="Arial"/>
          <w:spacing w:val="-1"/>
          <w:sz w:val="20"/>
          <w:szCs w:val="20"/>
        </w:rPr>
        <w:t>i</w:t>
      </w:r>
      <w:r w:rsidRPr="00062331">
        <w:rPr>
          <w:rFonts w:ascii="Arial" w:eastAsia="Arial" w:hAnsi="Arial" w:cs="Arial"/>
          <w:sz w:val="20"/>
          <w:szCs w:val="20"/>
        </w:rPr>
        <w:t>gin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o</w:t>
      </w:r>
      <w:r w:rsidRPr="00062331">
        <w:rPr>
          <w:rFonts w:ascii="Arial" w:eastAsia="Arial" w:hAnsi="Arial" w:cs="Arial"/>
          <w:sz w:val="20"/>
          <w:szCs w:val="20"/>
        </w:rPr>
        <w:t>ntr</w:t>
      </w:r>
      <w:r w:rsidRPr="00062331">
        <w:rPr>
          <w:rFonts w:ascii="Arial" w:eastAsia="Arial" w:hAnsi="Arial" w:cs="Arial"/>
          <w:spacing w:val="-1"/>
          <w:sz w:val="20"/>
          <w:szCs w:val="20"/>
        </w:rPr>
        <w:t>i</w:t>
      </w:r>
      <w:r w:rsidRPr="00062331">
        <w:rPr>
          <w:rFonts w:ascii="Arial" w:eastAsia="Arial" w:hAnsi="Arial" w:cs="Arial"/>
          <w:sz w:val="20"/>
          <w:szCs w:val="20"/>
        </w:rPr>
        <w:t>b</w:t>
      </w:r>
      <w:r w:rsidRPr="00062331">
        <w:rPr>
          <w:rFonts w:ascii="Arial" w:eastAsia="Arial" w:hAnsi="Arial" w:cs="Arial"/>
          <w:spacing w:val="1"/>
          <w:sz w:val="20"/>
          <w:szCs w:val="20"/>
        </w:rPr>
        <w:t>u</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g</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s</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3"/>
        </w:numPr>
        <w:tabs>
          <w:tab w:val="left" w:pos="567"/>
        </w:tabs>
        <w:ind w:left="567" w:right="1267" w:hanging="428"/>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3"/>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3"/>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re</w:t>
      </w:r>
      <w:r w:rsidRPr="00062331">
        <w:rPr>
          <w:rFonts w:ascii="Arial" w:eastAsia="Arial" w:hAnsi="Arial" w:cs="Arial"/>
          <w:spacing w:val="-1"/>
          <w:sz w:val="20"/>
          <w:szCs w:val="20"/>
        </w:rPr>
        <w:t>di</w:t>
      </w:r>
      <w:r w:rsidRPr="00062331">
        <w:rPr>
          <w:rFonts w:ascii="Arial" w:eastAsia="Arial" w:hAnsi="Arial" w:cs="Arial"/>
          <w:spacing w:val="2"/>
          <w:sz w:val="20"/>
          <w:szCs w:val="20"/>
        </w:rPr>
        <w:t>t</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j</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7"/>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3"/>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be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z w:val="20"/>
          <w:szCs w:val="20"/>
        </w:rPr>
        <w:t>c</w:t>
      </w:r>
      <w:r w:rsidRPr="00062331">
        <w:rPr>
          <w:rFonts w:ascii="Arial" w:eastAsia="Arial" w:hAnsi="Arial" w:cs="Arial"/>
          <w:spacing w:val="7"/>
          <w:sz w:val="20"/>
          <w:szCs w:val="20"/>
        </w:rPr>
        <w:t>o</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4"/>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hi</w:t>
      </w:r>
      <w:r w:rsidRPr="00062331">
        <w:rPr>
          <w:rFonts w:ascii="Arial" w:eastAsia="Arial" w:hAnsi="Arial" w:cs="Arial"/>
          <w:sz w:val="20"/>
          <w:szCs w:val="20"/>
        </w:rPr>
        <w:t>s</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p>
    <w:p w:rsidR="00B61CCF" w:rsidRPr="00062331" w:rsidRDefault="00B61CCF">
      <w:pPr>
        <w:jc w:val="both"/>
        <w:rPr>
          <w:rFonts w:ascii="Arial" w:eastAsia="Arial" w:hAnsi="Arial" w:cs="Arial"/>
          <w:sz w:val="20"/>
          <w:szCs w:val="20"/>
        </w:rPr>
        <w:sectPr w:rsidR="00B61CCF" w:rsidRPr="00062331">
          <w:headerReference w:type="default" r:id="rId13"/>
          <w:footerReference w:type="default" r:id="rId14"/>
          <w:pgSz w:w="11907" w:h="16840"/>
          <w:pgMar w:top="960" w:right="600" w:bottom="1580" w:left="580" w:header="751" w:footer="1392" w:gutter="0"/>
          <w:pgNumType w:start="2"/>
          <w:cols w:space="720"/>
        </w:sectPr>
      </w:pPr>
    </w:p>
    <w:p w:rsidR="00B61CCF" w:rsidRPr="00AB152F" w:rsidRDefault="00B61CCF">
      <w:pPr>
        <w:spacing w:before="4" w:line="280" w:lineRule="exact"/>
        <w:rPr>
          <w:b/>
          <w:sz w:val="24"/>
          <w:szCs w:val="24"/>
        </w:rPr>
      </w:pPr>
    </w:p>
    <w:p w:rsidR="000E53B4" w:rsidRPr="00AB152F" w:rsidRDefault="000E53B4" w:rsidP="000E53B4">
      <w:pPr>
        <w:pStyle w:val="Heading1"/>
        <w:ind w:left="0" w:firstLine="460"/>
        <w:rPr>
          <w:rFonts w:ascii="Arial" w:hAnsi="Arial" w:cs="Arial"/>
          <w:bCs w:val="0"/>
          <w:sz w:val="24"/>
          <w:szCs w:val="24"/>
        </w:rPr>
      </w:pPr>
      <w:r w:rsidRPr="00AB152F">
        <w:rPr>
          <w:rFonts w:ascii="Arial" w:hAnsi="Arial" w:cs="Arial"/>
          <w:bCs w:val="0"/>
          <w:sz w:val="24"/>
          <w:szCs w:val="24"/>
        </w:rPr>
        <w:t>LLM/MPhil Applications</w:t>
      </w:r>
    </w:p>
    <w:p w:rsidR="00B61CCF" w:rsidRDefault="00B61CCF">
      <w:pPr>
        <w:spacing w:before="6" w:line="240" w:lineRule="exact"/>
        <w:rPr>
          <w:sz w:val="24"/>
          <w:szCs w:val="24"/>
        </w:rPr>
      </w:pPr>
    </w:p>
    <w:p w:rsidR="00B61CCF" w:rsidRPr="00422374" w:rsidRDefault="008F5C17">
      <w:pPr>
        <w:pStyle w:val="Heading3"/>
        <w:spacing w:before="56"/>
        <w:ind w:left="460"/>
        <w:rPr>
          <w:rFonts w:ascii="Arial" w:hAnsi="Arial" w:cs="Arial"/>
          <w:b w:val="0"/>
          <w:bCs w:val="0"/>
        </w:rPr>
      </w:pPr>
      <w:r w:rsidRPr="00422374">
        <w:rPr>
          <w:rFonts w:ascii="Arial" w:hAnsi="Arial" w:cs="Arial"/>
          <w:color w:val="FF0000"/>
          <w:spacing w:val="-1"/>
        </w:rPr>
        <w:t>Wh</w:t>
      </w:r>
      <w:r w:rsidRPr="00422374">
        <w:rPr>
          <w:rFonts w:ascii="Arial" w:hAnsi="Arial" w:cs="Arial"/>
          <w:color w:val="FF0000"/>
          <w:spacing w:val="-2"/>
        </w:rPr>
        <w:t>a</w:t>
      </w:r>
      <w:r w:rsidRPr="00422374">
        <w:rPr>
          <w:rFonts w:ascii="Arial" w:hAnsi="Arial" w:cs="Arial"/>
          <w:color w:val="FF0000"/>
        </w:rPr>
        <w:t xml:space="preserve">t LLM </w:t>
      </w:r>
      <w:r w:rsidRPr="00422374">
        <w:rPr>
          <w:rFonts w:ascii="Arial" w:hAnsi="Arial" w:cs="Arial"/>
          <w:color w:val="FF0000"/>
          <w:spacing w:val="1"/>
        </w:rPr>
        <w:t>c</w:t>
      </w:r>
      <w:r w:rsidRPr="00422374">
        <w:rPr>
          <w:rFonts w:ascii="Arial" w:hAnsi="Arial" w:cs="Arial"/>
          <w:color w:val="FF0000"/>
          <w:spacing w:val="-1"/>
        </w:rPr>
        <w:t>ou</w:t>
      </w:r>
      <w:r w:rsidRPr="00422374">
        <w:rPr>
          <w:rFonts w:ascii="Arial" w:hAnsi="Arial" w:cs="Arial"/>
          <w:color w:val="FF0000"/>
          <w:spacing w:val="-2"/>
        </w:rPr>
        <w:t>r</w:t>
      </w:r>
      <w:r w:rsidRPr="00422374">
        <w:rPr>
          <w:rFonts w:ascii="Arial" w:hAnsi="Arial" w:cs="Arial"/>
          <w:color w:val="FF0000"/>
        </w:rPr>
        <w:t>s</w:t>
      </w:r>
      <w:r w:rsidRPr="00422374">
        <w:rPr>
          <w:rFonts w:ascii="Arial" w:hAnsi="Arial" w:cs="Arial"/>
          <w:color w:val="FF0000"/>
          <w:spacing w:val="-1"/>
        </w:rPr>
        <w:t>e</w:t>
      </w:r>
      <w:r w:rsidRPr="00422374">
        <w:rPr>
          <w:rFonts w:ascii="Arial" w:hAnsi="Arial" w:cs="Arial"/>
          <w:color w:val="FF0000"/>
        </w:rPr>
        <w:t>w</w:t>
      </w:r>
      <w:r w:rsidRPr="00422374">
        <w:rPr>
          <w:rFonts w:ascii="Arial" w:hAnsi="Arial" w:cs="Arial"/>
          <w:color w:val="FF0000"/>
          <w:spacing w:val="-1"/>
        </w:rPr>
        <w:t>o</w:t>
      </w:r>
      <w:r w:rsidRPr="00422374">
        <w:rPr>
          <w:rFonts w:ascii="Arial" w:hAnsi="Arial" w:cs="Arial"/>
          <w:color w:val="FF0000"/>
        </w:rPr>
        <w:t>rk</w:t>
      </w:r>
      <w:r w:rsidRPr="00422374">
        <w:rPr>
          <w:rFonts w:ascii="Arial" w:hAnsi="Arial" w:cs="Arial"/>
          <w:color w:val="FF0000"/>
          <w:spacing w:val="-3"/>
        </w:rPr>
        <w:t xml:space="preserve"> </w:t>
      </w:r>
      <w:r w:rsidRPr="00422374">
        <w:rPr>
          <w:rFonts w:ascii="Arial" w:hAnsi="Arial" w:cs="Arial"/>
          <w:color w:val="FF0000"/>
        </w:rPr>
        <w:t>pr</w:t>
      </w:r>
      <w:r w:rsidRPr="00422374">
        <w:rPr>
          <w:rFonts w:ascii="Arial" w:hAnsi="Arial" w:cs="Arial"/>
          <w:color w:val="FF0000"/>
          <w:spacing w:val="-1"/>
        </w:rPr>
        <w:t>o</w:t>
      </w:r>
      <w:r w:rsidRPr="00422374">
        <w:rPr>
          <w:rFonts w:ascii="Arial" w:hAnsi="Arial" w:cs="Arial"/>
          <w:color w:val="FF0000"/>
        </w:rPr>
        <w:t>gr</w:t>
      </w:r>
      <w:r w:rsidRPr="00422374">
        <w:rPr>
          <w:rFonts w:ascii="Arial" w:hAnsi="Arial" w:cs="Arial"/>
          <w:color w:val="FF0000"/>
          <w:spacing w:val="-2"/>
        </w:rPr>
        <w:t>a</w:t>
      </w:r>
      <w:r w:rsidRPr="00422374">
        <w:rPr>
          <w:rFonts w:ascii="Arial" w:hAnsi="Arial" w:cs="Arial"/>
          <w:color w:val="FF0000"/>
          <w:spacing w:val="-3"/>
        </w:rPr>
        <w:t>m</w:t>
      </w:r>
      <w:r w:rsidRPr="00422374">
        <w:rPr>
          <w:rFonts w:ascii="Arial" w:hAnsi="Arial" w:cs="Arial"/>
          <w:color w:val="FF0000"/>
        </w:rPr>
        <w:t>mes</w:t>
      </w:r>
      <w:r w:rsidRPr="00422374">
        <w:rPr>
          <w:rFonts w:ascii="Arial" w:hAnsi="Arial" w:cs="Arial"/>
          <w:color w:val="FF0000"/>
          <w:spacing w:val="-2"/>
        </w:rPr>
        <w:t xml:space="preserve"> </w:t>
      </w:r>
      <w:r w:rsidRPr="00422374">
        <w:rPr>
          <w:rFonts w:ascii="Arial" w:hAnsi="Arial" w:cs="Arial"/>
          <w:color w:val="FF0000"/>
        </w:rPr>
        <w:t>w</w:t>
      </w:r>
      <w:r w:rsidRPr="00422374">
        <w:rPr>
          <w:rFonts w:ascii="Arial" w:hAnsi="Arial" w:cs="Arial"/>
          <w:color w:val="FF0000"/>
          <w:spacing w:val="-2"/>
        </w:rPr>
        <w:t>i</w:t>
      </w:r>
      <w:r w:rsidRPr="00422374">
        <w:rPr>
          <w:rFonts w:ascii="Arial" w:hAnsi="Arial" w:cs="Arial"/>
          <w:color w:val="FF0000"/>
        </w:rPr>
        <w:t>ll</w:t>
      </w:r>
      <w:r w:rsidRPr="00422374">
        <w:rPr>
          <w:rFonts w:ascii="Arial" w:hAnsi="Arial" w:cs="Arial"/>
          <w:color w:val="FF0000"/>
          <w:spacing w:val="-2"/>
        </w:rPr>
        <w:t xml:space="preserve"> </w:t>
      </w:r>
      <w:r w:rsidRPr="00422374">
        <w:rPr>
          <w:rFonts w:ascii="Arial" w:hAnsi="Arial" w:cs="Arial"/>
          <w:color w:val="FF0000"/>
        </w:rPr>
        <w:t>be</w:t>
      </w:r>
      <w:r w:rsidRPr="00422374">
        <w:rPr>
          <w:rFonts w:ascii="Arial" w:hAnsi="Arial" w:cs="Arial"/>
          <w:color w:val="FF0000"/>
          <w:spacing w:val="-1"/>
        </w:rPr>
        <w:t xml:space="preserve"> o</w:t>
      </w:r>
      <w:r w:rsidRPr="00422374">
        <w:rPr>
          <w:rFonts w:ascii="Arial" w:hAnsi="Arial" w:cs="Arial"/>
          <w:color w:val="FF0000"/>
        </w:rPr>
        <w:t>ff</w:t>
      </w:r>
      <w:r w:rsidRPr="00422374">
        <w:rPr>
          <w:rFonts w:ascii="Arial" w:hAnsi="Arial" w:cs="Arial"/>
          <w:color w:val="FF0000"/>
          <w:spacing w:val="-2"/>
        </w:rPr>
        <w:t>e</w:t>
      </w:r>
      <w:r w:rsidRPr="00422374">
        <w:rPr>
          <w:rFonts w:ascii="Arial" w:hAnsi="Arial" w:cs="Arial"/>
          <w:color w:val="FF0000"/>
        </w:rPr>
        <w:t>r</w:t>
      </w:r>
      <w:r w:rsidRPr="00422374">
        <w:rPr>
          <w:rFonts w:ascii="Arial" w:hAnsi="Arial" w:cs="Arial"/>
          <w:color w:val="FF0000"/>
          <w:spacing w:val="-1"/>
        </w:rPr>
        <w:t>e</w:t>
      </w:r>
      <w:r w:rsidRPr="00422374">
        <w:rPr>
          <w:rFonts w:ascii="Arial" w:hAnsi="Arial" w:cs="Arial"/>
          <w:color w:val="FF0000"/>
        </w:rPr>
        <w:t>d</w:t>
      </w:r>
      <w:r w:rsidRPr="00422374">
        <w:rPr>
          <w:rFonts w:ascii="Arial" w:hAnsi="Arial" w:cs="Arial"/>
          <w:color w:val="FF0000"/>
          <w:spacing w:val="-1"/>
        </w:rPr>
        <w:t xml:space="preserve"> </w:t>
      </w:r>
      <w:r w:rsidRPr="00422374">
        <w:rPr>
          <w:rFonts w:ascii="Arial" w:hAnsi="Arial" w:cs="Arial"/>
          <w:color w:val="FF0000"/>
          <w:spacing w:val="1"/>
        </w:rPr>
        <w:t>i</w:t>
      </w:r>
      <w:r w:rsidRPr="00422374">
        <w:rPr>
          <w:rFonts w:ascii="Arial" w:hAnsi="Arial" w:cs="Arial"/>
          <w:color w:val="FF0000"/>
        </w:rPr>
        <w:t xml:space="preserve">n </w:t>
      </w:r>
      <w:r w:rsidRPr="00422374">
        <w:rPr>
          <w:rFonts w:ascii="Arial" w:hAnsi="Arial" w:cs="Arial"/>
          <w:color w:val="FF0000"/>
          <w:sz w:val="32"/>
          <w:szCs w:val="32"/>
        </w:rPr>
        <w:t>2</w:t>
      </w:r>
      <w:r w:rsidRPr="00422374">
        <w:rPr>
          <w:rFonts w:ascii="Arial" w:hAnsi="Arial" w:cs="Arial"/>
          <w:color w:val="FF0000"/>
          <w:spacing w:val="-2"/>
          <w:sz w:val="32"/>
          <w:szCs w:val="32"/>
        </w:rPr>
        <w:t>0</w:t>
      </w:r>
      <w:r w:rsidRPr="00422374">
        <w:rPr>
          <w:rFonts w:ascii="Arial" w:hAnsi="Arial" w:cs="Arial"/>
          <w:color w:val="FF0000"/>
          <w:sz w:val="32"/>
          <w:szCs w:val="32"/>
        </w:rPr>
        <w:t>19</w:t>
      </w:r>
      <w:r w:rsidRPr="00422374">
        <w:rPr>
          <w:rFonts w:ascii="Arial" w:hAnsi="Arial" w:cs="Arial"/>
          <w:color w:val="FF0000"/>
          <w:spacing w:val="-1"/>
        </w:rPr>
        <w:t xml:space="preserve"> </w:t>
      </w:r>
      <w:r w:rsidRPr="00422374">
        <w:rPr>
          <w:rFonts w:ascii="Arial" w:hAnsi="Arial" w:cs="Arial"/>
          <w:color w:val="FF0000"/>
          <w:spacing w:val="-2"/>
        </w:rPr>
        <w:t>a</w:t>
      </w:r>
      <w:r w:rsidRPr="00422374">
        <w:rPr>
          <w:rFonts w:ascii="Arial" w:hAnsi="Arial" w:cs="Arial"/>
          <w:color w:val="FF0000"/>
          <w:spacing w:val="-1"/>
        </w:rPr>
        <w:t>n</w:t>
      </w:r>
      <w:r w:rsidRPr="00422374">
        <w:rPr>
          <w:rFonts w:ascii="Arial" w:hAnsi="Arial" w:cs="Arial"/>
          <w:color w:val="FF0000"/>
        </w:rPr>
        <w:t>d</w:t>
      </w:r>
      <w:r w:rsidRPr="00422374">
        <w:rPr>
          <w:rFonts w:ascii="Arial" w:hAnsi="Arial" w:cs="Arial"/>
          <w:color w:val="FF0000"/>
          <w:spacing w:val="-1"/>
        </w:rPr>
        <w:t xml:space="preserve"> </w:t>
      </w:r>
      <w:r w:rsidRPr="00422374">
        <w:rPr>
          <w:rFonts w:ascii="Arial" w:hAnsi="Arial" w:cs="Arial"/>
          <w:color w:val="FF0000"/>
          <w:spacing w:val="1"/>
        </w:rPr>
        <w:t>w</w:t>
      </w:r>
      <w:r w:rsidRPr="00422374">
        <w:rPr>
          <w:rFonts w:ascii="Arial" w:hAnsi="Arial" w:cs="Arial"/>
          <w:color w:val="FF0000"/>
          <w:spacing w:val="-1"/>
        </w:rPr>
        <w:t>h</w:t>
      </w:r>
      <w:r w:rsidRPr="00422374">
        <w:rPr>
          <w:rFonts w:ascii="Arial" w:hAnsi="Arial" w:cs="Arial"/>
          <w:color w:val="FF0000"/>
          <w:spacing w:val="-2"/>
        </w:rPr>
        <w:t>a</w:t>
      </w:r>
      <w:r w:rsidRPr="00422374">
        <w:rPr>
          <w:rFonts w:ascii="Arial" w:hAnsi="Arial" w:cs="Arial"/>
          <w:color w:val="FF0000"/>
        </w:rPr>
        <w:t>t</w:t>
      </w:r>
      <w:r w:rsidRPr="00422374">
        <w:rPr>
          <w:rFonts w:ascii="Arial" w:hAnsi="Arial" w:cs="Arial"/>
          <w:color w:val="FF0000"/>
          <w:spacing w:val="-2"/>
        </w:rPr>
        <w:t xml:space="preserve"> </w:t>
      </w:r>
      <w:r w:rsidRPr="00422374">
        <w:rPr>
          <w:rFonts w:ascii="Arial" w:hAnsi="Arial" w:cs="Arial"/>
          <w:color w:val="FF0000"/>
        </w:rPr>
        <w:t>is t</w:t>
      </w:r>
      <w:r w:rsidRPr="00422374">
        <w:rPr>
          <w:rFonts w:ascii="Arial" w:hAnsi="Arial" w:cs="Arial"/>
          <w:color w:val="FF0000"/>
          <w:spacing w:val="-1"/>
        </w:rPr>
        <w:t>h</w:t>
      </w:r>
      <w:r w:rsidRPr="00422374">
        <w:rPr>
          <w:rFonts w:ascii="Arial" w:hAnsi="Arial" w:cs="Arial"/>
          <w:color w:val="FF0000"/>
        </w:rPr>
        <w:t>e</w:t>
      </w:r>
      <w:r w:rsidRPr="00422374">
        <w:rPr>
          <w:rFonts w:ascii="Arial" w:hAnsi="Arial" w:cs="Arial"/>
          <w:color w:val="FF0000"/>
          <w:spacing w:val="-3"/>
        </w:rPr>
        <w:t xml:space="preserve"> </w:t>
      </w:r>
      <w:r w:rsidRPr="00422374">
        <w:rPr>
          <w:rFonts w:ascii="Arial" w:hAnsi="Arial" w:cs="Arial"/>
          <w:color w:val="FF0000"/>
          <w:spacing w:val="-2"/>
        </w:rPr>
        <w:t>c</w:t>
      </w:r>
      <w:r w:rsidRPr="00422374">
        <w:rPr>
          <w:rFonts w:ascii="Arial" w:hAnsi="Arial" w:cs="Arial"/>
          <w:color w:val="FF0000"/>
        </w:rPr>
        <w:t>l</w:t>
      </w:r>
      <w:r w:rsidRPr="00422374">
        <w:rPr>
          <w:rFonts w:ascii="Arial" w:hAnsi="Arial" w:cs="Arial"/>
          <w:color w:val="FF0000"/>
          <w:spacing w:val="-1"/>
        </w:rPr>
        <w:t>o</w:t>
      </w:r>
      <w:r w:rsidRPr="00422374">
        <w:rPr>
          <w:rFonts w:ascii="Arial" w:hAnsi="Arial" w:cs="Arial"/>
          <w:color w:val="FF0000"/>
        </w:rPr>
        <w:t>s</w:t>
      </w:r>
      <w:r w:rsidRPr="00422374">
        <w:rPr>
          <w:rFonts w:ascii="Arial" w:hAnsi="Arial" w:cs="Arial"/>
          <w:color w:val="FF0000"/>
          <w:spacing w:val="-2"/>
        </w:rPr>
        <w:t>i</w:t>
      </w:r>
      <w:r w:rsidRPr="00422374">
        <w:rPr>
          <w:rFonts w:ascii="Arial" w:hAnsi="Arial" w:cs="Arial"/>
          <w:color w:val="FF0000"/>
          <w:spacing w:val="-1"/>
        </w:rPr>
        <w:t>n</w:t>
      </w:r>
      <w:r w:rsidRPr="00422374">
        <w:rPr>
          <w:rFonts w:ascii="Arial" w:hAnsi="Arial" w:cs="Arial"/>
          <w:color w:val="FF0000"/>
        </w:rPr>
        <w:t>g d</w:t>
      </w:r>
      <w:r w:rsidRPr="00422374">
        <w:rPr>
          <w:rFonts w:ascii="Arial" w:hAnsi="Arial" w:cs="Arial"/>
          <w:color w:val="FF0000"/>
          <w:spacing w:val="-2"/>
        </w:rPr>
        <w:t>a</w:t>
      </w:r>
      <w:r w:rsidRPr="00422374">
        <w:rPr>
          <w:rFonts w:ascii="Arial" w:hAnsi="Arial" w:cs="Arial"/>
          <w:color w:val="FF0000"/>
        </w:rPr>
        <w:t>te f</w:t>
      </w:r>
      <w:r w:rsidRPr="00422374">
        <w:rPr>
          <w:rFonts w:ascii="Arial" w:hAnsi="Arial" w:cs="Arial"/>
          <w:color w:val="FF0000"/>
          <w:spacing w:val="-2"/>
        </w:rPr>
        <w:t>o</w:t>
      </w:r>
      <w:r w:rsidRPr="00422374">
        <w:rPr>
          <w:rFonts w:ascii="Arial" w:hAnsi="Arial" w:cs="Arial"/>
          <w:color w:val="FF0000"/>
        </w:rPr>
        <w:t>r a</w:t>
      </w:r>
      <w:r w:rsidRPr="00422374">
        <w:rPr>
          <w:rFonts w:ascii="Arial" w:hAnsi="Arial" w:cs="Arial"/>
          <w:color w:val="FF0000"/>
          <w:spacing w:val="-2"/>
        </w:rPr>
        <w:t>p</w:t>
      </w:r>
      <w:r w:rsidRPr="00422374">
        <w:rPr>
          <w:rFonts w:ascii="Arial" w:hAnsi="Arial" w:cs="Arial"/>
          <w:color w:val="FF0000"/>
          <w:spacing w:val="-1"/>
        </w:rPr>
        <w:t>p</w:t>
      </w:r>
      <w:r w:rsidRPr="00422374">
        <w:rPr>
          <w:rFonts w:ascii="Arial" w:hAnsi="Arial" w:cs="Arial"/>
          <w:color w:val="FF0000"/>
        </w:rPr>
        <w:t>l</w:t>
      </w:r>
      <w:r w:rsidRPr="00422374">
        <w:rPr>
          <w:rFonts w:ascii="Arial" w:hAnsi="Arial" w:cs="Arial"/>
          <w:color w:val="FF0000"/>
          <w:spacing w:val="-2"/>
        </w:rPr>
        <w:t>i</w:t>
      </w:r>
      <w:r w:rsidRPr="00422374">
        <w:rPr>
          <w:rFonts w:ascii="Arial" w:hAnsi="Arial" w:cs="Arial"/>
          <w:color w:val="FF0000"/>
          <w:spacing w:val="1"/>
        </w:rPr>
        <w:t>c</w:t>
      </w:r>
      <w:r w:rsidRPr="00422374">
        <w:rPr>
          <w:rFonts w:ascii="Arial" w:hAnsi="Arial" w:cs="Arial"/>
          <w:color w:val="FF0000"/>
          <w:spacing w:val="-2"/>
        </w:rPr>
        <w:t>a</w:t>
      </w:r>
      <w:r w:rsidRPr="00422374">
        <w:rPr>
          <w:rFonts w:ascii="Arial" w:hAnsi="Arial" w:cs="Arial"/>
          <w:color w:val="FF0000"/>
        </w:rPr>
        <w:t>t</w:t>
      </w:r>
      <w:r w:rsidRPr="00422374">
        <w:rPr>
          <w:rFonts w:ascii="Arial" w:hAnsi="Arial" w:cs="Arial"/>
          <w:color w:val="FF0000"/>
          <w:spacing w:val="1"/>
        </w:rPr>
        <w:t>i</w:t>
      </w:r>
      <w:r w:rsidRPr="00422374">
        <w:rPr>
          <w:rFonts w:ascii="Arial" w:hAnsi="Arial" w:cs="Arial"/>
          <w:color w:val="FF0000"/>
          <w:spacing w:val="-1"/>
        </w:rPr>
        <w:t>on</w:t>
      </w:r>
      <w:r w:rsidRPr="00422374">
        <w:rPr>
          <w:rFonts w:ascii="Arial" w:hAnsi="Arial" w:cs="Arial"/>
          <w:color w:val="FF0000"/>
        </w:rPr>
        <w:t>s?</w:t>
      </w:r>
    </w:p>
    <w:p w:rsidR="00B61CCF" w:rsidRPr="00422374" w:rsidRDefault="00B61CCF">
      <w:pPr>
        <w:spacing w:line="240" w:lineRule="exact"/>
        <w:rPr>
          <w:rFonts w:ascii="Arial" w:hAnsi="Arial" w:cs="Arial"/>
          <w:sz w:val="24"/>
          <w:szCs w:val="24"/>
        </w:rPr>
      </w:pPr>
    </w:p>
    <w:p w:rsidR="00B61CCF" w:rsidRPr="00422374" w:rsidRDefault="008F5C17" w:rsidP="00AB152F">
      <w:pPr>
        <w:pStyle w:val="BodyText"/>
        <w:spacing w:line="276" w:lineRule="auto"/>
        <w:ind w:left="460" w:right="401"/>
        <w:rPr>
          <w:rFonts w:ascii="Arial" w:hAnsi="Arial" w:cs="Arial"/>
        </w:rPr>
      </w:pPr>
      <w:r w:rsidRPr="00422374">
        <w:rPr>
          <w:rFonts w:ascii="Arial" w:hAnsi="Arial" w:cs="Arial"/>
        </w:rPr>
        <w:t xml:space="preserve">The </w:t>
      </w:r>
      <w:r w:rsidRPr="00422374">
        <w:rPr>
          <w:rFonts w:ascii="Arial" w:hAnsi="Arial" w:cs="Arial"/>
          <w:spacing w:val="-3"/>
        </w:rPr>
        <w:t>f</w:t>
      </w:r>
      <w:r w:rsidRPr="00422374">
        <w:rPr>
          <w:rFonts w:ascii="Arial" w:hAnsi="Arial" w:cs="Arial"/>
          <w:spacing w:val="1"/>
        </w:rPr>
        <w:t>o</w:t>
      </w:r>
      <w:r w:rsidRPr="00422374">
        <w:rPr>
          <w:rFonts w:ascii="Arial" w:hAnsi="Arial" w:cs="Arial"/>
        </w:rPr>
        <w:t>l</w:t>
      </w:r>
      <w:r w:rsidRPr="00422374">
        <w:rPr>
          <w:rFonts w:ascii="Arial" w:hAnsi="Arial" w:cs="Arial"/>
          <w:spacing w:val="-1"/>
        </w:rPr>
        <w:t>l</w:t>
      </w:r>
      <w:r w:rsidRPr="00422374">
        <w:rPr>
          <w:rFonts w:ascii="Arial" w:hAnsi="Arial" w:cs="Arial"/>
          <w:spacing w:val="-2"/>
        </w:rPr>
        <w:t>o</w:t>
      </w:r>
      <w:r w:rsidRPr="00422374">
        <w:rPr>
          <w:rFonts w:ascii="Arial" w:hAnsi="Arial" w:cs="Arial"/>
        </w:rPr>
        <w:t>wing</w:t>
      </w:r>
      <w:r w:rsidRPr="00422374">
        <w:rPr>
          <w:rFonts w:ascii="Arial" w:hAnsi="Arial" w:cs="Arial"/>
          <w:spacing w:val="-1"/>
        </w:rPr>
        <w:t xml:space="preserve"> </w:t>
      </w:r>
      <w:r w:rsidRPr="00422374">
        <w:rPr>
          <w:rFonts w:ascii="Arial" w:hAnsi="Arial" w:cs="Arial"/>
          <w:spacing w:val="1"/>
        </w:rPr>
        <w:t>L</w:t>
      </w:r>
      <w:r w:rsidRPr="00422374">
        <w:rPr>
          <w:rFonts w:ascii="Arial" w:hAnsi="Arial" w:cs="Arial"/>
          <w:spacing w:val="-2"/>
        </w:rPr>
        <w:t>L</w:t>
      </w:r>
      <w:r w:rsidRPr="00422374">
        <w:rPr>
          <w:rFonts w:ascii="Arial" w:hAnsi="Arial" w:cs="Arial"/>
        </w:rPr>
        <w:t>M p</w:t>
      </w:r>
      <w:r w:rsidRPr="00422374">
        <w:rPr>
          <w:rFonts w:ascii="Arial" w:hAnsi="Arial" w:cs="Arial"/>
          <w:spacing w:val="-3"/>
        </w:rPr>
        <w:t>r</w:t>
      </w:r>
      <w:r w:rsidRPr="00422374">
        <w:rPr>
          <w:rFonts w:ascii="Arial" w:hAnsi="Arial" w:cs="Arial"/>
          <w:spacing w:val="1"/>
        </w:rPr>
        <w:t>o</w:t>
      </w:r>
      <w:r w:rsidRPr="00422374">
        <w:rPr>
          <w:rFonts w:ascii="Arial" w:hAnsi="Arial" w:cs="Arial"/>
          <w:spacing w:val="-1"/>
        </w:rPr>
        <w:t>g</w:t>
      </w:r>
      <w:r w:rsidRPr="00422374">
        <w:rPr>
          <w:rFonts w:ascii="Arial" w:hAnsi="Arial" w:cs="Arial"/>
        </w:rPr>
        <w:t>r</w:t>
      </w:r>
      <w:r w:rsidRPr="00422374">
        <w:rPr>
          <w:rFonts w:ascii="Arial" w:hAnsi="Arial" w:cs="Arial"/>
          <w:spacing w:val="-3"/>
        </w:rPr>
        <w:t>a</w:t>
      </w:r>
      <w:r w:rsidRPr="00422374">
        <w:rPr>
          <w:rFonts w:ascii="Arial" w:hAnsi="Arial" w:cs="Arial"/>
          <w:spacing w:val="-2"/>
        </w:rPr>
        <w:t>m</w:t>
      </w:r>
      <w:r w:rsidRPr="00422374">
        <w:rPr>
          <w:rFonts w:ascii="Arial" w:hAnsi="Arial" w:cs="Arial"/>
        </w:rPr>
        <w:t>mes</w:t>
      </w:r>
      <w:r w:rsidRPr="00422374">
        <w:rPr>
          <w:rFonts w:ascii="Arial" w:hAnsi="Arial" w:cs="Arial"/>
          <w:spacing w:val="-2"/>
        </w:rPr>
        <w:t xml:space="preserve"> </w:t>
      </w:r>
      <w:r w:rsidRPr="00422374">
        <w:rPr>
          <w:rFonts w:ascii="Arial" w:hAnsi="Arial" w:cs="Arial"/>
        </w:rPr>
        <w:t>wi</w:t>
      </w:r>
      <w:r w:rsidRPr="00422374">
        <w:rPr>
          <w:rFonts w:ascii="Arial" w:hAnsi="Arial" w:cs="Arial"/>
          <w:spacing w:val="-1"/>
        </w:rPr>
        <w:t>l</w:t>
      </w:r>
      <w:r w:rsidRPr="00422374">
        <w:rPr>
          <w:rFonts w:ascii="Arial" w:hAnsi="Arial" w:cs="Arial"/>
        </w:rPr>
        <w:t>l be</w:t>
      </w:r>
      <w:r w:rsidRPr="00422374">
        <w:rPr>
          <w:rFonts w:ascii="Arial" w:hAnsi="Arial" w:cs="Arial"/>
          <w:spacing w:val="-3"/>
        </w:rPr>
        <w:t xml:space="preserve"> </w:t>
      </w:r>
      <w:r w:rsidRPr="00422374">
        <w:rPr>
          <w:rFonts w:ascii="Arial" w:hAnsi="Arial" w:cs="Arial"/>
          <w:spacing w:val="1"/>
        </w:rPr>
        <w:t>o</w:t>
      </w:r>
      <w:r w:rsidRPr="00422374">
        <w:rPr>
          <w:rFonts w:ascii="Arial" w:hAnsi="Arial" w:cs="Arial"/>
        </w:rPr>
        <w:t>f</w:t>
      </w:r>
      <w:r w:rsidRPr="00422374">
        <w:rPr>
          <w:rFonts w:ascii="Arial" w:hAnsi="Arial" w:cs="Arial"/>
          <w:spacing w:val="-3"/>
        </w:rPr>
        <w:t>f</w:t>
      </w:r>
      <w:r w:rsidRPr="00422374">
        <w:rPr>
          <w:rFonts w:ascii="Arial" w:hAnsi="Arial" w:cs="Arial"/>
        </w:rPr>
        <w:t>ered in</w:t>
      </w:r>
      <w:r w:rsidRPr="00422374">
        <w:rPr>
          <w:rFonts w:ascii="Arial" w:hAnsi="Arial" w:cs="Arial"/>
          <w:spacing w:val="-3"/>
        </w:rPr>
        <w:t xml:space="preserve"> </w:t>
      </w:r>
      <w:r w:rsidRPr="00422374">
        <w:rPr>
          <w:rFonts w:ascii="Arial" w:hAnsi="Arial" w:cs="Arial"/>
        </w:rPr>
        <w:t>2</w:t>
      </w:r>
      <w:r w:rsidRPr="00422374">
        <w:rPr>
          <w:rFonts w:ascii="Arial" w:hAnsi="Arial" w:cs="Arial"/>
          <w:spacing w:val="-2"/>
        </w:rPr>
        <w:t>019</w:t>
      </w:r>
      <w:r w:rsidRPr="00422374">
        <w:rPr>
          <w:rFonts w:ascii="Arial" w:hAnsi="Arial" w:cs="Arial"/>
        </w:rPr>
        <w:t xml:space="preserve">, </w:t>
      </w:r>
      <w:r w:rsidRPr="00422374">
        <w:rPr>
          <w:rFonts w:ascii="Arial" w:hAnsi="Arial" w:cs="Arial"/>
          <w:spacing w:val="-1"/>
        </w:rPr>
        <w:t>m</w:t>
      </w:r>
      <w:r w:rsidRPr="00422374">
        <w:rPr>
          <w:rFonts w:ascii="Arial" w:hAnsi="Arial" w:cs="Arial"/>
          <w:spacing w:val="1"/>
        </w:rPr>
        <w:t>o</w:t>
      </w:r>
      <w:r w:rsidRPr="00422374">
        <w:rPr>
          <w:rFonts w:ascii="Arial" w:hAnsi="Arial" w:cs="Arial"/>
        </w:rPr>
        <w:t>re</w:t>
      </w:r>
      <w:r w:rsidRPr="00422374">
        <w:rPr>
          <w:rFonts w:ascii="Arial" w:hAnsi="Arial" w:cs="Arial"/>
          <w:spacing w:val="-2"/>
        </w:rPr>
        <w:t xml:space="preserve"> </w:t>
      </w:r>
      <w:r w:rsidRPr="00422374">
        <w:rPr>
          <w:rFonts w:ascii="Arial" w:hAnsi="Arial" w:cs="Arial"/>
        </w:rPr>
        <w:t>in</w:t>
      </w:r>
      <w:r w:rsidRPr="00422374">
        <w:rPr>
          <w:rFonts w:ascii="Arial" w:hAnsi="Arial" w:cs="Arial"/>
          <w:spacing w:val="-1"/>
        </w:rPr>
        <w:t>f</w:t>
      </w:r>
      <w:r w:rsidRPr="00422374">
        <w:rPr>
          <w:rFonts w:ascii="Arial" w:hAnsi="Arial" w:cs="Arial"/>
          <w:spacing w:val="1"/>
        </w:rPr>
        <w:t>o</w:t>
      </w:r>
      <w:r w:rsidRPr="00422374">
        <w:rPr>
          <w:rFonts w:ascii="Arial" w:hAnsi="Arial" w:cs="Arial"/>
          <w:spacing w:val="-3"/>
        </w:rPr>
        <w:t>r</w:t>
      </w:r>
      <w:r w:rsidRPr="00422374">
        <w:rPr>
          <w:rFonts w:ascii="Arial" w:hAnsi="Arial" w:cs="Arial"/>
        </w:rPr>
        <w:t>mat</w:t>
      </w:r>
      <w:r w:rsidRPr="00422374">
        <w:rPr>
          <w:rFonts w:ascii="Arial" w:hAnsi="Arial" w:cs="Arial"/>
          <w:spacing w:val="-3"/>
        </w:rPr>
        <w:t>i</w:t>
      </w:r>
      <w:r w:rsidRPr="00422374">
        <w:rPr>
          <w:rFonts w:ascii="Arial" w:hAnsi="Arial" w:cs="Arial"/>
          <w:spacing w:val="1"/>
        </w:rPr>
        <w:t>o</w:t>
      </w:r>
      <w:r w:rsidRPr="00422374">
        <w:rPr>
          <w:rFonts w:ascii="Arial" w:hAnsi="Arial" w:cs="Arial"/>
        </w:rPr>
        <w:t>n</w:t>
      </w:r>
      <w:r w:rsidRPr="00422374">
        <w:rPr>
          <w:rFonts w:ascii="Arial" w:hAnsi="Arial" w:cs="Arial"/>
          <w:spacing w:val="-3"/>
        </w:rPr>
        <w:t xml:space="preserve"> </w:t>
      </w:r>
      <w:r w:rsidRPr="00422374">
        <w:rPr>
          <w:rFonts w:ascii="Arial" w:hAnsi="Arial" w:cs="Arial"/>
          <w:spacing w:val="1"/>
        </w:rPr>
        <w:t>o</w:t>
      </w:r>
      <w:r w:rsidRPr="00422374">
        <w:rPr>
          <w:rFonts w:ascii="Arial" w:hAnsi="Arial" w:cs="Arial"/>
        </w:rPr>
        <w:t>n</w:t>
      </w:r>
      <w:r w:rsidRPr="00422374">
        <w:rPr>
          <w:rFonts w:ascii="Arial" w:hAnsi="Arial" w:cs="Arial"/>
          <w:spacing w:val="-1"/>
        </w:rPr>
        <w:t xml:space="preserve"> </w:t>
      </w:r>
      <w:r w:rsidRPr="00422374">
        <w:rPr>
          <w:rFonts w:ascii="Arial" w:hAnsi="Arial" w:cs="Arial"/>
        </w:rPr>
        <w:t>each</w:t>
      </w:r>
      <w:r w:rsidRPr="00422374">
        <w:rPr>
          <w:rFonts w:ascii="Arial" w:hAnsi="Arial" w:cs="Arial"/>
          <w:spacing w:val="-3"/>
        </w:rPr>
        <w:t xml:space="preserve"> </w:t>
      </w:r>
      <w:r w:rsidRPr="00422374">
        <w:rPr>
          <w:rFonts w:ascii="Arial" w:hAnsi="Arial" w:cs="Arial"/>
        </w:rPr>
        <w:t>pro</w:t>
      </w:r>
      <w:r w:rsidRPr="00422374">
        <w:rPr>
          <w:rFonts w:ascii="Arial" w:hAnsi="Arial" w:cs="Arial"/>
          <w:spacing w:val="-1"/>
        </w:rPr>
        <w:t>g</w:t>
      </w:r>
      <w:r w:rsidRPr="00422374">
        <w:rPr>
          <w:rFonts w:ascii="Arial" w:hAnsi="Arial" w:cs="Arial"/>
        </w:rPr>
        <w:t>r</w:t>
      </w:r>
      <w:r w:rsidRPr="00422374">
        <w:rPr>
          <w:rFonts w:ascii="Arial" w:hAnsi="Arial" w:cs="Arial"/>
          <w:spacing w:val="-3"/>
        </w:rPr>
        <w:t>a</w:t>
      </w:r>
      <w:r w:rsidRPr="00422374">
        <w:rPr>
          <w:rFonts w:ascii="Arial" w:hAnsi="Arial" w:cs="Arial"/>
        </w:rPr>
        <w:t>m</w:t>
      </w:r>
      <w:r w:rsidRPr="00422374">
        <w:rPr>
          <w:rFonts w:ascii="Arial" w:hAnsi="Arial" w:cs="Arial"/>
          <w:spacing w:val="-2"/>
        </w:rPr>
        <w:t>m</w:t>
      </w:r>
      <w:r w:rsidRPr="00422374">
        <w:rPr>
          <w:rFonts w:ascii="Arial" w:hAnsi="Arial" w:cs="Arial"/>
        </w:rPr>
        <w:t>e is p</w:t>
      </w:r>
      <w:r w:rsidRPr="00422374">
        <w:rPr>
          <w:rFonts w:ascii="Arial" w:hAnsi="Arial" w:cs="Arial"/>
          <w:spacing w:val="-4"/>
        </w:rPr>
        <w:t>r</w:t>
      </w:r>
      <w:r w:rsidRPr="00422374">
        <w:rPr>
          <w:rFonts w:ascii="Arial" w:hAnsi="Arial" w:cs="Arial"/>
          <w:spacing w:val="1"/>
        </w:rPr>
        <w:t>o</w:t>
      </w:r>
      <w:r w:rsidRPr="00422374">
        <w:rPr>
          <w:rFonts w:ascii="Arial" w:hAnsi="Arial" w:cs="Arial"/>
        </w:rPr>
        <w:t>vi</w:t>
      </w:r>
      <w:r w:rsidRPr="00422374">
        <w:rPr>
          <w:rFonts w:ascii="Arial" w:hAnsi="Arial" w:cs="Arial"/>
          <w:spacing w:val="-4"/>
        </w:rPr>
        <w:t>d</w:t>
      </w:r>
      <w:r w:rsidRPr="00422374">
        <w:rPr>
          <w:rFonts w:ascii="Arial" w:hAnsi="Arial" w:cs="Arial"/>
        </w:rPr>
        <w:t xml:space="preserve">ed </w:t>
      </w:r>
      <w:r w:rsidRPr="00422374">
        <w:rPr>
          <w:rFonts w:ascii="Arial" w:hAnsi="Arial" w:cs="Arial"/>
          <w:spacing w:val="-1"/>
        </w:rPr>
        <w:t>b</w:t>
      </w:r>
      <w:r w:rsidRPr="00422374">
        <w:rPr>
          <w:rFonts w:ascii="Arial" w:hAnsi="Arial" w:cs="Arial"/>
        </w:rPr>
        <w:t>el</w:t>
      </w:r>
      <w:r w:rsidRPr="00422374">
        <w:rPr>
          <w:rFonts w:ascii="Arial" w:hAnsi="Arial" w:cs="Arial"/>
          <w:spacing w:val="1"/>
        </w:rPr>
        <w:t>o</w:t>
      </w:r>
      <w:r w:rsidRPr="00422374">
        <w:rPr>
          <w:rFonts w:ascii="Arial" w:hAnsi="Arial" w:cs="Arial"/>
          <w:spacing w:val="-2"/>
        </w:rPr>
        <w:t>w</w:t>
      </w:r>
      <w:r w:rsidRPr="00422374">
        <w:rPr>
          <w:rFonts w:ascii="Arial" w:hAnsi="Arial" w:cs="Arial"/>
        </w:rPr>
        <w:t>:</w:t>
      </w:r>
    </w:p>
    <w:p w:rsidR="00B61CCF" w:rsidRDefault="00B61CCF">
      <w:pPr>
        <w:spacing w:before="9" w:line="190" w:lineRule="exact"/>
        <w:rPr>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1800"/>
        <w:gridCol w:w="900"/>
        <w:gridCol w:w="4302"/>
        <w:gridCol w:w="826"/>
        <w:gridCol w:w="629"/>
        <w:gridCol w:w="461"/>
        <w:gridCol w:w="823"/>
      </w:tblGrid>
      <w:tr w:rsidR="00B61CCF">
        <w:trPr>
          <w:trHeight w:hRule="exact" w:val="235"/>
        </w:trPr>
        <w:tc>
          <w:tcPr>
            <w:tcW w:w="1800" w:type="dxa"/>
            <w:vMerge w:val="restart"/>
            <w:tcBorders>
              <w:top w:val="single" w:sz="5" w:space="0" w:color="000000"/>
              <w:left w:val="single" w:sz="5" w:space="0" w:color="000000"/>
              <w:right w:val="single" w:sz="5" w:space="0" w:color="000000"/>
            </w:tcBorders>
          </w:tcPr>
          <w:p w:rsidR="00B61CCF" w:rsidRDefault="00B61CCF">
            <w:pPr>
              <w:pStyle w:val="TableParagraph"/>
              <w:spacing w:before="2" w:line="260" w:lineRule="exact"/>
              <w:rPr>
                <w:sz w:val="26"/>
                <w:szCs w:val="26"/>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pacing w:val="-1"/>
                <w:sz w:val="16"/>
                <w:szCs w:val="16"/>
              </w:rPr>
              <w:t>D</w:t>
            </w:r>
            <w:r>
              <w:rPr>
                <w:rFonts w:ascii="Calibri" w:eastAsia="Calibri" w:hAnsi="Calibri" w:cs="Calibri"/>
                <w:b/>
                <w:bCs/>
                <w:sz w:val="16"/>
                <w:szCs w:val="16"/>
              </w:rPr>
              <w:t>epar</w:t>
            </w:r>
            <w:r>
              <w:rPr>
                <w:rFonts w:ascii="Calibri" w:eastAsia="Calibri" w:hAnsi="Calibri" w:cs="Calibri"/>
                <w:b/>
                <w:bCs/>
                <w:spacing w:val="-3"/>
                <w:sz w:val="16"/>
                <w:szCs w:val="16"/>
              </w:rPr>
              <w:t>t</w:t>
            </w:r>
            <w:r>
              <w:rPr>
                <w:rFonts w:ascii="Calibri" w:eastAsia="Calibri" w:hAnsi="Calibri" w:cs="Calibri"/>
                <w:b/>
                <w:bCs/>
                <w:spacing w:val="1"/>
                <w:sz w:val="16"/>
                <w:szCs w:val="16"/>
              </w:rPr>
              <w:t>m</w:t>
            </w:r>
            <w:r>
              <w:rPr>
                <w:rFonts w:ascii="Calibri" w:eastAsia="Calibri" w:hAnsi="Calibri" w:cs="Calibri"/>
                <w:b/>
                <w:bCs/>
                <w:sz w:val="16"/>
                <w:szCs w:val="16"/>
              </w:rPr>
              <w:t>ent</w:t>
            </w:r>
          </w:p>
        </w:tc>
        <w:tc>
          <w:tcPr>
            <w:tcW w:w="900" w:type="dxa"/>
            <w:vMerge w:val="restart"/>
            <w:tcBorders>
              <w:top w:val="single" w:sz="5" w:space="0" w:color="000000"/>
              <w:left w:val="single" w:sz="5" w:space="0" w:color="000000"/>
              <w:right w:val="single" w:sz="5" w:space="0" w:color="000000"/>
            </w:tcBorders>
          </w:tcPr>
          <w:p w:rsidR="00B61CCF" w:rsidRDefault="00B61CCF">
            <w:pPr>
              <w:pStyle w:val="TableParagraph"/>
              <w:spacing w:before="2" w:line="260" w:lineRule="exact"/>
              <w:rPr>
                <w:sz w:val="26"/>
                <w:szCs w:val="26"/>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P</w:t>
            </w:r>
            <w:r>
              <w:rPr>
                <w:rFonts w:ascii="Calibri" w:eastAsia="Calibri" w:hAnsi="Calibri" w:cs="Calibri"/>
                <w:b/>
                <w:bCs/>
                <w:spacing w:val="-2"/>
                <w:sz w:val="16"/>
                <w:szCs w:val="16"/>
              </w:rPr>
              <w:t>l</w:t>
            </w:r>
            <w:r>
              <w:rPr>
                <w:rFonts w:ascii="Calibri" w:eastAsia="Calibri" w:hAnsi="Calibri" w:cs="Calibri"/>
                <w:b/>
                <w:bCs/>
                <w:sz w:val="16"/>
                <w:szCs w:val="16"/>
              </w:rPr>
              <w:t>an</w:t>
            </w:r>
            <w:r>
              <w:rPr>
                <w:rFonts w:ascii="Calibri" w:eastAsia="Calibri" w:hAnsi="Calibri" w:cs="Calibri"/>
                <w:b/>
                <w:bCs/>
                <w:spacing w:val="-1"/>
                <w:sz w:val="16"/>
                <w:szCs w:val="16"/>
              </w:rPr>
              <w:t xml:space="preserve"> </w:t>
            </w:r>
            <w:r>
              <w:rPr>
                <w:rFonts w:ascii="Calibri" w:eastAsia="Calibri" w:hAnsi="Calibri" w:cs="Calibri"/>
                <w:b/>
                <w:bCs/>
                <w:spacing w:val="-2"/>
                <w:sz w:val="16"/>
                <w:szCs w:val="16"/>
              </w:rPr>
              <w:t>C</w:t>
            </w:r>
            <w:r>
              <w:rPr>
                <w:rFonts w:ascii="Calibri" w:eastAsia="Calibri" w:hAnsi="Calibri" w:cs="Calibri"/>
                <w:b/>
                <w:bCs/>
                <w:sz w:val="16"/>
                <w:szCs w:val="16"/>
              </w:rPr>
              <w:t>ode</w:t>
            </w:r>
          </w:p>
        </w:tc>
        <w:tc>
          <w:tcPr>
            <w:tcW w:w="4302" w:type="dxa"/>
            <w:vMerge w:val="restart"/>
            <w:tcBorders>
              <w:top w:val="single" w:sz="5" w:space="0" w:color="000000"/>
              <w:left w:val="single" w:sz="5" w:space="0" w:color="000000"/>
              <w:right w:val="single" w:sz="5" w:space="0" w:color="000000"/>
            </w:tcBorders>
          </w:tcPr>
          <w:p w:rsidR="00B61CCF" w:rsidRDefault="00B61CCF">
            <w:pPr>
              <w:pStyle w:val="TableParagraph"/>
              <w:spacing w:before="2" w:line="260" w:lineRule="exact"/>
              <w:rPr>
                <w:sz w:val="26"/>
                <w:szCs w:val="26"/>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P</w:t>
            </w:r>
            <w:r>
              <w:rPr>
                <w:rFonts w:ascii="Calibri" w:eastAsia="Calibri" w:hAnsi="Calibri" w:cs="Calibri"/>
                <w:b/>
                <w:bCs/>
                <w:spacing w:val="-2"/>
                <w:sz w:val="16"/>
                <w:szCs w:val="16"/>
              </w:rPr>
              <w:t>l</w:t>
            </w:r>
            <w:r>
              <w:rPr>
                <w:rFonts w:ascii="Calibri" w:eastAsia="Calibri" w:hAnsi="Calibri" w:cs="Calibri"/>
                <w:b/>
                <w:bCs/>
                <w:sz w:val="16"/>
                <w:szCs w:val="16"/>
              </w:rPr>
              <w:t xml:space="preserve">an </w:t>
            </w:r>
            <w:r>
              <w:rPr>
                <w:rFonts w:ascii="Calibri" w:eastAsia="Calibri" w:hAnsi="Calibri" w:cs="Calibri"/>
                <w:b/>
                <w:bCs/>
                <w:spacing w:val="-1"/>
                <w:sz w:val="16"/>
                <w:szCs w:val="16"/>
              </w:rPr>
              <w:t>D</w:t>
            </w:r>
            <w:r>
              <w:rPr>
                <w:rFonts w:ascii="Calibri" w:eastAsia="Calibri" w:hAnsi="Calibri" w:cs="Calibri"/>
                <w:b/>
                <w:bCs/>
                <w:sz w:val="16"/>
                <w:szCs w:val="16"/>
              </w:rPr>
              <w:t>es</w:t>
            </w:r>
            <w:r>
              <w:rPr>
                <w:rFonts w:ascii="Calibri" w:eastAsia="Calibri" w:hAnsi="Calibri" w:cs="Calibri"/>
                <w:b/>
                <w:bCs/>
                <w:spacing w:val="-3"/>
                <w:sz w:val="16"/>
                <w:szCs w:val="16"/>
              </w:rPr>
              <w:t>c</w:t>
            </w:r>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p</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on</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jc w:val="center"/>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lo</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D</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p>
        </w:tc>
      </w:tr>
      <w:tr w:rsidR="00B61CCF">
        <w:trPr>
          <w:trHeight w:hRule="exact" w:val="235"/>
        </w:trPr>
        <w:tc>
          <w:tcPr>
            <w:tcW w:w="1800" w:type="dxa"/>
            <w:vMerge/>
            <w:tcBorders>
              <w:left w:val="single" w:sz="5" w:space="0" w:color="000000"/>
              <w:bottom w:val="single" w:sz="5" w:space="0" w:color="000000"/>
              <w:right w:val="single" w:sz="5" w:space="0" w:color="000000"/>
            </w:tcBorders>
          </w:tcPr>
          <w:p w:rsidR="00B61CCF" w:rsidRDefault="00B61CCF"/>
        </w:tc>
        <w:tc>
          <w:tcPr>
            <w:tcW w:w="900" w:type="dxa"/>
            <w:vMerge/>
            <w:tcBorders>
              <w:left w:val="single" w:sz="5" w:space="0" w:color="000000"/>
              <w:bottom w:val="single" w:sz="5" w:space="0" w:color="000000"/>
              <w:right w:val="single" w:sz="5" w:space="0" w:color="000000"/>
            </w:tcBorders>
          </w:tcPr>
          <w:p w:rsidR="00B61CCF" w:rsidRDefault="00B61CCF"/>
        </w:tc>
        <w:tc>
          <w:tcPr>
            <w:tcW w:w="4302" w:type="dxa"/>
            <w:vMerge/>
            <w:tcBorders>
              <w:left w:val="single" w:sz="5" w:space="0" w:color="000000"/>
              <w:bottom w:val="single" w:sz="5" w:space="0" w:color="000000"/>
              <w:right w:val="single" w:sz="5" w:space="0" w:color="000000"/>
            </w:tcBorders>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R</w:t>
            </w:r>
            <w:r>
              <w:rPr>
                <w:rFonts w:ascii="Calibri" w:eastAsia="Calibri" w:hAnsi="Calibri" w:cs="Calibri"/>
                <w:b/>
                <w:bCs/>
                <w:spacing w:val="-2"/>
                <w:sz w:val="16"/>
                <w:szCs w:val="16"/>
              </w:rPr>
              <w:t>S</w:t>
            </w:r>
            <w:r>
              <w:rPr>
                <w:rFonts w:ascii="Calibri" w:eastAsia="Calibri" w:hAnsi="Calibri" w:cs="Calibri"/>
                <w:b/>
                <w:bCs/>
                <w:sz w:val="16"/>
                <w:szCs w:val="16"/>
              </w:rPr>
              <w:t>A</w:t>
            </w:r>
          </w:p>
        </w:tc>
        <w:tc>
          <w:tcPr>
            <w:tcW w:w="1284"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Interna</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onal</w:t>
            </w:r>
          </w:p>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jc w:val="center"/>
              <w:rPr>
                <w:rFonts w:ascii="Calibri" w:eastAsia="Calibri" w:hAnsi="Calibri" w:cs="Calibri"/>
                <w:sz w:val="16"/>
                <w:szCs w:val="16"/>
              </w:rPr>
            </w:pPr>
            <w:r>
              <w:rPr>
                <w:rFonts w:ascii="Calibri" w:eastAsia="Calibri" w:hAnsi="Calibri" w:cs="Calibri"/>
                <w:b/>
                <w:bCs/>
                <w:spacing w:val="-1"/>
                <w:sz w:val="16"/>
                <w:szCs w:val="16"/>
              </w:rPr>
              <w:t>LL</w:t>
            </w:r>
            <w:r>
              <w:rPr>
                <w:rFonts w:ascii="Calibri" w:eastAsia="Calibri" w:hAnsi="Calibri" w:cs="Calibri"/>
                <w:b/>
                <w:bCs/>
                <w:sz w:val="16"/>
                <w:szCs w:val="16"/>
              </w:rPr>
              <w:t>M's</w:t>
            </w:r>
          </w:p>
        </w:tc>
      </w:tr>
      <w:tr w:rsidR="00B61CCF">
        <w:trPr>
          <w:trHeight w:hRule="exact" w:val="399"/>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line="193" w:lineRule="exact"/>
              <w:ind w:left="102"/>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en</w:t>
            </w:r>
            <w:r>
              <w:rPr>
                <w:rFonts w:ascii="Calibri" w:eastAsia="Calibri" w:hAnsi="Calibri" w:cs="Calibri"/>
                <w:b/>
                <w:bCs/>
                <w:spacing w:val="-1"/>
                <w:sz w:val="16"/>
                <w:szCs w:val="16"/>
              </w:rPr>
              <w:t>t</w:t>
            </w:r>
            <w:r>
              <w:rPr>
                <w:rFonts w:ascii="Calibri" w:eastAsia="Calibri" w:hAnsi="Calibri" w:cs="Calibri"/>
                <w:b/>
                <w:bCs/>
                <w:sz w:val="16"/>
                <w:szCs w:val="16"/>
              </w:rPr>
              <w:t xml:space="preserve">re </w:t>
            </w:r>
            <w:r>
              <w:rPr>
                <w:rFonts w:ascii="Calibri" w:eastAsia="Calibri" w:hAnsi="Calibri" w:cs="Calibri"/>
                <w:b/>
                <w:bCs/>
                <w:spacing w:val="-1"/>
                <w:sz w:val="16"/>
                <w:szCs w:val="16"/>
              </w:rPr>
              <w:t>f</w:t>
            </w:r>
            <w:r>
              <w:rPr>
                <w:rFonts w:ascii="Calibri" w:eastAsia="Calibri" w:hAnsi="Calibri" w:cs="Calibri"/>
                <w:b/>
                <w:bCs/>
                <w:sz w:val="16"/>
                <w:szCs w:val="16"/>
              </w:rPr>
              <w:t xml:space="preserve">or </w:t>
            </w:r>
            <w:r>
              <w:rPr>
                <w:rFonts w:ascii="Calibri" w:eastAsia="Calibri" w:hAnsi="Calibri" w:cs="Calibri"/>
                <w:b/>
                <w:bCs/>
                <w:spacing w:val="-1"/>
                <w:sz w:val="16"/>
                <w:szCs w:val="16"/>
              </w:rPr>
              <w:t>H</w:t>
            </w:r>
            <w:r>
              <w:rPr>
                <w:rFonts w:ascii="Calibri" w:eastAsia="Calibri" w:hAnsi="Calibri" w:cs="Calibri"/>
                <w:b/>
                <w:bCs/>
                <w:spacing w:val="-3"/>
                <w:sz w:val="16"/>
                <w:szCs w:val="16"/>
              </w:rPr>
              <w:t>u</w:t>
            </w:r>
            <w:r>
              <w:rPr>
                <w:rFonts w:ascii="Calibri" w:eastAsia="Calibri" w:hAnsi="Calibri" w:cs="Calibri"/>
                <w:b/>
                <w:bCs/>
                <w:spacing w:val="1"/>
                <w:sz w:val="16"/>
                <w:szCs w:val="16"/>
              </w:rPr>
              <w:t>m</w:t>
            </w:r>
            <w:r>
              <w:rPr>
                <w:rFonts w:ascii="Calibri" w:eastAsia="Calibri" w:hAnsi="Calibri" w:cs="Calibri"/>
                <w:b/>
                <w:bCs/>
                <w:sz w:val="16"/>
                <w:szCs w:val="16"/>
              </w:rPr>
              <w:t>an</w:t>
            </w:r>
          </w:p>
          <w:p w:rsidR="00B61CCF" w:rsidRDefault="008F5C17">
            <w:pPr>
              <w:pStyle w:val="TableParagraph"/>
              <w:spacing w:line="194" w:lineRule="exact"/>
              <w:ind w:left="102"/>
              <w:rPr>
                <w:rFonts w:ascii="Calibri" w:eastAsia="Calibri" w:hAnsi="Calibri" w:cs="Calibri"/>
                <w:sz w:val="16"/>
                <w:szCs w:val="16"/>
              </w:rPr>
            </w:pPr>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gh</w:t>
            </w:r>
            <w:r>
              <w:rPr>
                <w:rFonts w:ascii="Calibri" w:eastAsia="Calibri" w:hAnsi="Calibri" w:cs="Calibri"/>
                <w:b/>
                <w:bCs/>
                <w:spacing w:val="-1"/>
                <w:sz w:val="16"/>
                <w:szCs w:val="16"/>
              </w:rPr>
              <w:t>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B61CCF">
            <w:pPr>
              <w:pStyle w:val="TableParagraph"/>
              <w:spacing w:before="2" w:line="190" w:lineRule="exact"/>
              <w:rPr>
                <w:sz w:val="19"/>
                <w:szCs w:val="19"/>
              </w:rPr>
            </w:pPr>
          </w:p>
          <w:p w:rsidR="00B61CCF" w:rsidRDefault="008F5C17">
            <w:pPr>
              <w:pStyle w:val="TableParagraph"/>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6</w:t>
            </w:r>
          </w:p>
        </w:tc>
        <w:tc>
          <w:tcPr>
            <w:tcW w:w="4302" w:type="dxa"/>
            <w:tcBorders>
              <w:top w:val="single" w:sz="5" w:space="0" w:color="000000"/>
              <w:left w:val="single" w:sz="5" w:space="0" w:color="000000"/>
              <w:bottom w:val="single" w:sz="5" w:space="0" w:color="000000"/>
              <w:right w:val="single" w:sz="5" w:space="0" w:color="000000"/>
            </w:tcBorders>
          </w:tcPr>
          <w:p w:rsidR="00B61CCF" w:rsidRDefault="00B61CCF">
            <w:pPr>
              <w:pStyle w:val="TableParagraph"/>
              <w:spacing w:before="2" w:line="190" w:lineRule="exact"/>
              <w:rPr>
                <w:sz w:val="19"/>
                <w:szCs w:val="19"/>
              </w:rPr>
            </w:pPr>
          </w:p>
          <w:p w:rsidR="00B61CCF" w:rsidRDefault="008F5C17">
            <w:pPr>
              <w:pStyle w:val="TableParagraph"/>
              <w:ind w:left="102"/>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z w:val="16"/>
                <w:szCs w:val="16"/>
              </w:rPr>
              <w:t>u</w:t>
            </w:r>
            <w:r>
              <w:rPr>
                <w:rFonts w:ascii="Calibri" w:eastAsia="Calibri" w:hAnsi="Calibri" w:cs="Calibri"/>
                <w:spacing w:val="-2"/>
                <w:sz w:val="16"/>
                <w:szCs w:val="16"/>
              </w:rPr>
              <w:t>lt</w:t>
            </w:r>
            <w:r>
              <w:rPr>
                <w:rFonts w:ascii="Calibri" w:eastAsia="Calibri" w:hAnsi="Calibri" w:cs="Calibri"/>
                <w:spacing w:val="-1"/>
                <w:sz w:val="16"/>
                <w:szCs w:val="16"/>
              </w:rPr>
              <w:t>i</w:t>
            </w:r>
            <w:r>
              <w:rPr>
                <w:rFonts w:ascii="Calibri" w:eastAsia="Calibri" w:hAnsi="Calibri" w:cs="Calibri"/>
                <w:sz w:val="16"/>
                <w:szCs w:val="16"/>
              </w:rPr>
              <w:t>d</w:t>
            </w:r>
            <w:r>
              <w:rPr>
                <w:rFonts w:ascii="Calibri" w:eastAsia="Calibri" w:hAnsi="Calibri" w:cs="Calibri"/>
                <w:spacing w:val="-2"/>
                <w:sz w:val="16"/>
                <w:szCs w:val="16"/>
              </w:rPr>
              <w:t>i</w:t>
            </w:r>
            <w:r>
              <w:rPr>
                <w:rFonts w:ascii="Calibri" w:eastAsia="Calibri" w:hAnsi="Calibri" w:cs="Calibri"/>
                <w:spacing w:val="1"/>
                <w:sz w:val="16"/>
                <w:szCs w:val="16"/>
              </w:rPr>
              <w:t>s</w:t>
            </w:r>
            <w:r>
              <w:rPr>
                <w:rFonts w:ascii="Calibri" w:eastAsia="Calibri" w:hAnsi="Calibri" w:cs="Calibri"/>
                <w:spacing w:val="-1"/>
                <w:sz w:val="16"/>
                <w:szCs w:val="16"/>
              </w:rPr>
              <w:t>ci</w:t>
            </w:r>
            <w:r>
              <w:rPr>
                <w:rFonts w:ascii="Calibri" w:eastAsia="Calibri" w:hAnsi="Calibri" w:cs="Calibri"/>
                <w:sz w:val="16"/>
                <w:szCs w:val="16"/>
              </w:rPr>
              <w:t>p</w:t>
            </w:r>
            <w:r>
              <w:rPr>
                <w:rFonts w:ascii="Calibri" w:eastAsia="Calibri" w:hAnsi="Calibri" w:cs="Calibri"/>
                <w:spacing w:val="-2"/>
                <w:sz w:val="16"/>
                <w:szCs w:val="16"/>
              </w:rPr>
              <w:t>l</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Human</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i</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2"/>
                <w:sz w:val="16"/>
                <w:szCs w:val="16"/>
              </w:rPr>
              <w:t>t</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B61CCF">
            <w:pPr>
              <w:pStyle w:val="TableParagraph"/>
              <w:spacing w:before="2" w:line="190" w:lineRule="exact"/>
              <w:rPr>
                <w:sz w:val="19"/>
                <w:szCs w:val="19"/>
              </w:rPr>
            </w:pPr>
          </w:p>
          <w:p w:rsidR="00B61CCF" w:rsidRDefault="008F5C17">
            <w:pPr>
              <w:pStyle w:val="TableParagraph"/>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4"/>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122460">
        <w:trPr>
          <w:trHeight w:hRule="exact" w:val="236"/>
        </w:trPr>
        <w:tc>
          <w:tcPr>
            <w:tcW w:w="1800" w:type="dxa"/>
            <w:tcBorders>
              <w:top w:val="single" w:sz="5" w:space="0" w:color="000000"/>
              <w:left w:val="single" w:sz="5" w:space="0" w:color="000000"/>
              <w:right w:val="single" w:sz="5" w:space="0" w:color="000000"/>
            </w:tcBorders>
            <w:shd w:val="clear" w:color="auto" w:fill="FFFF00"/>
          </w:tcPr>
          <w:p w:rsidR="00122460" w:rsidRDefault="00122460">
            <w:pPr>
              <w:pStyle w:val="TableParagraph"/>
              <w:spacing w:line="200" w:lineRule="exact"/>
              <w:rPr>
                <w:sz w:val="20"/>
                <w:szCs w:val="20"/>
              </w:rPr>
            </w:pPr>
          </w:p>
        </w:tc>
        <w:tc>
          <w:tcPr>
            <w:tcW w:w="900" w:type="dxa"/>
            <w:tcBorders>
              <w:top w:val="single" w:sz="5" w:space="0" w:color="000000"/>
              <w:left w:val="single" w:sz="5" w:space="0" w:color="000000"/>
              <w:bottom w:val="single" w:sz="5" w:space="0" w:color="000000"/>
              <w:right w:val="single" w:sz="5" w:space="0" w:color="000000"/>
            </w:tcBorders>
          </w:tcPr>
          <w:p w:rsidR="00122460" w:rsidRDefault="00122460">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04252025</w:t>
            </w:r>
          </w:p>
        </w:tc>
        <w:tc>
          <w:tcPr>
            <w:tcW w:w="4302" w:type="dxa"/>
            <w:tcBorders>
              <w:top w:val="single" w:sz="5" w:space="0" w:color="000000"/>
              <w:left w:val="single" w:sz="5" w:space="0" w:color="000000"/>
              <w:bottom w:val="single" w:sz="5" w:space="0" w:color="000000"/>
              <w:right w:val="single" w:sz="5" w:space="0" w:color="000000"/>
            </w:tcBorders>
          </w:tcPr>
          <w:p w:rsidR="00122460" w:rsidRDefault="00122460">
            <w:pPr>
              <w:pStyle w:val="TableParagraph"/>
              <w:spacing w:before="29" w:line="195" w:lineRule="exact"/>
              <w:ind w:left="102"/>
              <w:rPr>
                <w:rFonts w:ascii="Calibri" w:eastAsia="Calibri" w:hAnsi="Calibri" w:cs="Calibri"/>
                <w:spacing w:val="-2"/>
                <w:sz w:val="16"/>
                <w:szCs w:val="16"/>
              </w:rPr>
            </w:pPr>
            <w:r>
              <w:rPr>
                <w:rFonts w:ascii="Calibri" w:eastAsia="Calibri" w:hAnsi="Calibri" w:cs="Calibri"/>
                <w:spacing w:val="-2"/>
                <w:sz w:val="16"/>
                <w:szCs w:val="16"/>
              </w:rPr>
              <w:t xml:space="preserve">Insurance law and governance </w:t>
            </w:r>
          </w:p>
        </w:tc>
        <w:tc>
          <w:tcPr>
            <w:tcW w:w="2739" w:type="dxa"/>
            <w:gridSpan w:val="4"/>
            <w:tcBorders>
              <w:top w:val="single" w:sz="5" w:space="0" w:color="000000"/>
              <w:left w:val="single" w:sz="5" w:space="0" w:color="000000"/>
              <w:bottom w:val="single" w:sz="5" w:space="0" w:color="000000"/>
              <w:right w:val="single" w:sz="5" w:space="0" w:color="000000"/>
            </w:tcBorders>
          </w:tcPr>
          <w:p w:rsidR="00122460" w:rsidRDefault="00122460">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15 January 2019</w:t>
            </w:r>
          </w:p>
        </w:tc>
      </w:tr>
      <w:tr w:rsidR="00B61CCF">
        <w:trPr>
          <w:trHeight w:hRule="exact" w:val="236"/>
        </w:trPr>
        <w:tc>
          <w:tcPr>
            <w:tcW w:w="1800" w:type="dxa"/>
            <w:vMerge w:val="restart"/>
            <w:tcBorders>
              <w:top w:val="single" w:sz="5" w:space="0" w:color="000000"/>
              <w:left w:val="single" w:sz="5" w:space="0" w:color="000000"/>
              <w:right w:val="single" w:sz="5" w:space="0" w:color="000000"/>
            </w:tcBorders>
            <w:shd w:val="clear" w:color="auto" w:fill="FFFF00"/>
          </w:tcPr>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before="18" w:line="220" w:lineRule="exact"/>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Me</w:t>
            </w:r>
            <w:r>
              <w:rPr>
                <w:rFonts w:ascii="Calibri" w:eastAsia="Calibri" w:hAnsi="Calibri" w:cs="Calibri"/>
                <w:b/>
                <w:bCs/>
                <w:spacing w:val="-2"/>
                <w:sz w:val="16"/>
                <w:szCs w:val="16"/>
              </w:rPr>
              <w:t>r</w:t>
            </w:r>
            <w:r>
              <w:rPr>
                <w:rFonts w:ascii="Calibri" w:eastAsia="Calibri" w:hAnsi="Calibri" w:cs="Calibri"/>
                <w:b/>
                <w:bCs/>
                <w:sz w:val="16"/>
                <w:szCs w:val="16"/>
              </w:rPr>
              <w:t>can</w:t>
            </w:r>
            <w:r>
              <w:rPr>
                <w:rFonts w:ascii="Calibri" w:eastAsia="Calibri" w:hAnsi="Calibri" w:cs="Calibri"/>
                <w:b/>
                <w:bCs/>
                <w:spacing w:val="-1"/>
                <w:sz w:val="16"/>
                <w:szCs w:val="16"/>
              </w:rPr>
              <w:t>t</w:t>
            </w:r>
            <w:r>
              <w:rPr>
                <w:rFonts w:ascii="Calibri" w:eastAsia="Calibri" w:hAnsi="Calibri" w:cs="Calibri"/>
                <w:b/>
                <w:bCs/>
                <w:spacing w:val="-2"/>
                <w:sz w:val="16"/>
                <w:szCs w:val="16"/>
              </w:rPr>
              <w:t>il</w:t>
            </w:r>
            <w:r>
              <w:rPr>
                <w:rFonts w:ascii="Calibri" w:eastAsia="Calibri" w:hAnsi="Calibri" w:cs="Calibri"/>
                <w:b/>
                <w:bCs/>
                <w:sz w:val="16"/>
                <w:szCs w:val="16"/>
              </w:rPr>
              <w:t xml:space="preserve">e </w:t>
            </w:r>
            <w:r>
              <w:rPr>
                <w:rFonts w:ascii="Calibri" w:eastAsia="Calibri" w:hAnsi="Calibri" w:cs="Calibri"/>
                <w:b/>
                <w:bCs/>
                <w:spacing w:val="-2"/>
                <w:sz w:val="16"/>
                <w:szCs w:val="16"/>
              </w:rPr>
              <w:t>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042501</w:t>
            </w:r>
            <w:r>
              <w:rPr>
                <w:rFonts w:ascii="Calibri" w:eastAsia="Calibri" w:hAnsi="Calibri" w:cs="Calibri"/>
                <w:spacing w:val="-2"/>
                <w:sz w:val="16"/>
                <w:szCs w:val="16"/>
              </w:rPr>
              <w:t>0</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2"/>
                <w:sz w:val="16"/>
                <w:szCs w:val="16"/>
              </w:rPr>
              <w:t>B</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pacing w:val="-2"/>
                <w:sz w:val="16"/>
                <w:szCs w:val="16"/>
              </w:rPr>
              <w:t>k</w:t>
            </w:r>
            <w:r>
              <w:rPr>
                <w:rFonts w:ascii="Calibri" w:eastAsia="Calibri" w:hAnsi="Calibri" w:cs="Calibri"/>
                <w:spacing w:val="-1"/>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6</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1"/>
                <w:sz w:val="16"/>
                <w:szCs w:val="16"/>
              </w:rPr>
              <w:t>Merc</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l</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1</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2"/>
                <w:sz w:val="16"/>
                <w:szCs w:val="16"/>
              </w:rPr>
              <w:t>s</w:t>
            </w:r>
            <w:r>
              <w:rPr>
                <w:rFonts w:ascii="Calibri" w:eastAsia="Calibri" w:hAnsi="Calibri" w:cs="Calibri"/>
                <w:sz w:val="16"/>
                <w:szCs w:val="16"/>
              </w:rPr>
              <w:t>um</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2"/>
                <w:sz w:val="16"/>
                <w:szCs w:val="16"/>
              </w:rPr>
              <w:t>t</w:t>
            </w:r>
            <w:r>
              <w:rPr>
                <w:rFonts w:ascii="Calibri" w:eastAsia="Calibri" w:hAnsi="Calibri" w:cs="Calibri"/>
                <w:spacing w:val="-1"/>
                <w:sz w:val="16"/>
                <w:szCs w:val="16"/>
              </w:rPr>
              <w:t>ec</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2</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or</w:t>
            </w:r>
            <w:r>
              <w:rPr>
                <w:rFonts w:ascii="Calibri" w:eastAsia="Calibri" w:hAnsi="Calibri" w:cs="Calibri"/>
                <w:sz w:val="16"/>
                <w:szCs w:val="16"/>
              </w:rPr>
              <w:t>p</w:t>
            </w:r>
            <w:r>
              <w:rPr>
                <w:rFonts w:ascii="Calibri" w:eastAsia="Calibri" w:hAnsi="Calibri" w:cs="Calibri"/>
                <w:spacing w:val="-2"/>
                <w:sz w:val="16"/>
                <w:szCs w:val="16"/>
              </w:rPr>
              <w:t>o</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7</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In</w:t>
            </w:r>
            <w:r>
              <w:rPr>
                <w:rFonts w:ascii="Calibri" w:eastAsia="Calibri" w:hAnsi="Calibri" w:cs="Calibri"/>
                <w:spacing w:val="-1"/>
                <w:sz w:val="16"/>
                <w:szCs w:val="16"/>
              </w:rPr>
              <w:t>solve</w:t>
            </w:r>
            <w:r>
              <w:rPr>
                <w:rFonts w:ascii="Calibri" w:eastAsia="Calibri" w:hAnsi="Calibri" w:cs="Calibri"/>
                <w:sz w:val="16"/>
                <w:szCs w:val="16"/>
              </w:rPr>
              <w:t>n</w:t>
            </w:r>
            <w:r>
              <w:rPr>
                <w:rFonts w:ascii="Calibri" w:eastAsia="Calibri" w:hAnsi="Calibri" w:cs="Calibri"/>
                <w:spacing w:val="-2"/>
                <w:sz w:val="16"/>
                <w:szCs w:val="16"/>
              </w:rPr>
              <w:t>c</w:t>
            </w:r>
            <w:r>
              <w:rPr>
                <w:rFonts w:ascii="Calibri" w:eastAsia="Calibri" w:hAnsi="Calibri" w:cs="Calibri"/>
                <w:sz w:val="16"/>
                <w:szCs w:val="16"/>
              </w:rPr>
              <w:t>y</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5</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b</w:t>
            </w:r>
            <w:r>
              <w:rPr>
                <w:rFonts w:ascii="Calibri" w:eastAsia="Calibri" w:hAnsi="Calibri" w:cs="Calibri"/>
                <w:spacing w:val="-2"/>
                <w:sz w:val="16"/>
                <w:szCs w:val="16"/>
              </w:rPr>
              <w:t>o</w:t>
            </w:r>
            <w:r>
              <w:rPr>
                <w:rFonts w:ascii="Calibri" w:eastAsia="Calibri" w:hAnsi="Calibri" w:cs="Calibri"/>
                <w:sz w:val="16"/>
                <w:szCs w:val="16"/>
              </w:rPr>
              <w:t>ur</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bottom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5</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Tax</w:t>
            </w:r>
            <w:r>
              <w:rPr>
                <w:rFonts w:ascii="Calibri" w:eastAsia="Calibri" w:hAnsi="Calibri" w:cs="Calibri"/>
                <w:spacing w:val="-1"/>
                <w:sz w:val="16"/>
                <w:szCs w:val="16"/>
              </w:rPr>
              <w:t xml:space="preserve"> </w:t>
            </w: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vMerge w:val="restart"/>
            <w:tcBorders>
              <w:top w:val="single" w:sz="5" w:space="0" w:color="000000"/>
              <w:left w:val="single" w:sz="5" w:space="0" w:color="000000"/>
              <w:right w:val="single" w:sz="5" w:space="0" w:color="000000"/>
            </w:tcBorders>
            <w:shd w:val="clear" w:color="auto" w:fill="FFFF00"/>
          </w:tcPr>
          <w:p w:rsidR="00B61CCF" w:rsidRDefault="00B61CCF">
            <w:pPr>
              <w:pStyle w:val="TableParagraph"/>
              <w:spacing w:before="2" w:line="130" w:lineRule="exact"/>
              <w:rPr>
                <w:sz w:val="13"/>
                <w:szCs w:val="13"/>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Pr</w:t>
            </w:r>
            <w:r>
              <w:rPr>
                <w:rFonts w:ascii="Calibri" w:eastAsia="Calibri" w:hAnsi="Calibri" w:cs="Calibri"/>
                <w:b/>
                <w:bCs/>
                <w:spacing w:val="-2"/>
                <w:sz w:val="16"/>
                <w:szCs w:val="16"/>
              </w:rPr>
              <w:t>i</w:t>
            </w:r>
            <w:r>
              <w:rPr>
                <w:rFonts w:ascii="Calibri" w:eastAsia="Calibri" w:hAnsi="Calibri" w:cs="Calibri"/>
                <w:b/>
                <w:bCs/>
                <w:sz w:val="16"/>
                <w:szCs w:val="16"/>
              </w:rPr>
              <w:t>va</w:t>
            </w:r>
            <w:r>
              <w:rPr>
                <w:rFonts w:ascii="Calibri" w:eastAsia="Calibri" w:hAnsi="Calibri" w:cs="Calibri"/>
                <w:b/>
                <w:bCs/>
                <w:spacing w:val="-1"/>
                <w:sz w:val="16"/>
                <w:szCs w:val="16"/>
              </w:rPr>
              <w:t>t</w:t>
            </w:r>
            <w:r>
              <w:rPr>
                <w:rFonts w:ascii="Calibri" w:eastAsia="Calibri" w:hAnsi="Calibri" w:cs="Calibri"/>
                <w:b/>
                <w:bCs/>
                <w:sz w:val="16"/>
                <w:szCs w:val="16"/>
              </w:rPr>
              <w:t xml:space="preserve">e </w:t>
            </w:r>
            <w:r>
              <w:rPr>
                <w:rFonts w:ascii="Calibri" w:eastAsia="Calibri" w:hAnsi="Calibri" w:cs="Calibri"/>
                <w:b/>
                <w:bCs/>
                <w:spacing w:val="-2"/>
                <w:sz w:val="16"/>
                <w:szCs w:val="16"/>
              </w:rPr>
              <w:t>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0</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riv</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9</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Ch</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33"/>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1</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Es</w:t>
            </w:r>
            <w:r>
              <w:rPr>
                <w:rFonts w:ascii="Calibri" w:eastAsia="Calibri" w:hAnsi="Calibri" w:cs="Calibri"/>
                <w:spacing w:val="-2"/>
                <w:sz w:val="16"/>
                <w:szCs w:val="16"/>
              </w:rPr>
              <w:t>t</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36"/>
        </w:trPr>
        <w:tc>
          <w:tcPr>
            <w:tcW w:w="1800" w:type="dxa"/>
            <w:vMerge/>
            <w:tcBorders>
              <w:left w:val="single" w:sz="5" w:space="0" w:color="000000"/>
              <w:bottom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ind w:left="102"/>
              <w:rPr>
                <w:rFonts w:ascii="Calibri" w:eastAsia="Calibri" w:hAnsi="Calibri" w:cs="Calibri"/>
                <w:sz w:val="16"/>
                <w:szCs w:val="16"/>
              </w:rPr>
            </w:pPr>
            <w:r>
              <w:rPr>
                <w:rFonts w:ascii="Calibri" w:eastAsia="Calibri" w:hAnsi="Calibri" w:cs="Calibri"/>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elle</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z w:val="16"/>
                <w:szCs w:val="16"/>
              </w:rPr>
              <w:t>u</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z w:val="16"/>
                <w:szCs w:val="16"/>
              </w:rPr>
              <w:t>p</w:t>
            </w:r>
            <w:r>
              <w:rPr>
                <w:rFonts w:ascii="Calibri" w:eastAsia="Calibri" w:hAnsi="Calibri" w:cs="Calibri"/>
                <w:spacing w:val="-2"/>
                <w:sz w:val="16"/>
                <w:szCs w:val="16"/>
              </w:rPr>
              <w:t>e</w:t>
            </w:r>
            <w:r>
              <w:rPr>
                <w:rFonts w:ascii="Calibri" w:eastAsia="Calibri" w:hAnsi="Calibri" w:cs="Calibri"/>
                <w:spacing w:val="1"/>
                <w:sz w:val="16"/>
                <w:szCs w:val="16"/>
              </w:rPr>
              <w:t>r</w:t>
            </w:r>
            <w:r>
              <w:rPr>
                <w:rFonts w:ascii="Calibri" w:eastAsia="Calibri" w:hAnsi="Calibri" w:cs="Calibri"/>
                <w:spacing w:val="-2"/>
                <w:sz w:val="16"/>
                <w:szCs w:val="16"/>
              </w:rPr>
              <w:t>t</w:t>
            </w:r>
            <w:r>
              <w:rPr>
                <w:rFonts w:ascii="Calibri" w:eastAsia="Calibri" w:hAnsi="Calibri" w:cs="Calibri"/>
                <w:sz w:val="16"/>
                <w:szCs w:val="16"/>
              </w:rPr>
              <w:t>y</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06"/>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Pro</w:t>
            </w:r>
            <w:r>
              <w:rPr>
                <w:rFonts w:ascii="Calibri" w:eastAsia="Calibri" w:hAnsi="Calibri" w:cs="Calibri"/>
                <w:b/>
                <w:bCs/>
                <w:spacing w:val="-3"/>
                <w:sz w:val="16"/>
                <w:szCs w:val="16"/>
              </w:rPr>
              <w:t>c</w:t>
            </w:r>
            <w:r>
              <w:rPr>
                <w:rFonts w:ascii="Calibri" w:eastAsia="Calibri" w:hAnsi="Calibri" w:cs="Calibri"/>
                <w:b/>
                <w:bCs/>
                <w:sz w:val="16"/>
                <w:szCs w:val="16"/>
              </w:rPr>
              <w:t>edural</w:t>
            </w:r>
            <w:r>
              <w:rPr>
                <w:rFonts w:ascii="Calibri" w:eastAsia="Calibri" w:hAnsi="Calibri" w:cs="Calibri"/>
                <w:b/>
                <w:bCs/>
                <w:spacing w:val="-2"/>
                <w:sz w:val="16"/>
                <w:szCs w:val="16"/>
              </w:rPr>
              <w:t xml:space="preserve"> 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roce</w:t>
            </w:r>
            <w:r>
              <w:rPr>
                <w:rFonts w:ascii="Calibri" w:eastAsia="Calibri" w:hAnsi="Calibri" w:cs="Calibri"/>
                <w:sz w:val="16"/>
                <w:szCs w:val="16"/>
              </w:rPr>
              <w:t>d</w:t>
            </w:r>
            <w:r>
              <w:rPr>
                <w:rFonts w:ascii="Calibri" w:eastAsia="Calibri" w:hAnsi="Calibri" w:cs="Calibri"/>
                <w:spacing w:val="-1"/>
                <w:sz w:val="16"/>
                <w:szCs w:val="16"/>
              </w:rPr>
              <w:t>ur</w:t>
            </w:r>
            <w:r>
              <w:rPr>
                <w:rFonts w:ascii="Calibri" w:eastAsia="Calibri" w:hAnsi="Calibri" w:cs="Calibri"/>
                <w:sz w:val="16"/>
                <w:szCs w:val="16"/>
              </w:rPr>
              <w:t>al</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z w:val="16"/>
                <w:szCs w:val="16"/>
              </w:rPr>
              <w:t>aw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D468F4" w:rsidTr="00D230C8">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D468F4" w:rsidRPr="00222E2C" w:rsidRDefault="00D468F4" w:rsidP="00D230C8">
            <w:pPr>
              <w:pStyle w:val="TableParagraph"/>
              <w:spacing w:before="26"/>
              <w:ind w:left="102"/>
              <w:rPr>
                <w:rFonts w:ascii="Calibri" w:eastAsia="Calibri" w:hAnsi="Calibri" w:cs="Calibri"/>
                <w:b/>
                <w:sz w:val="16"/>
                <w:szCs w:val="16"/>
              </w:rPr>
            </w:pPr>
            <w:r w:rsidRPr="00222E2C">
              <w:rPr>
                <w:rFonts w:ascii="Calibri" w:eastAsia="Calibri" w:hAnsi="Calibri" w:cs="Calibri"/>
                <w:b/>
                <w:bCs/>
                <w:sz w:val="16"/>
                <w:szCs w:val="16"/>
              </w:rPr>
              <w:t>Jurisprudence</w:t>
            </w:r>
          </w:p>
        </w:tc>
        <w:tc>
          <w:tcPr>
            <w:tcW w:w="900" w:type="dxa"/>
            <w:tcBorders>
              <w:top w:val="single" w:sz="5" w:space="0" w:color="000000"/>
              <w:left w:val="single" w:sz="5" w:space="0" w:color="000000"/>
              <w:bottom w:val="single" w:sz="5" w:space="0" w:color="000000"/>
              <w:right w:val="single" w:sz="5" w:space="0" w:color="000000"/>
            </w:tcBorders>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z w:val="16"/>
                <w:szCs w:val="16"/>
              </w:rPr>
              <w:t>04250089</w:t>
            </w:r>
          </w:p>
        </w:tc>
        <w:tc>
          <w:tcPr>
            <w:tcW w:w="4302" w:type="dxa"/>
            <w:tcBorders>
              <w:top w:val="single" w:sz="5" w:space="0" w:color="000000"/>
              <w:left w:val="single" w:sz="5" w:space="0" w:color="000000"/>
              <w:bottom w:val="single" w:sz="5" w:space="0" w:color="000000"/>
              <w:right w:val="single" w:sz="5" w:space="0" w:color="000000"/>
            </w:tcBorders>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z w:val="16"/>
                <w:szCs w:val="16"/>
              </w:rPr>
              <w:t>Law and political justice</w:t>
            </w:r>
          </w:p>
        </w:tc>
        <w:tc>
          <w:tcPr>
            <w:tcW w:w="1455" w:type="dxa"/>
            <w:gridSpan w:val="2"/>
            <w:tcBorders>
              <w:top w:val="single" w:sz="5" w:space="0" w:color="000000"/>
              <w:left w:val="single" w:sz="5" w:space="0" w:color="000000"/>
              <w:bottom w:val="single" w:sz="5" w:space="0" w:color="000000"/>
              <w:right w:val="single" w:sz="5" w:space="0" w:color="000000"/>
            </w:tcBorders>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04"/>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Pr="00222E2C" w:rsidRDefault="00B61CCF">
            <w:pPr>
              <w:rPr>
                <w:b/>
                <w:sz w:val="16"/>
                <w:szCs w:val="16"/>
              </w:rPr>
            </w:pP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vMerge w:val="restart"/>
            <w:tcBorders>
              <w:left w:val="single" w:sz="5" w:space="0" w:color="000000"/>
              <w:right w:val="single" w:sz="5" w:space="0" w:color="000000"/>
            </w:tcBorders>
            <w:shd w:val="clear" w:color="auto" w:fill="FFFF00"/>
          </w:tcPr>
          <w:p w:rsidR="00B61CCF" w:rsidRPr="00222E2C" w:rsidRDefault="00222E2C" w:rsidP="00222E2C">
            <w:pPr>
              <w:rPr>
                <w:b/>
                <w:sz w:val="16"/>
                <w:szCs w:val="16"/>
              </w:rPr>
            </w:pPr>
            <w:r>
              <w:rPr>
                <w:b/>
                <w:sz w:val="16"/>
                <w:szCs w:val="16"/>
              </w:rPr>
              <w:t xml:space="preserve">  </w:t>
            </w:r>
            <w:r w:rsidRPr="00222E2C">
              <w:rPr>
                <w:b/>
                <w:sz w:val="16"/>
                <w:szCs w:val="16"/>
              </w:rPr>
              <w:t>Public Law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222E2C">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04252014</w:t>
            </w:r>
          </w:p>
        </w:tc>
        <w:tc>
          <w:tcPr>
            <w:tcW w:w="4302" w:type="dxa"/>
            <w:tcBorders>
              <w:top w:val="single" w:sz="5" w:space="0" w:color="000000"/>
              <w:left w:val="single" w:sz="5" w:space="0" w:color="000000"/>
              <w:bottom w:val="single" w:sz="5" w:space="0" w:color="000000"/>
              <w:right w:val="single" w:sz="5" w:space="0" w:color="000000"/>
            </w:tcBorders>
          </w:tcPr>
          <w:p w:rsidR="00B61CCF" w:rsidRDefault="00222E2C">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Constitutional &amp; Admin Law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222E2C">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15 January 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8</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Ex</w:t>
            </w:r>
            <w:r>
              <w:rPr>
                <w:rFonts w:ascii="Calibri" w:eastAsia="Calibri" w:hAnsi="Calibri" w:cs="Calibri"/>
                <w:spacing w:val="-2"/>
                <w:sz w:val="16"/>
                <w:szCs w:val="16"/>
              </w:rPr>
              <w:t>t</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I</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1"/>
                <w:sz w:val="16"/>
                <w:szCs w:val="16"/>
              </w:rPr>
              <w:t>u</w:t>
            </w:r>
            <w:r>
              <w:rPr>
                <w:rFonts w:ascii="Calibri" w:eastAsia="Calibri" w:hAnsi="Calibri" w:cs="Calibri"/>
                <w:sz w:val="16"/>
                <w:szCs w:val="16"/>
              </w:rPr>
              <w:t>st</w:t>
            </w:r>
            <w:r>
              <w:rPr>
                <w:rFonts w:ascii="Calibri" w:eastAsia="Calibri" w:hAnsi="Calibri" w:cs="Calibri"/>
                <w:spacing w:val="-1"/>
                <w:sz w:val="16"/>
                <w:szCs w:val="16"/>
              </w:rPr>
              <w:t>r</w:t>
            </w:r>
            <w:r>
              <w:rPr>
                <w:rFonts w:ascii="Calibri" w:eastAsia="Calibri" w:hAnsi="Calibri" w:cs="Calibri"/>
                <w:sz w:val="16"/>
                <w:szCs w:val="16"/>
              </w:rPr>
              <w:t>y</w:t>
            </w:r>
            <w:r>
              <w:rPr>
                <w:rFonts w:ascii="Calibri" w:eastAsia="Calibri" w:hAnsi="Calibri" w:cs="Calibri"/>
                <w:spacing w:val="-1"/>
                <w:sz w:val="16"/>
                <w:szCs w:val="16"/>
              </w:rPr>
              <w:t xml:space="preserve"> L</w:t>
            </w:r>
            <w:r>
              <w:rPr>
                <w:rFonts w:ascii="Calibri" w:eastAsia="Calibri" w:hAnsi="Calibri" w:cs="Calibri"/>
                <w:sz w:val="16"/>
                <w:szCs w:val="16"/>
              </w:rPr>
              <w:t xml:space="preserve">aw </w:t>
            </w:r>
            <w:r>
              <w:rPr>
                <w:rFonts w:ascii="Calibri" w:eastAsia="Calibri" w:hAnsi="Calibri" w:cs="Calibri"/>
                <w:spacing w:val="-2"/>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fr</w:t>
            </w:r>
            <w:r>
              <w:rPr>
                <w:rFonts w:ascii="Calibri" w:eastAsia="Calibri" w:hAnsi="Calibri" w:cs="Calibri"/>
                <w:spacing w:val="1"/>
                <w:sz w:val="16"/>
                <w:szCs w:val="16"/>
              </w:rPr>
              <w:t>i</w:t>
            </w:r>
            <w:r>
              <w:rPr>
                <w:rFonts w:ascii="Calibri" w:eastAsia="Calibri" w:hAnsi="Calibri" w:cs="Calibri"/>
                <w:spacing w:val="-1"/>
                <w:sz w:val="16"/>
                <w:szCs w:val="16"/>
              </w:rPr>
              <w:t>c</w:t>
            </w:r>
            <w:r>
              <w:rPr>
                <w:rFonts w:ascii="Calibri" w:eastAsia="Calibri" w:hAnsi="Calibri" w:cs="Calibri"/>
                <w:sz w:val="16"/>
                <w:szCs w:val="16"/>
              </w:rPr>
              <w:t>a</w:t>
            </w:r>
          </w:p>
        </w:tc>
        <w:tc>
          <w:tcPr>
            <w:tcW w:w="826" w:type="dxa"/>
            <w:tcBorders>
              <w:top w:val="single" w:sz="5" w:space="0" w:color="000000"/>
              <w:left w:val="single" w:sz="5" w:space="0" w:color="000000"/>
              <w:bottom w:val="single" w:sz="5" w:space="0" w:color="000000"/>
              <w:right w:val="nil"/>
            </w:tcBorders>
          </w:tcPr>
          <w:p w:rsidR="00B61CCF" w:rsidRDefault="00B61CCF"/>
        </w:tc>
        <w:tc>
          <w:tcPr>
            <w:tcW w:w="1090" w:type="dxa"/>
            <w:gridSpan w:val="2"/>
            <w:tcBorders>
              <w:top w:val="single" w:sz="5" w:space="0" w:color="000000"/>
              <w:left w:val="nil"/>
              <w:bottom w:val="single" w:sz="5" w:space="0" w:color="000000"/>
              <w:right w:val="nil"/>
            </w:tcBorders>
            <w:shd w:val="clear" w:color="auto" w:fill="00FFFF"/>
          </w:tcPr>
          <w:p w:rsidR="00B61CCF" w:rsidRDefault="008F5C17">
            <w:pPr>
              <w:pStyle w:val="TableParagraph"/>
              <w:spacing w:before="29" w:line="195" w:lineRule="exact"/>
              <w:rPr>
                <w:rFonts w:ascii="Calibri" w:eastAsia="Calibri" w:hAnsi="Calibri" w:cs="Calibri"/>
                <w:sz w:val="16"/>
                <w:szCs w:val="16"/>
              </w:rPr>
            </w:pPr>
            <w:r>
              <w:rPr>
                <w:rFonts w:ascii="Calibri" w:eastAsia="Calibri" w:hAnsi="Calibri" w:cs="Calibri"/>
                <w:sz w:val="16"/>
                <w:szCs w:val="16"/>
              </w:rPr>
              <w:t xml:space="preserve">31 </w:t>
            </w:r>
            <w:r>
              <w:rPr>
                <w:rFonts w:ascii="Calibri" w:eastAsia="Calibri" w:hAnsi="Calibri" w:cs="Calibri"/>
                <w:spacing w:val="-1"/>
                <w:sz w:val="16"/>
                <w:szCs w:val="16"/>
              </w:rPr>
              <w:t>Oc</w:t>
            </w:r>
            <w:r>
              <w:rPr>
                <w:rFonts w:ascii="Calibri" w:eastAsia="Calibri" w:hAnsi="Calibri" w:cs="Calibri"/>
                <w:spacing w:val="-2"/>
                <w:sz w:val="16"/>
                <w:szCs w:val="16"/>
              </w:rPr>
              <w:t>t</w:t>
            </w:r>
            <w:r>
              <w:rPr>
                <w:rFonts w:ascii="Calibri" w:eastAsia="Calibri" w:hAnsi="Calibri" w:cs="Calibri"/>
                <w:spacing w:val="-1"/>
                <w:sz w:val="16"/>
                <w:szCs w:val="16"/>
              </w:rPr>
              <w:t>o</w:t>
            </w:r>
            <w:r>
              <w:rPr>
                <w:rFonts w:ascii="Calibri" w:eastAsia="Calibri" w:hAnsi="Calibri" w:cs="Calibri"/>
                <w:sz w:val="16"/>
                <w:szCs w:val="16"/>
              </w:rPr>
              <w:t>b</w:t>
            </w:r>
            <w:r>
              <w:rPr>
                <w:rFonts w:ascii="Calibri" w:eastAsia="Calibri" w:hAnsi="Calibri" w:cs="Calibri"/>
                <w:spacing w:val="-2"/>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z w:val="16"/>
                <w:szCs w:val="16"/>
              </w:rPr>
              <w:t>2018</w:t>
            </w:r>
          </w:p>
        </w:tc>
        <w:tc>
          <w:tcPr>
            <w:tcW w:w="823" w:type="dxa"/>
            <w:tcBorders>
              <w:top w:val="single" w:sz="5" w:space="0" w:color="000000"/>
              <w:left w:val="nil"/>
              <w:bottom w:val="single" w:sz="5" w:space="0" w:color="000000"/>
              <w:right w:val="single" w:sz="5" w:space="0" w:color="000000"/>
            </w:tcBorders>
          </w:tcPr>
          <w:p w:rsidR="00B61CCF" w:rsidRDefault="00B61CCF"/>
        </w:tc>
      </w:tr>
      <w:tr w:rsidR="00B61CCF">
        <w:trPr>
          <w:trHeight w:hRule="exact" w:val="235"/>
        </w:trPr>
        <w:tc>
          <w:tcPr>
            <w:tcW w:w="1800" w:type="dxa"/>
            <w:vMerge/>
            <w:tcBorders>
              <w:left w:val="single" w:sz="5" w:space="0" w:color="000000"/>
              <w:bottom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8</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er</w:t>
            </w:r>
            <w:r>
              <w:rPr>
                <w:rFonts w:ascii="Calibri" w:eastAsia="Calibri" w:hAnsi="Calibri" w:cs="Calibri"/>
                <w:sz w:val="16"/>
                <w:szCs w:val="16"/>
              </w:rPr>
              <w:t>n</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shd w:val="clear" w:color="auto" w:fill="D9D9D9"/>
          </w:tcPr>
          <w:p w:rsidR="00B61CCF" w:rsidRDefault="008F5C17">
            <w:pPr>
              <w:pStyle w:val="TableParagraph"/>
              <w:spacing w:before="29" w:line="195" w:lineRule="exact"/>
              <w:jc w:val="center"/>
              <w:rPr>
                <w:rFonts w:ascii="Calibri" w:eastAsia="Calibri" w:hAnsi="Calibri" w:cs="Calibri"/>
                <w:sz w:val="16"/>
                <w:szCs w:val="16"/>
              </w:rPr>
            </w:pPr>
            <w:r>
              <w:rPr>
                <w:rFonts w:ascii="Calibri" w:eastAsia="Calibri" w:hAnsi="Calibri" w:cs="Calibri"/>
                <w:b/>
                <w:bCs/>
                <w:sz w:val="16"/>
                <w:szCs w:val="16"/>
              </w:rPr>
              <w:t>MPh</w:t>
            </w:r>
            <w:r>
              <w:rPr>
                <w:rFonts w:ascii="Calibri" w:eastAsia="Calibri" w:hAnsi="Calibri" w:cs="Calibri"/>
                <w:b/>
                <w:bCs/>
                <w:spacing w:val="-1"/>
                <w:sz w:val="16"/>
                <w:szCs w:val="16"/>
              </w:rPr>
              <w:t>i</w:t>
            </w:r>
            <w:r>
              <w:rPr>
                <w:rFonts w:ascii="Calibri" w:eastAsia="Calibri" w:hAnsi="Calibri" w:cs="Calibri"/>
                <w:b/>
                <w:bCs/>
                <w:spacing w:val="-2"/>
                <w:sz w:val="16"/>
                <w:szCs w:val="16"/>
              </w:rPr>
              <w:t>l</w:t>
            </w:r>
            <w:r>
              <w:rPr>
                <w:rFonts w:ascii="Calibri" w:eastAsia="Calibri" w:hAnsi="Calibri" w:cs="Calibri"/>
                <w:b/>
                <w:bCs/>
                <w:sz w:val="16"/>
                <w:szCs w:val="16"/>
              </w:rPr>
              <w:t>s</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28090E" w:rsidRDefault="0028090E" w:rsidP="0028090E">
            <w:pPr>
              <w:pStyle w:val="TableParagraph"/>
              <w:spacing w:line="193" w:lineRule="exact"/>
              <w:ind w:left="102"/>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en</w:t>
            </w:r>
            <w:r>
              <w:rPr>
                <w:rFonts w:ascii="Calibri" w:eastAsia="Calibri" w:hAnsi="Calibri" w:cs="Calibri"/>
                <w:b/>
                <w:bCs/>
                <w:spacing w:val="-1"/>
                <w:sz w:val="16"/>
                <w:szCs w:val="16"/>
              </w:rPr>
              <w:t>t</w:t>
            </w:r>
            <w:r>
              <w:rPr>
                <w:rFonts w:ascii="Calibri" w:eastAsia="Calibri" w:hAnsi="Calibri" w:cs="Calibri"/>
                <w:b/>
                <w:bCs/>
                <w:sz w:val="16"/>
                <w:szCs w:val="16"/>
              </w:rPr>
              <w:t xml:space="preserve">re </w:t>
            </w:r>
            <w:r>
              <w:rPr>
                <w:rFonts w:ascii="Calibri" w:eastAsia="Calibri" w:hAnsi="Calibri" w:cs="Calibri"/>
                <w:b/>
                <w:bCs/>
                <w:spacing w:val="-1"/>
                <w:sz w:val="16"/>
                <w:szCs w:val="16"/>
              </w:rPr>
              <w:t>f</w:t>
            </w:r>
            <w:r>
              <w:rPr>
                <w:rFonts w:ascii="Calibri" w:eastAsia="Calibri" w:hAnsi="Calibri" w:cs="Calibri"/>
                <w:b/>
                <w:bCs/>
                <w:sz w:val="16"/>
                <w:szCs w:val="16"/>
              </w:rPr>
              <w:t xml:space="preserve">or </w:t>
            </w:r>
            <w:r>
              <w:rPr>
                <w:rFonts w:ascii="Calibri" w:eastAsia="Calibri" w:hAnsi="Calibri" w:cs="Calibri"/>
                <w:b/>
                <w:bCs/>
                <w:spacing w:val="-1"/>
                <w:sz w:val="16"/>
                <w:szCs w:val="16"/>
              </w:rPr>
              <w:t>H</w:t>
            </w:r>
            <w:r>
              <w:rPr>
                <w:rFonts w:ascii="Calibri" w:eastAsia="Calibri" w:hAnsi="Calibri" w:cs="Calibri"/>
                <w:b/>
                <w:bCs/>
                <w:spacing w:val="-3"/>
                <w:sz w:val="16"/>
                <w:szCs w:val="16"/>
              </w:rPr>
              <w:t>u</w:t>
            </w:r>
            <w:r>
              <w:rPr>
                <w:rFonts w:ascii="Calibri" w:eastAsia="Calibri" w:hAnsi="Calibri" w:cs="Calibri"/>
                <w:b/>
                <w:bCs/>
                <w:spacing w:val="1"/>
                <w:sz w:val="16"/>
                <w:szCs w:val="16"/>
              </w:rPr>
              <w:t>m</w:t>
            </w:r>
            <w:r>
              <w:rPr>
                <w:rFonts w:ascii="Calibri" w:eastAsia="Calibri" w:hAnsi="Calibri" w:cs="Calibri"/>
                <w:b/>
                <w:bCs/>
                <w:sz w:val="16"/>
                <w:szCs w:val="16"/>
              </w:rPr>
              <w:t>an Rights</w:t>
            </w:r>
          </w:p>
          <w:p w:rsidR="00B61CCF" w:rsidRDefault="0028090E" w:rsidP="0028090E">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gh</w:t>
            </w:r>
            <w:r>
              <w:rPr>
                <w:rFonts w:ascii="Calibri" w:eastAsia="Calibri" w:hAnsi="Calibri" w:cs="Calibri"/>
                <w:b/>
                <w:bCs/>
                <w:spacing w:val="-1"/>
                <w:sz w:val="16"/>
                <w:szCs w:val="16"/>
              </w:rPr>
              <w:t>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2</w:t>
            </w:r>
            <w:r>
              <w:rPr>
                <w:rFonts w:ascii="Calibri" w:eastAsia="Calibri" w:hAnsi="Calibri" w:cs="Calibri"/>
                <w:sz w:val="16"/>
                <w:szCs w:val="16"/>
              </w:rPr>
              <w:t>4</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z w:val="16"/>
                <w:szCs w:val="16"/>
              </w:rPr>
              <w:t>u</w:t>
            </w:r>
            <w:r>
              <w:rPr>
                <w:rFonts w:ascii="Calibri" w:eastAsia="Calibri" w:hAnsi="Calibri" w:cs="Calibri"/>
                <w:spacing w:val="-2"/>
                <w:sz w:val="16"/>
                <w:szCs w:val="16"/>
              </w:rPr>
              <w:t>lt</w:t>
            </w:r>
            <w:r>
              <w:rPr>
                <w:rFonts w:ascii="Calibri" w:eastAsia="Calibri" w:hAnsi="Calibri" w:cs="Calibri"/>
                <w:spacing w:val="-1"/>
                <w:sz w:val="16"/>
                <w:szCs w:val="16"/>
              </w:rPr>
              <w:t>i</w:t>
            </w:r>
            <w:r>
              <w:rPr>
                <w:rFonts w:ascii="Calibri" w:eastAsia="Calibri" w:hAnsi="Calibri" w:cs="Calibri"/>
                <w:sz w:val="16"/>
                <w:szCs w:val="16"/>
              </w:rPr>
              <w:t>d</w:t>
            </w:r>
            <w:r>
              <w:rPr>
                <w:rFonts w:ascii="Calibri" w:eastAsia="Calibri" w:hAnsi="Calibri" w:cs="Calibri"/>
                <w:spacing w:val="-2"/>
                <w:sz w:val="16"/>
                <w:szCs w:val="16"/>
              </w:rPr>
              <w:t>i</w:t>
            </w:r>
            <w:r>
              <w:rPr>
                <w:rFonts w:ascii="Calibri" w:eastAsia="Calibri" w:hAnsi="Calibri" w:cs="Calibri"/>
                <w:spacing w:val="1"/>
                <w:sz w:val="16"/>
                <w:szCs w:val="16"/>
              </w:rPr>
              <w:t>s</w:t>
            </w:r>
            <w:r>
              <w:rPr>
                <w:rFonts w:ascii="Calibri" w:eastAsia="Calibri" w:hAnsi="Calibri" w:cs="Calibri"/>
                <w:spacing w:val="-1"/>
                <w:sz w:val="16"/>
                <w:szCs w:val="16"/>
              </w:rPr>
              <w:t>ci</w:t>
            </w:r>
            <w:r>
              <w:rPr>
                <w:rFonts w:ascii="Calibri" w:eastAsia="Calibri" w:hAnsi="Calibri" w:cs="Calibri"/>
                <w:sz w:val="16"/>
                <w:szCs w:val="16"/>
              </w:rPr>
              <w:t>p</w:t>
            </w:r>
            <w:r>
              <w:rPr>
                <w:rFonts w:ascii="Calibri" w:eastAsia="Calibri" w:hAnsi="Calibri" w:cs="Calibri"/>
                <w:spacing w:val="-2"/>
                <w:sz w:val="16"/>
                <w:szCs w:val="16"/>
              </w:rPr>
              <w:t>l</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Human</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i</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2"/>
                <w:sz w:val="16"/>
                <w:szCs w:val="16"/>
              </w:rPr>
              <w:t>t</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222E2C" w:rsidTr="00D230C8">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222E2C" w:rsidRDefault="00222E2C" w:rsidP="00D230C8">
            <w:pPr>
              <w:pStyle w:val="TableParagraph"/>
              <w:spacing w:line="193" w:lineRule="exact"/>
              <w:ind w:left="102"/>
              <w:rPr>
                <w:rFonts w:ascii="Calibri" w:eastAsia="Calibri" w:hAnsi="Calibri" w:cs="Calibri"/>
                <w:b/>
                <w:bCs/>
                <w:spacing w:val="-2"/>
                <w:sz w:val="16"/>
                <w:szCs w:val="16"/>
              </w:rPr>
            </w:pPr>
          </w:p>
        </w:tc>
        <w:tc>
          <w:tcPr>
            <w:tcW w:w="900" w:type="dxa"/>
            <w:tcBorders>
              <w:top w:val="single" w:sz="5" w:space="0" w:color="000000"/>
              <w:left w:val="single" w:sz="5" w:space="0" w:color="000000"/>
              <w:bottom w:val="single" w:sz="5" w:space="0" w:color="000000"/>
              <w:right w:val="single" w:sz="5" w:space="0" w:color="000000"/>
            </w:tcBorders>
          </w:tcPr>
          <w:p w:rsidR="00222E2C" w:rsidRDefault="00222E2C" w:rsidP="00D230C8">
            <w:pPr>
              <w:pStyle w:val="TableParagraph"/>
              <w:spacing w:before="29" w:line="195" w:lineRule="exact"/>
              <w:ind w:left="102"/>
              <w:rPr>
                <w:rFonts w:ascii="Calibri" w:eastAsia="Calibri" w:hAnsi="Calibri" w:cs="Calibri"/>
                <w:sz w:val="16"/>
                <w:szCs w:val="16"/>
              </w:rPr>
            </w:pPr>
          </w:p>
        </w:tc>
        <w:tc>
          <w:tcPr>
            <w:tcW w:w="4302" w:type="dxa"/>
            <w:tcBorders>
              <w:top w:val="single" w:sz="5" w:space="0" w:color="000000"/>
              <w:left w:val="single" w:sz="5" w:space="0" w:color="000000"/>
              <w:bottom w:val="single" w:sz="5" w:space="0" w:color="000000"/>
              <w:right w:val="single" w:sz="5" w:space="0" w:color="000000"/>
            </w:tcBorders>
          </w:tcPr>
          <w:p w:rsidR="00222E2C" w:rsidRDefault="00222E2C" w:rsidP="00D230C8">
            <w:pPr>
              <w:pStyle w:val="TableParagraph"/>
              <w:spacing w:before="29" w:line="195" w:lineRule="exact"/>
              <w:ind w:left="102"/>
              <w:rPr>
                <w:rFonts w:ascii="Calibri" w:eastAsia="Calibri" w:hAnsi="Calibri" w:cs="Calibri"/>
                <w:sz w:val="16"/>
                <w:szCs w:val="16"/>
              </w:rPr>
            </w:pPr>
          </w:p>
        </w:tc>
        <w:tc>
          <w:tcPr>
            <w:tcW w:w="2739" w:type="dxa"/>
            <w:gridSpan w:val="4"/>
            <w:tcBorders>
              <w:top w:val="single" w:sz="5" w:space="0" w:color="000000"/>
              <w:left w:val="single" w:sz="5" w:space="0" w:color="000000"/>
              <w:bottom w:val="single" w:sz="5" w:space="0" w:color="000000"/>
              <w:right w:val="single" w:sz="5" w:space="0" w:color="000000"/>
            </w:tcBorders>
          </w:tcPr>
          <w:p w:rsidR="00222E2C" w:rsidRDefault="00222E2C" w:rsidP="00D230C8">
            <w:pPr>
              <w:pStyle w:val="TableParagraph"/>
              <w:spacing w:before="29" w:line="195" w:lineRule="exact"/>
              <w:ind w:left="834"/>
              <w:rPr>
                <w:rFonts w:ascii="Calibri" w:eastAsia="Calibri" w:hAnsi="Calibri" w:cs="Calibri"/>
                <w:sz w:val="16"/>
                <w:szCs w:val="16"/>
              </w:rPr>
            </w:pPr>
          </w:p>
        </w:tc>
      </w:tr>
      <w:tr w:rsidR="0028090E" w:rsidTr="00D230C8">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28090E" w:rsidRDefault="0028090E" w:rsidP="00D230C8">
            <w:pPr>
              <w:pStyle w:val="TableParagraph"/>
              <w:spacing w:line="193" w:lineRule="exact"/>
              <w:ind w:left="102"/>
              <w:rPr>
                <w:rFonts w:ascii="Calibri" w:eastAsia="Calibri" w:hAnsi="Calibri" w:cs="Calibri"/>
                <w:sz w:val="16"/>
                <w:szCs w:val="16"/>
              </w:rPr>
            </w:pPr>
            <w:r>
              <w:rPr>
                <w:rFonts w:ascii="Calibri" w:eastAsia="Calibri" w:hAnsi="Calibri" w:cs="Calibri"/>
                <w:b/>
                <w:bCs/>
                <w:spacing w:val="-2"/>
                <w:sz w:val="16"/>
                <w:szCs w:val="16"/>
              </w:rPr>
              <w:t>Jurisprudence</w:t>
            </w:r>
          </w:p>
          <w:p w:rsidR="0028090E" w:rsidRDefault="0028090E" w:rsidP="00D230C8">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gh</w:t>
            </w:r>
            <w:r>
              <w:rPr>
                <w:rFonts w:ascii="Calibri" w:eastAsia="Calibri" w:hAnsi="Calibri" w:cs="Calibri"/>
                <w:b/>
                <w:bCs/>
                <w:spacing w:val="-1"/>
                <w:sz w:val="16"/>
                <w:szCs w:val="16"/>
              </w:rPr>
              <w:t>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28090E" w:rsidRDefault="0028090E" w:rsidP="00D230C8">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2</w:t>
            </w:r>
            <w:r>
              <w:rPr>
                <w:rFonts w:ascii="Calibri" w:eastAsia="Calibri" w:hAnsi="Calibri" w:cs="Calibri"/>
                <w:sz w:val="16"/>
                <w:szCs w:val="16"/>
              </w:rPr>
              <w:t>4</w:t>
            </w:r>
          </w:p>
        </w:tc>
        <w:tc>
          <w:tcPr>
            <w:tcW w:w="4302" w:type="dxa"/>
            <w:tcBorders>
              <w:top w:val="single" w:sz="5" w:space="0" w:color="000000"/>
              <w:left w:val="single" w:sz="5" w:space="0" w:color="000000"/>
              <w:bottom w:val="single" w:sz="5" w:space="0" w:color="000000"/>
              <w:right w:val="single" w:sz="5" w:space="0" w:color="000000"/>
            </w:tcBorders>
          </w:tcPr>
          <w:p w:rsidR="0028090E" w:rsidRDefault="0028090E" w:rsidP="00D230C8">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Law and Political Justice</w:t>
            </w:r>
          </w:p>
        </w:tc>
        <w:tc>
          <w:tcPr>
            <w:tcW w:w="2739" w:type="dxa"/>
            <w:gridSpan w:val="4"/>
            <w:tcBorders>
              <w:top w:val="single" w:sz="5" w:space="0" w:color="000000"/>
              <w:left w:val="single" w:sz="5" w:space="0" w:color="000000"/>
              <w:bottom w:val="single" w:sz="5" w:space="0" w:color="000000"/>
              <w:right w:val="single" w:sz="5" w:space="0" w:color="000000"/>
            </w:tcBorders>
          </w:tcPr>
          <w:p w:rsidR="0028090E" w:rsidRDefault="0028090E" w:rsidP="00D230C8">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Pub</w:t>
            </w:r>
            <w:r>
              <w:rPr>
                <w:rFonts w:ascii="Calibri" w:eastAsia="Calibri" w:hAnsi="Calibri" w:cs="Calibri"/>
                <w:b/>
                <w:bCs/>
                <w:spacing w:val="-1"/>
                <w:sz w:val="16"/>
                <w:szCs w:val="16"/>
              </w:rPr>
              <w:t>l</w:t>
            </w:r>
            <w:r>
              <w:rPr>
                <w:rFonts w:ascii="Calibri" w:eastAsia="Calibri" w:hAnsi="Calibri" w:cs="Calibri"/>
                <w:b/>
                <w:bCs/>
                <w:spacing w:val="-2"/>
                <w:sz w:val="16"/>
                <w:szCs w:val="16"/>
              </w:rPr>
              <w:t>i</w:t>
            </w:r>
            <w:r>
              <w:rPr>
                <w:rFonts w:ascii="Calibri" w:eastAsia="Calibri" w:hAnsi="Calibri" w:cs="Calibri"/>
                <w:b/>
                <w:bCs/>
                <w:sz w:val="16"/>
                <w:szCs w:val="16"/>
              </w:rPr>
              <w:t xml:space="preserve">c </w:t>
            </w:r>
            <w:r>
              <w:rPr>
                <w:rFonts w:ascii="Calibri" w:eastAsia="Calibri" w:hAnsi="Calibri" w:cs="Calibri"/>
                <w:b/>
                <w:bCs/>
                <w:spacing w:val="-2"/>
                <w:sz w:val="16"/>
                <w:szCs w:val="16"/>
              </w:rPr>
              <w:t>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0</w:t>
            </w:r>
            <w:r>
              <w:rPr>
                <w:rFonts w:ascii="Calibri" w:eastAsia="Calibri" w:hAnsi="Calibri" w:cs="Calibri"/>
                <w:sz w:val="16"/>
                <w:szCs w:val="16"/>
              </w:rPr>
              <w:t>8</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En</w:t>
            </w:r>
            <w:r>
              <w:rPr>
                <w:rFonts w:ascii="Calibri" w:eastAsia="Calibri" w:hAnsi="Calibri" w:cs="Calibri"/>
                <w:spacing w:val="-2"/>
                <w:sz w:val="16"/>
                <w:szCs w:val="16"/>
              </w:rPr>
              <w:t>v</w:t>
            </w:r>
            <w:r>
              <w:rPr>
                <w:rFonts w:ascii="Calibri" w:eastAsia="Calibri" w:hAnsi="Calibri" w:cs="Calibri"/>
                <w:spacing w:val="-1"/>
                <w:sz w:val="16"/>
                <w:szCs w:val="16"/>
              </w:rPr>
              <w:t>iro</w:t>
            </w:r>
            <w:r>
              <w:rPr>
                <w:rFonts w:ascii="Calibri" w:eastAsia="Calibri" w:hAnsi="Calibri" w:cs="Calibri"/>
                <w:sz w:val="16"/>
                <w:szCs w:val="16"/>
              </w:rPr>
              <w:t>nm</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2"/>
                <w:sz w:val="16"/>
                <w:szCs w:val="16"/>
              </w:rPr>
              <w:t>t</w:t>
            </w:r>
            <w:r>
              <w:rPr>
                <w:rFonts w:ascii="Calibri" w:eastAsia="Calibri" w:hAnsi="Calibri" w:cs="Calibri"/>
                <w:sz w:val="16"/>
                <w:szCs w:val="16"/>
              </w:rPr>
              <w:t>al</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2</w:t>
            </w:r>
            <w:r>
              <w:rPr>
                <w:rFonts w:ascii="Calibri" w:eastAsia="Calibri" w:hAnsi="Calibri" w:cs="Calibri"/>
                <w:sz w:val="16"/>
                <w:szCs w:val="16"/>
              </w:rPr>
              <w:t>7</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Ex</w:t>
            </w:r>
            <w:r>
              <w:rPr>
                <w:rFonts w:ascii="Calibri" w:eastAsia="Calibri" w:hAnsi="Calibri" w:cs="Calibri"/>
                <w:spacing w:val="-2"/>
                <w:sz w:val="16"/>
                <w:szCs w:val="16"/>
              </w:rPr>
              <w:t>t</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I</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1"/>
                <w:sz w:val="16"/>
                <w:szCs w:val="16"/>
              </w:rPr>
              <w:t>u</w:t>
            </w:r>
            <w:r>
              <w:rPr>
                <w:rFonts w:ascii="Calibri" w:eastAsia="Calibri" w:hAnsi="Calibri" w:cs="Calibri"/>
                <w:sz w:val="16"/>
                <w:szCs w:val="16"/>
              </w:rPr>
              <w:t>st</w:t>
            </w:r>
            <w:r>
              <w:rPr>
                <w:rFonts w:ascii="Calibri" w:eastAsia="Calibri" w:hAnsi="Calibri" w:cs="Calibri"/>
                <w:spacing w:val="-1"/>
                <w:sz w:val="16"/>
                <w:szCs w:val="16"/>
              </w:rPr>
              <w:t>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olicy</w:t>
            </w:r>
            <w:r>
              <w:rPr>
                <w:rFonts w:ascii="Calibri" w:eastAsia="Calibri" w:hAnsi="Calibri" w:cs="Calibri"/>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ag</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pacing w:val="-1"/>
                <w:sz w:val="16"/>
                <w:szCs w:val="16"/>
              </w:rPr>
              <w:t>e</w:t>
            </w:r>
            <w:r>
              <w:rPr>
                <w:rFonts w:ascii="Calibri" w:eastAsia="Calibri" w:hAnsi="Calibri" w:cs="Calibri"/>
                <w:sz w:val="16"/>
                <w:szCs w:val="16"/>
              </w:rPr>
              <w:t>nt</w:t>
            </w:r>
            <w:r>
              <w:rPr>
                <w:rFonts w:ascii="Calibri" w:eastAsia="Calibri" w:hAnsi="Calibri" w:cs="Calibri"/>
                <w:spacing w:val="-2"/>
                <w:sz w:val="16"/>
                <w:szCs w:val="16"/>
              </w:rPr>
              <w:t xml:space="preserve"> </w:t>
            </w:r>
            <w:r>
              <w:rPr>
                <w:rFonts w:ascii="Calibri" w:eastAsia="Calibri" w:hAnsi="Calibri" w:cs="Calibri"/>
                <w:sz w:val="16"/>
                <w:szCs w:val="16"/>
              </w:rPr>
              <w:t xml:space="preserve">&amp; </w:t>
            </w:r>
            <w:r>
              <w:rPr>
                <w:rFonts w:ascii="Calibri" w:eastAsia="Calibri" w:hAnsi="Calibri" w:cs="Calibri"/>
                <w:spacing w:val="-1"/>
                <w:sz w:val="16"/>
                <w:szCs w:val="16"/>
              </w:rPr>
              <w:t>Re</w:t>
            </w:r>
            <w:r>
              <w:rPr>
                <w:rFonts w:ascii="Calibri" w:eastAsia="Calibri" w:hAnsi="Calibri" w:cs="Calibri"/>
                <w:spacing w:val="1"/>
                <w:sz w:val="16"/>
                <w:szCs w:val="16"/>
              </w:rPr>
              <w:t>g</w:t>
            </w:r>
            <w:r>
              <w:rPr>
                <w:rFonts w:ascii="Calibri" w:eastAsia="Calibri" w:hAnsi="Calibri" w:cs="Calibri"/>
                <w:sz w:val="16"/>
                <w:szCs w:val="16"/>
              </w:rPr>
              <w:t>u</w:t>
            </w:r>
            <w:r>
              <w:rPr>
                <w:rFonts w:ascii="Calibri" w:eastAsia="Calibri" w:hAnsi="Calibri" w:cs="Calibri"/>
                <w:spacing w:val="-2"/>
                <w:sz w:val="16"/>
                <w:szCs w:val="16"/>
              </w:rPr>
              <w:t>l</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p>
        </w:tc>
        <w:tc>
          <w:tcPr>
            <w:tcW w:w="826" w:type="dxa"/>
            <w:tcBorders>
              <w:top w:val="single" w:sz="5" w:space="0" w:color="000000"/>
              <w:left w:val="single" w:sz="5" w:space="0" w:color="000000"/>
              <w:bottom w:val="single" w:sz="5" w:space="0" w:color="000000"/>
              <w:right w:val="nil"/>
            </w:tcBorders>
          </w:tcPr>
          <w:p w:rsidR="00B61CCF" w:rsidRDefault="00B61CCF"/>
        </w:tc>
        <w:tc>
          <w:tcPr>
            <w:tcW w:w="1090" w:type="dxa"/>
            <w:gridSpan w:val="2"/>
            <w:tcBorders>
              <w:top w:val="single" w:sz="5" w:space="0" w:color="000000"/>
              <w:left w:val="nil"/>
              <w:bottom w:val="single" w:sz="5" w:space="0" w:color="000000"/>
              <w:right w:val="nil"/>
            </w:tcBorders>
            <w:shd w:val="clear" w:color="auto" w:fill="00FFFF"/>
          </w:tcPr>
          <w:p w:rsidR="00B61CCF" w:rsidRDefault="008F5C17">
            <w:pPr>
              <w:pStyle w:val="TableParagraph"/>
              <w:spacing w:before="26"/>
              <w:rPr>
                <w:rFonts w:ascii="Calibri" w:eastAsia="Calibri" w:hAnsi="Calibri" w:cs="Calibri"/>
                <w:sz w:val="16"/>
                <w:szCs w:val="16"/>
              </w:rPr>
            </w:pPr>
            <w:r>
              <w:rPr>
                <w:rFonts w:ascii="Calibri" w:eastAsia="Calibri" w:hAnsi="Calibri" w:cs="Calibri"/>
                <w:sz w:val="16"/>
                <w:szCs w:val="16"/>
              </w:rPr>
              <w:t xml:space="preserve">31 </w:t>
            </w:r>
            <w:r>
              <w:rPr>
                <w:rFonts w:ascii="Calibri" w:eastAsia="Calibri" w:hAnsi="Calibri" w:cs="Calibri"/>
                <w:spacing w:val="-1"/>
                <w:sz w:val="16"/>
                <w:szCs w:val="16"/>
              </w:rPr>
              <w:t>Oc</w:t>
            </w:r>
            <w:r>
              <w:rPr>
                <w:rFonts w:ascii="Calibri" w:eastAsia="Calibri" w:hAnsi="Calibri" w:cs="Calibri"/>
                <w:spacing w:val="-2"/>
                <w:sz w:val="16"/>
                <w:szCs w:val="16"/>
              </w:rPr>
              <w:t>t</w:t>
            </w:r>
            <w:r>
              <w:rPr>
                <w:rFonts w:ascii="Calibri" w:eastAsia="Calibri" w:hAnsi="Calibri" w:cs="Calibri"/>
                <w:spacing w:val="-1"/>
                <w:sz w:val="16"/>
                <w:szCs w:val="16"/>
              </w:rPr>
              <w:t>o</w:t>
            </w:r>
            <w:r>
              <w:rPr>
                <w:rFonts w:ascii="Calibri" w:eastAsia="Calibri" w:hAnsi="Calibri" w:cs="Calibri"/>
                <w:sz w:val="16"/>
                <w:szCs w:val="16"/>
              </w:rPr>
              <w:t>b</w:t>
            </w:r>
            <w:r>
              <w:rPr>
                <w:rFonts w:ascii="Calibri" w:eastAsia="Calibri" w:hAnsi="Calibri" w:cs="Calibri"/>
                <w:spacing w:val="-2"/>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z w:val="16"/>
                <w:szCs w:val="16"/>
              </w:rPr>
              <w:t>2018</w:t>
            </w:r>
          </w:p>
        </w:tc>
        <w:tc>
          <w:tcPr>
            <w:tcW w:w="823" w:type="dxa"/>
            <w:tcBorders>
              <w:top w:val="single" w:sz="5" w:space="0" w:color="000000"/>
              <w:left w:val="nil"/>
              <w:bottom w:val="single" w:sz="5" w:space="0" w:color="000000"/>
              <w:right w:val="single" w:sz="5" w:space="0" w:color="000000"/>
            </w:tcBorders>
          </w:tcPr>
          <w:p w:rsidR="00B61CCF" w:rsidRDefault="00B61CCF"/>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shd w:val="clear" w:color="auto" w:fill="D9D9D9"/>
          </w:tcPr>
          <w:p w:rsidR="00B61CCF" w:rsidRDefault="008F5C17">
            <w:pPr>
              <w:pStyle w:val="TableParagraph"/>
              <w:spacing w:before="26"/>
              <w:ind w:right="1"/>
              <w:jc w:val="center"/>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LL</w:t>
            </w:r>
            <w:r>
              <w:rPr>
                <w:rFonts w:ascii="Calibri" w:eastAsia="Calibri" w:hAnsi="Calibri" w:cs="Calibri"/>
                <w:b/>
                <w:bCs/>
                <w:sz w:val="16"/>
                <w:szCs w:val="16"/>
              </w:rPr>
              <w:t>M</w:t>
            </w:r>
            <w:r>
              <w:rPr>
                <w:rFonts w:ascii="Calibri" w:eastAsia="Calibri" w:hAnsi="Calibri" w:cs="Calibri"/>
                <w:b/>
                <w:bCs/>
                <w:spacing w:val="-2"/>
                <w:sz w:val="16"/>
                <w:szCs w:val="16"/>
              </w:rPr>
              <w:t>'</w:t>
            </w:r>
            <w:r>
              <w:rPr>
                <w:rFonts w:ascii="Calibri" w:eastAsia="Calibri" w:hAnsi="Calibri" w:cs="Calibri"/>
                <w:b/>
                <w:bCs/>
                <w:sz w:val="16"/>
                <w:szCs w:val="16"/>
              </w:rPr>
              <w:t>s)</w:t>
            </w:r>
          </w:p>
        </w:tc>
      </w:tr>
      <w:tr w:rsidR="00B61CCF">
        <w:trPr>
          <w:trHeight w:hRule="exact" w:val="233"/>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LL</w:t>
            </w:r>
            <w:r>
              <w:rPr>
                <w:rFonts w:ascii="Calibri" w:eastAsia="Calibri" w:hAnsi="Calibri" w:cs="Calibri"/>
                <w:b/>
                <w:bCs/>
                <w:sz w:val="16"/>
                <w:szCs w:val="16"/>
              </w:rPr>
              <w:t>M</w:t>
            </w:r>
            <w:r>
              <w:rPr>
                <w:rFonts w:ascii="Calibri" w:eastAsia="Calibri" w:hAnsi="Calibri" w:cs="Calibri"/>
                <w:b/>
                <w:bCs/>
                <w:spacing w:val="-2"/>
                <w:sz w:val="16"/>
                <w:szCs w:val="16"/>
              </w:rPr>
              <w: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042500</w:t>
            </w:r>
            <w:r>
              <w:rPr>
                <w:rFonts w:ascii="Calibri" w:eastAsia="Calibri" w:hAnsi="Calibri" w:cs="Calibri"/>
                <w:spacing w:val="-2"/>
                <w:sz w:val="16"/>
                <w:szCs w:val="16"/>
              </w:rPr>
              <w:t>0</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L</w:t>
            </w:r>
            <w:r>
              <w:rPr>
                <w:rFonts w:ascii="Calibri" w:eastAsia="Calibri" w:hAnsi="Calibri" w:cs="Calibri"/>
                <w:spacing w:val="-1"/>
                <w:sz w:val="16"/>
                <w:szCs w:val="16"/>
              </w:rPr>
              <w:t>L</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2"/>
                <w:sz w:val="16"/>
                <w:szCs w:val="16"/>
              </w:rPr>
              <w:t>e</w:t>
            </w:r>
            <w:r>
              <w:rPr>
                <w:rFonts w:ascii="Calibri" w:eastAsia="Calibri" w:hAnsi="Calibri" w:cs="Calibri"/>
                <w:sz w:val="16"/>
                <w:szCs w:val="16"/>
              </w:rPr>
              <w:t>a</w:t>
            </w:r>
            <w:r>
              <w:rPr>
                <w:rFonts w:ascii="Calibri" w:eastAsia="Calibri" w:hAnsi="Calibri" w:cs="Calibri"/>
                <w:spacing w:val="-2"/>
                <w:sz w:val="16"/>
                <w:szCs w:val="16"/>
              </w:rPr>
              <w:t>r</w:t>
            </w:r>
            <w:r>
              <w:rPr>
                <w:rFonts w:ascii="Calibri" w:eastAsia="Calibri" w:hAnsi="Calibri" w:cs="Calibri"/>
                <w:spacing w:val="-1"/>
                <w:sz w:val="16"/>
                <w:szCs w:val="16"/>
              </w:rPr>
              <w:t>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z w:val="16"/>
                <w:szCs w:val="16"/>
              </w:rPr>
              <w:t>100% Th</w:t>
            </w:r>
            <w:r>
              <w:rPr>
                <w:rFonts w:ascii="Calibri" w:eastAsia="Calibri" w:hAnsi="Calibri" w:cs="Calibri"/>
                <w:spacing w:val="-2"/>
                <w:sz w:val="16"/>
                <w:szCs w:val="16"/>
              </w:rPr>
              <w:t>e</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shd w:val="clear" w:color="auto" w:fill="92D050"/>
          </w:tcPr>
          <w:p w:rsidR="00B61CCF" w:rsidRDefault="008F5C17">
            <w:pPr>
              <w:pStyle w:val="TableParagraph"/>
              <w:spacing w:before="26" w:line="195" w:lineRule="exact"/>
              <w:ind w:left="863"/>
              <w:rPr>
                <w:rFonts w:ascii="Calibri" w:eastAsia="Calibri" w:hAnsi="Calibri" w:cs="Calibri"/>
                <w:sz w:val="16"/>
                <w:szCs w:val="16"/>
              </w:rPr>
            </w:pPr>
            <w:r>
              <w:rPr>
                <w:rFonts w:ascii="Calibri" w:eastAsia="Calibri" w:hAnsi="Calibri" w:cs="Calibri"/>
                <w:spacing w:val="-1"/>
                <w:sz w:val="16"/>
                <w:szCs w:val="16"/>
              </w:rPr>
              <w:t>N</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c</w:t>
            </w:r>
            <w:r>
              <w:rPr>
                <w:rFonts w:ascii="Calibri" w:eastAsia="Calibri" w:hAnsi="Calibri" w:cs="Calibri"/>
                <w:spacing w:val="-1"/>
                <w:sz w:val="16"/>
                <w:szCs w:val="16"/>
              </w:rPr>
              <w:t>lo</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d</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p>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right="1"/>
              <w:jc w:val="center"/>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2"/>
                <w:sz w:val="16"/>
                <w:szCs w:val="16"/>
              </w:rPr>
              <w:t>M</w:t>
            </w:r>
            <w:r>
              <w:rPr>
                <w:rFonts w:ascii="Calibri" w:eastAsia="Calibri" w:hAnsi="Calibri" w:cs="Calibri"/>
                <w:b/>
                <w:bCs/>
                <w:sz w:val="16"/>
                <w:szCs w:val="16"/>
              </w:rPr>
              <w:t>Ph</w:t>
            </w:r>
            <w:r>
              <w:rPr>
                <w:rFonts w:ascii="Calibri" w:eastAsia="Calibri" w:hAnsi="Calibri" w:cs="Calibri"/>
                <w:b/>
                <w:bCs/>
                <w:spacing w:val="-1"/>
                <w:sz w:val="16"/>
                <w:szCs w:val="16"/>
              </w:rPr>
              <w:t>i</w:t>
            </w:r>
            <w:r>
              <w:rPr>
                <w:rFonts w:ascii="Calibri" w:eastAsia="Calibri" w:hAnsi="Calibri" w:cs="Calibri"/>
                <w:b/>
                <w:bCs/>
                <w:spacing w:val="-2"/>
                <w:sz w:val="16"/>
                <w:szCs w:val="16"/>
              </w:rPr>
              <w:t>l</w:t>
            </w:r>
            <w:r>
              <w:rPr>
                <w:rFonts w:ascii="Calibri" w:eastAsia="Calibri" w:hAnsi="Calibri" w:cs="Calibri"/>
                <w:b/>
                <w:bCs/>
                <w:sz w:val="16"/>
                <w:szCs w:val="16"/>
              </w:rPr>
              <w:t>'s)</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2"/>
                <w:sz w:val="16"/>
                <w:szCs w:val="16"/>
              </w:rPr>
              <w:t>M</w:t>
            </w:r>
            <w:r>
              <w:rPr>
                <w:rFonts w:ascii="Calibri" w:eastAsia="Calibri" w:hAnsi="Calibri" w:cs="Calibri"/>
                <w:b/>
                <w:bCs/>
                <w:sz w:val="16"/>
                <w:szCs w:val="16"/>
              </w:rPr>
              <w:t>Ph</w:t>
            </w:r>
            <w:r>
              <w:rPr>
                <w:rFonts w:ascii="Calibri" w:eastAsia="Calibri" w:hAnsi="Calibri" w:cs="Calibri"/>
                <w:b/>
                <w:bCs/>
                <w:spacing w:val="-1"/>
                <w:sz w:val="16"/>
                <w:szCs w:val="16"/>
              </w:rPr>
              <w:t>i</w:t>
            </w:r>
            <w:r>
              <w:rPr>
                <w:rFonts w:ascii="Calibri" w:eastAsia="Calibri" w:hAnsi="Calibri" w:cs="Calibri"/>
                <w:b/>
                <w:bCs/>
                <w:spacing w:val="-2"/>
                <w:sz w:val="16"/>
                <w:szCs w:val="16"/>
              </w:rPr>
              <w:t>l</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042500</w:t>
            </w:r>
            <w:r>
              <w:rPr>
                <w:rFonts w:ascii="Calibri" w:eastAsia="Calibri" w:hAnsi="Calibri" w:cs="Calibri"/>
                <w:spacing w:val="-2"/>
                <w:sz w:val="16"/>
                <w:szCs w:val="16"/>
              </w:rPr>
              <w:t>0</w:t>
            </w:r>
            <w:r>
              <w:rPr>
                <w:rFonts w:ascii="Calibri" w:eastAsia="Calibri" w:hAnsi="Calibri" w:cs="Calibri"/>
                <w:sz w:val="16"/>
                <w:szCs w:val="16"/>
              </w:rPr>
              <w:t>4</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z w:val="16"/>
                <w:szCs w:val="16"/>
              </w:rPr>
              <w:t>p</w:t>
            </w:r>
            <w:r>
              <w:rPr>
                <w:rFonts w:ascii="Calibri" w:eastAsia="Calibri" w:hAnsi="Calibri" w:cs="Calibri"/>
                <w:spacing w:val="-1"/>
                <w:sz w:val="16"/>
                <w:szCs w:val="16"/>
              </w:rPr>
              <w:t>hi</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2"/>
                <w:sz w:val="16"/>
                <w:szCs w:val="16"/>
              </w:rPr>
              <w:t>e</w:t>
            </w:r>
            <w:r>
              <w:rPr>
                <w:rFonts w:ascii="Calibri" w:eastAsia="Calibri" w:hAnsi="Calibri" w:cs="Calibri"/>
                <w:spacing w:val="2"/>
                <w:sz w:val="16"/>
                <w:szCs w:val="16"/>
              </w:rPr>
              <w:t>a</w:t>
            </w:r>
            <w:r>
              <w:rPr>
                <w:rFonts w:ascii="Calibri" w:eastAsia="Calibri" w:hAnsi="Calibri" w:cs="Calibri"/>
                <w:spacing w:val="-1"/>
                <w:sz w:val="16"/>
                <w:szCs w:val="16"/>
              </w:rPr>
              <w:t>rc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z w:val="16"/>
                <w:szCs w:val="16"/>
              </w:rPr>
              <w:t>100% Th</w:t>
            </w:r>
            <w:r>
              <w:rPr>
                <w:rFonts w:ascii="Calibri" w:eastAsia="Calibri" w:hAnsi="Calibri" w:cs="Calibri"/>
                <w:spacing w:val="-2"/>
                <w:sz w:val="16"/>
                <w:szCs w:val="16"/>
              </w:rPr>
              <w:t>e</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shd w:val="clear" w:color="auto" w:fill="92D050"/>
          </w:tcPr>
          <w:p w:rsidR="00B61CCF" w:rsidRDefault="008F5C17">
            <w:pPr>
              <w:pStyle w:val="TableParagraph"/>
              <w:spacing w:before="29" w:line="195" w:lineRule="exact"/>
              <w:ind w:left="863"/>
              <w:rPr>
                <w:rFonts w:ascii="Calibri" w:eastAsia="Calibri" w:hAnsi="Calibri" w:cs="Calibri"/>
                <w:sz w:val="16"/>
                <w:szCs w:val="16"/>
              </w:rPr>
            </w:pPr>
            <w:r>
              <w:rPr>
                <w:rFonts w:ascii="Calibri" w:eastAsia="Calibri" w:hAnsi="Calibri" w:cs="Calibri"/>
                <w:spacing w:val="-1"/>
                <w:sz w:val="16"/>
                <w:szCs w:val="16"/>
              </w:rPr>
              <w:t>N</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c</w:t>
            </w:r>
            <w:r>
              <w:rPr>
                <w:rFonts w:ascii="Calibri" w:eastAsia="Calibri" w:hAnsi="Calibri" w:cs="Calibri"/>
                <w:spacing w:val="-1"/>
                <w:sz w:val="16"/>
                <w:szCs w:val="16"/>
              </w:rPr>
              <w:t>lo</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d</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p>
        </w:tc>
      </w:tr>
    </w:tbl>
    <w:p w:rsidR="00B61CCF" w:rsidRDefault="00B61CCF">
      <w:pPr>
        <w:spacing w:line="200" w:lineRule="exact"/>
        <w:rPr>
          <w:sz w:val="20"/>
          <w:szCs w:val="20"/>
        </w:rPr>
      </w:pPr>
    </w:p>
    <w:p w:rsidR="00B61CCF" w:rsidRPr="00062331" w:rsidRDefault="00B61CCF">
      <w:pPr>
        <w:spacing w:before="14" w:line="240" w:lineRule="exact"/>
        <w:rPr>
          <w:rFonts w:ascii="Arial" w:hAnsi="Arial" w:cs="Arial"/>
          <w:sz w:val="20"/>
          <w:szCs w:val="20"/>
        </w:rPr>
      </w:pPr>
    </w:p>
    <w:p w:rsidR="00B61CCF" w:rsidRPr="00062331" w:rsidRDefault="008F5C17">
      <w:pPr>
        <w:pStyle w:val="BodyText"/>
        <w:spacing w:before="56"/>
        <w:ind w:left="100"/>
        <w:rPr>
          <w:rFonts w:ascii="Arial" w:hAnsi="Arial" w:cs="Arial"/>
          <w:sz w:val="20"/>
          <w:szCs w:val="20"/>
        </w:rPr>
      </w:pP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ese</w:t>
      </w:r>
      <w:r w:rsidRPr="00062331">
        <w:rPr>
          <w:rFonts w:ascii="Arial" w:hAnsi="Arial" w:cs="Arial"/>
          <w:spacing w:val="-2"/>
          <w:sz w:val="20"/>
          <w:szCs w:val="20"/>
        </w:rPr>
        <w:t xml:space="preserve"> </w:t>
      </w:r>
      <w:r w:rsidRPr="00062331">
        <w:rPr>
          <w:rFonts w:ascii="Arial" w:hAnsi="Arial" w:cs="Arial"/>
          <w:sz w:val="20"/>
          <w:szCs w:val="20"/>
        </w:rPr>
        <w:t>pro</w:t>
      </w:r>
      <w:r w:rsidRPr="00062331">
        <w:rPr>
          <w:rFonts w:ascii="Arial" w:hAnsi="Arial" w:cs="Arial"/>
          <w:spacing w:val="-1"/>
          <w:sz w:val="20"/>
          <w:szCs w:val="20"/>
        </w:rPr>
        <w:t>g</w:t>
      </w:r>
      <w:r w:rsidRPr="00062331">
        <w:rPr>
          <w:rFonts w:ascii="Arial" w:hAnsi="Arial" w:cs="Arial"/>
          <w:sz w:val="20"/>
          <w:szCs w:val="20"/>
        </w:rPr>
        <w:t>r</w:t>
      </w:r>
      <w:r w:rsidRPr="00062331">
        <w:rPr>
          <w:rFonts w:ascii="Arial" w:hAnsi="Arial" w:cs="Arial"/>
          <w:spacing w:val="-3"/>
          <w:sz w:val="20"/>
          <w:szCs w:val="20"/>
        </w:rPr>
        <w:t>a</w:t>
      </w:r>
      <w:r w:rsidRPr="00062331">
        <w:rPr>
          <w:rFonts w:ascii="Arial" w:hAnsi="Arial" w:cs="Arial"/>
          <w:spacing w:val="-2"/>
          <w:sz w:val="20"/>
          <w:szCs w:val="20"/>
        </w:rPr>
        <w:t>m</w:t>
      </w:r>
      <w:r w:rsidRPr="00062331">
        <w:rPr>
          <w:rFonts w:ascii="Arial" w:hAnsi="Arial" w:cs="Arial"/>
          <w:sz w:val="20"/>
          <w:szCs w:val="20"/>
        </w:rPr>
        <w:t>mes</w:t>
      </w:r>
      <w:r w:rsidRPr="00062331">
        <w:rPr>
          <w:rFonts w:ascii="Arial" w:hAnsi="Arial" w:cs="Arial"/>
          <w:spacing w:val="-2"/>
          <w:sz w:val="20"/>
          <w:szCs w:val="20"/>
        </w:rPr>
        <w:t xml:space="preserve"> </w:t>
      </w:r>
      <w:r w:rsidRPr="00062331">
        <w:rPr>
          <w:rFonts w:ascii="Arial" w:hAnsi="Arial" w:cs="Arial"/>
          <w:sz w:val="20"/>
          <w:szCs w:val="20"/>
        </w:rPr>
        <w:t>are</w:t>
      </w:r>
      <w:r w:rsidRPr="00062331">
        <w:rPr>
          <w:rFonts w:ascii="Arial" w:hAnsi="Arial" w:cs="Arial"/>
          <w:spacing w:val="1"/>
          <w:sz w:val="20"/>
          <w:szCs w:val="20"/>
        </w:rPr>
        <w:t xml:space="preserve"> </w:t>
      </w:r>
      <w:r w:rsidRPr="00062331">
        <w:rPr>
          <w:rFonts w:ascii="Arial" w:hAnsi="Arial" w:cs="Arial"/>
          <w:spacing w:val="-4"/>
          <w:sz w:val="20"/>
          <w:szCs w:val="20"/>
        </w:rPr>
        <w:t>n</w:t>
      </w:r>
      <w:r w:rsidRPr="00062331">
        <w:rPr>
          <w:rFonts w:ascii="Arial" w:hAnsi="Arial" w:cs="Arial"/>
          <w:spacing w:val="-2"/>
          <w:sz w:val="20"/>
          <w:szCs w:val="20"/>
        </w:rPr>
        <w:t>o</w:t>
      </w:r>
      <w:r w:rsidRPr="00062331">
        <w:rPr>
          <w:rFonts w:ascii="Arial" w:hAnsi="Arial" w:cs="Arial"/>
          <w:sz w:val="20"/>
          <w:szCs w:val="20"/>
        </w:rPr>
        <w:t>t avai</w:t>
      </w:r>
      <w:r w:rsidRPr="00062331">
        <w:rPr>
          <w:rFonts w:ascii="Arial" w:hAnsi="Arial" w:cs="Arial"/>
          <w:spacing w:val="-1"/>
          <w:sz w:val="20"/>
          <w:szCs w:val="20"/>
        </w:rPr>
        <w:t>l</w:t>
      </w:r>
      <w:r w:rsidRPr="00062331">
        <w:rPr>
          <w:rFonts w:ascii="Arial" w:hAnsi="Arial" w:cs="Arial"/>
          <w:sz w:val="20"/>
          <w:szCs w:val="20"/>
        </w:rPr>
        <w:t>a</w:t>
      </w:r>
      <w:r w:rsidRPr="00062331">
        <w:rPr>
          <w:rFonts w:ascii="Arial" w:hAnsi="Arial" w:cs="Arial"/>
          <w:spacing w:val="-1"/>
          <w:sz w:val="20"/>
          <w:szCs w:val="20"/>
        </w:rPr>
        <w:t>b</w:t>
      </w:r>
      <w:r w:rsidRPr="00062331">
        <w:rPr>
          <w:rFonts w:ascii="Arial" w:hAnsi="Arial" w:cs="Arial"/>
          <w:spacing w:val="-3"/>
          <w:sz w:val="20"/>
          <w:szCs w:val="20"/>
        </w:rPr>
        <w:t>l</w:t>
      </w:r>
      <w:r w:rsidRPr="00062331">
        <w:rPr>
          <w:rFonts w:ascii="Arial" w:hAnsi="Arial" w:cs="Arial"/>
          <w:sz w:val="20"/>
          <w:szCs w:val="20"/>
        </w:rPr>
        <w:t xml:space="preserve">e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st</w:t>
      </w:r>
      <w:r w:rsidRPr="00062331">
        <w:rPr>
          <w:rFonts w:ascii="Arial" w:hAnsi="Arial" w:cs="Arial"/>
          <w:spacing w:val="-1"/>
          <w:sz w:val="20"/>
          <w:szCs w:val="20"/>
        </w:rPr>
        <w:t>u</w:t>
      </w:r>
      <w:r w:rsidRPr="00062331">
        <w:rPr>
          <w:rFonts w:ascii="Arial" w:hAnsi="Arial" w:cs="Arial"/>
          <w:spacing w:val="-4"/>
          <w:sz w:val="20"/>
          <w:szCs w:val="20"/>
        </w:rPr>
        <w:t>d</w:t>
      </w:r>
      <w:r w:rsidRPr="00062331">
        <w:rPr>
          <w:rFonts w:ascii="Arial" w:hAnsi="Arial" w:cs="Arial"/>
          <w:sz w:val="20"/>
          <w:szCs w:val="20"/>
        </w:rPr>
        <w:t>ents</w:t>
      </w:r>
      <w:r w:rsidRPr="00062331">
        <w:rPr>
          <w:rFonts w:ascii="Arial" w:hAnsi="Arial" w:cs="Arial"/>
          <w:spacing w:val="-2"/>
          <w:sz w:val="20"/>
          <w:szCs w:val="20"/>
        </w:rPr>
        <w:t xml:space="preserve"> </w:t>
      </w:r>
      <w:r w:rsidRPr="00062331">
        <w:rPr>
          <w:rFonts w:ascii="Arial" w:hAnsi="Arial" w:cs="Arial"/>
          <w:sz w:val="20"/>
          <w:szCs w:val="20"/>
        </w:rPr>
        <w:t>who</w:t>
      </w:r>
      <w:r w:rsidRPr="00062331">
        <w:rPr>
          <w:rFonts w:ascii="Arial" w:hAnsi="Arial" w:cs="Arial"/>
          <w:spacing w:val="-2"/>
          <w:sz w:val="20"/>
          <w:szCs w:val="20"/>
        </w:rPr>
        <w:t xml:space="preserve"> </w:t>
      </w:r>
      <w:r w:rsidRPr="00062331">
        <w:rPr>
          <w:rFonts w:ascii="Arial" w:hAnsi="Arial" w:cs="Arial"/>
          <w:sz w:val="20"/>
          <w:szCs w:val="20"/>
        </w:rPr>
        <w:t>did</w:t>
      </w:r>
      <w:r w:rsidRPr="00062331">
        <w:rPr>
          <w:rFonts w:ascii="Arial" w:hAnsi="Arial" w:cs="Arial"/>
          <w:spacing w:val="-2"/>
          <w:sz w:val="20"/>
          <w:szCs w:val="20"/>
        </w:rPr>
        <w:t xml:space="preserve"> </w:t>
      </w:r>
      <w:r w:rsidRPr="00062331">
        <w:rPr>
          <w:rFonts w:ascii="Arial" w:hAnsi="Arial" w:cs="Arial"/>
          <w:sz w:val="20"/>
          <w:szCs w:val="20"/>
        </w:rPr>
        <w:t xml:space="preserve">not </w:t>
      </w:r>
      <w:r w:rsidRPr="00062331">
        <w:rPr>
          <w:rFonts w:ascii="Arial" w:hAnsi="Arial" w:cs="Arial"/>
          <w:spacing w:val="-3"/>
          <w:sz w:val="20"/>
          <w:szCs w:val="20"/>
        </w:rPr>
        <w:t>c</w:t>
      </w:r>
      <w:r w:rsidRPr="00062331">
        <w:rPr>
          <w:rFonts w:ascii="Arial" w:hAnsi="Arial" w:cs="Arial"/>
          <w:spacing w:val="-2"/>
          <w:sz w:val="20"/>
          <w:szCs w:val="20"/>
        </w:rPr>
        <w:t>o</w:t>
      </w:r>
      <w:r w:rsidRPr="00062331">
        <w:rPr>
          <w:rFonts w:ascii="Arial" w:hAnsi="Arial" w:cs="Arial"/>
          <w:sz w:val="20"/>
          <w:szCs w:val="20"/>
        </w:rPr>
        <w:t>m</w:t>
      </w:r>
      <w:r w:rsidRPr="00062331">
        <w:rPr>
          <w:rFonts w:ascii="Arial" w:hAnsi="Arial" w:cs="Arial"/>
          <w:spacing w:val="-1"/>
          <w:sz w:val="20"/>
          <w:szCs w:val="20"/>
        </w:rPr>
        <w:t>p</w:t>
      </w:r>
      <w:r w:rsidRPr="00062331">
        <w:rPr>
          <w:rFonts w:ascii="Arial" w:hAnsi="Arial" w:cs="Arial"/>
          <w:sz w:val="20"/>
          <w:szCs w:val="20"/>
        </w:rPr>
        <w:t>le</w:t>
      </w:r>
      <w:r w:rsidRPr="00062331">
        <w:rPr>
          <w:rFonts w:ascii="Arial" w:hAnsi="Arial" w:cs="Arial"/>
          <w:spacing w:val="-2"/>
          <w:sz w:val="20"/>
          <w:szCs w:val="20"/>
        </w:rPr>
        <w:t>t</w:t>
      </w:r>
      <w:r w:rsidRPr="00062331">
        <w:rPr>
          <w:rFonts w:ascii="Arial" w:hAnsi="Arial" w:cs="Arial"/>
          <w:sz w:val="20"/>
          <w:szCs w:val="20"/>
        </w:rPr>
        <w:t>e t</w:t>
      </w:r>
      <w:r w:rsidRPr="00062331">
        <w:rPr>
          <w:rFonts w:ascii="Arial" w:hAnsi="Arial" w:cs="Arial"/>
          <w:spacing w:val="-3"/>
          <w:sz w:val="20"/>
          <w:szCs w:val="20"/>
        </w:rPr>
        <w:t>h</w:t>
      </w:r>
      <w:r w:rsidRPr="00062331">
        <w:rPr>
          <w:rFonts w:ascii="Arial" w:hAnsi="Arial" w:cs="Arial"/>
          <w:sz w:val="20"/>
          <w:szCs w:val="20"/>
        </w:rPr>
        <w:t xml:space="preserve">eir </w:t>
      </w:r>
      <w:r w:rsidRPr="00062331">
        <w:rPr>
          <w:rFonts w:ascii="Arial" w:hAnsi="Arial" w:cs="Arial"/>
          <w:spacing w:val="-2"/>
          <w:sz w:val="20"/>
          <w:szCs w:val="20"/>
        </w:rPr>
        <w:t>L</w:t>
      </w:r>
      <w:r w:rsidRPr="00062331">
        <w:rPr>
          <w:rFonts w:ascii="Arial" w:hAnsi="Arial" w:cs="Arial"/>
          <w:sz w:val="20"/>
          <w:szCs w:val="20"/>
        </w:rPr>
        <w:t>L</w:t>
      </w:r>
      <w:r w:rsidRPr="00062331">
        <w:rPr>
          <w:rFonts w:ascii="Arial" w:hAnsi="Arial" w:cs="Arial"/>
          <w:spacing w:val="-3"/>
          <w:sz w:val="20"/>
          <w:szCs w:val="20"/>
        </w:rPr>
        <w:t>B</w:t>
      </w:r>
      <w:r w:rsidRPr="00062331">
        <w:rPr>
          <w:rFonts w:ascii="Arial" w:hAnsi="Arial" w:cs="Arial"/>
          <w:sz w:val="20"/>
          <w:szCs w:val="20"/>
        </w:rPr>
        <w:t>/BP</w:t>
      </w:r>
      <w:r w:rsidRPr="00062331">
        <w:rPr>
          <w:rFonts w:ascii="Arial" w:hAnsi="Arial" w:cs="Arial"/>
          <w:spacing w:val="-3"/>
          <w:sz w:val="20"/>
          <w:szCs w:val="20"/>
        </w:rPr>
        <w:t>r</w:t>
      </w:r>
      <w:r w:rsidRPr="00062331">
        <w:rPr>
          <w:rFonts w:ascii="Arial" w:hAnsi="Arial" w:cs="Arial"/>
          <w:spacing w:val="1"/>
          <w:sz w:val="20"/>
          <w:szCs w:val="20"/>
        </w:rPr>
        <w:t>o</w:t>
      </w:r>
      <w:r w:rsidRPr="00062331">
        <w:rPr>
          <w:rFonts w:ascii="Arial" w:hAnsi="Arial" w:cs="Arial"/>
          <w:sz w:val="20"/>
          <w:szCs w:val="20"/>
        </w:rPr>
        <w:t>c</w:t>
      </w:r>
      <w:r w:rsidRPr="00062331">
        <w:rPr>
          <w:rFonts w:ascii="Arial" w:hAnsi="Arial" w:cs="Arial"/>
          <w:spacing w:val="-2"/>
          <w:sz w:val="20"/>
          <w:szCs w:val="20"/>
        </w:rPr>
        <w:t xml:space="preserve"> </w:t>
      </w:r>
      <w:r w:rsidRPr="00062331">
        <w:rPr>
          <w:rFonts w:ascii="Arial" w:hAnsi="Arial" w:cs="Arial"/>
          <w:sz w:val="20"/>
          <w:szCs w:val="20"/>
        </w:rPr>
        <w:t>in South</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1"/>
          <w:sz w:val="20"/>
          <w:szCs w:val="20"/>
        </w:rPr>
        <w:t>f</w:t>
      </w:r>
      <w:r w:rsidRPr="00062331">
        <w:rPr>
          <w:rFonts w:ascii="Arial" w:hAnsi="Arial" w:cs="Arial"/>
          <w:sz w:val="20"/>
          <w:szCs w:val="20"/>
        </w:rPr>
        <w:t>r</w:t>
      </w:r>
      <w:r w:rsidRPr="00062331">
        <w:rPr>
          <w:rFonts w:ascii="Arial" w:hAnsi="Arial" w:cs="Arial"/>
          <w:spacing w:val="-3"/>
          <w:sz w:val="20"/>
          <w:szCs w:val="20"/>
        </w:rPr>
        <w:t>i</w:t>
      </w:r>
      <w:r w:rsidRPr="00062331">
        <w:rPr>
          <w:rFonts w:ascii="Arial" w:hAnsi="Arial" w:cs="Arial"/>
          <w:sz w:val="20"/>
          <w:szCs w:val="20"/>
        </w:rPr>
        <w:t>ca.</w:t>
      </w:r>
    </w:p>
    <w:p w:rsidR="00B61CCF" w:rsidRPr="00062331" w:rsidRDefault="00B61CCF">
      <w:pPr>
        <w:spacing w:before="18" w:line="220" w:lineRule="exact"/>
        <w:rPr>
          <w:rFonts w:ascii="Arial" w:hAnsi="Arial" w:cs="Arial"/>
          <w:sz w:val="20"/>
          <w:szCs w:val="20"/>
        </w:rPr>
      </w:pPr>
    </w:p>
    <w:p w:rsidR="00B61CCF" w:rsidRPr="00062331" w:rsidRDefault="008F5C17">
      <w:pPr>
        <w:pStyle w:val="BodyText"/>
        <w:ind w:left="100" w:right="379"/>
        <w:rPr>
          <w:rFonts w:ascii="Arial" w:hAnsi="Arial" w:cs="Arial"/>
          <w:sz w:val="20"/>
          <w:szCs w:val="20"/>
        </w:rPr>
      </w:pPr>
      <w:r w:rsidRPr="00062331">
        <w:rPr>
          <w:rFonts w:ascii="Arial" w:hAnsi="Arial" w:cs="Arial"/>
          <w:sz w:val="20"/>
          <w:szCs w:val="20"/>
        </w:rPr>
        <w:t>L</w:t>
      </w:r>
      <w:r w:rsidRPr="00062331">
        <w:rPr>
          <w:rFonts w:ascii="Arial" w:hAnsi="Arial" w:cs="Arial"/>
          <w:spacing w:val="-2"/>
          <w:sz w:val="20"/>
          <w:szCs w:val="20"/>
        </w:rPr>
        <w:t>L</w:t>
      </w:r>
      <w:r w:rsidRPr="00062331">
        <w:rPr>
          <w:rFonts w:ascii="Arial" w:hAnsi="Arial" w:cs="Arial"/>
          <w:sz w:val="20"/>
          <w:szCs w:val="20"/>
        </w:rPr>
        <w:t>M</w:t>
      </w:r>
      <w:r w:rsidRPr="00062331">
        <w:rPr>
          <w:rFonts w:ascii="Arial" w:hAnsi="Arial" w:cs="Arial"/>
          <w:spacing w:val="-2"/>
          <w:sz w:val="20"/>
          <w:szCs w:val="20"/>
        </w:rPr>
        <w:t>/</w:t>
      </w:r>
      <w:r w:rsidRPr="00062331">
        <w:rPr>
          <w:rFonts w:ascii="Arial" w:hAnsi="Arial" w:cs="Arial"/>
          <w:sz w:val="20"/>
          <w:szCs w:val="20"/>
        </w:rPr>
        <w:t>MP</w:t>
      </w:r>
      <w:r w:rsidRPr="00062331">
        <w:rPr>
          <w:rFonts w:ascii="Arial" w:hAnsi="Arial" w:cs="Arial"/>
          <w:spacing w:val="-1"/>
          <w:sz w:val="20"/>
          <w:szCs w:val="20"/>
        </w:rPr>
        <w:t>h</w:t>
      </w:r>
      <w:r w:rsidRPr="00062331">
        <w:rPr>
          <w:rFonts w:ascii="Arial" w:hAnsi="Arial" w:cs="Arial"/>
          <w:sz w:val="20"/>
          <w:szCs w:val="20"/>
        </w:rPr>
        <w:t>il</w:t>
      </w:r>
      <w:r w:rsidRPr="00062331">
        <w:rPr>
          <w:rFonts w:ascii="Arial" w:hAnsi="Arial" w:cs="Arial"/>
          <w:spacing w:val="-3"/>
          <w:sz w:val="20"/>
          <w:szCs w:val="20"/>
        </w:rPr>
        <w:t xml:space="preserve"> </w:t>
      </w:r>
      <w:r w:rsidRPr="00062331">
        <w:rPr>
          <w:rFonts w:ascii="Arial" w:hAnsi="Arial" w:cs="Arial"/>
          <w:sz w:val="20"/>
          <w:szCs w:val="20"/>
        </w:rPr>
        <w:t>thro</w:t>
      </w:r>
      <w:r w:rsidRPr="00062331">
        <w:rPr>
          <w:rFonts w:ascii="Arial" w:hAnsi="Arial" w:cs="Arial"/>
          <w:spacing w:val="-1"/>
          <w:sz w:val="20"/>
          <w:szCs w:val="20"/>
        </w:rPr>
        <w:t>ug</w:t>
      </w:r>
      <w:r w:rsidRPr="00062331">
        <w:rPr>
          <w:rFonts w:ascii="Arial" w:hAnsi="Arial" w:cs="Arial"/>
          <w:sz w:val="20"/>
          <w:szCs w:val="20"/>
        </w:rPr>
        <w:t>h</w:t>
      </w:r>
      <w:r w:rsidRPr="00062331">
        <w:rPr>
          <w:rFonts w:ascii="Arial" w:hAnsi="Arial" w:cs="Arial"/>
          <w:spacing w:val="-1"/>
          <w:sz w:val="20"/>
          <w:szCs w:val="20"/>
        </w:rPr>
        <w:t xml:space="preserve"> </w:t>
      </w:r>
      <w:r w:rsidRPr="00062331">
        <w:rPr>
          <w:rFonts w:ascii="Arial" w:hAnsi="Arial" w:cs="Arial"/>
          <w:sz w:val="20"/>
          <w:szCs w:val="20"/>
        </w:rPr>
        <w:t>r</w:t>
      </w:r>
      <w:r w:rsidRPr="00062331">
        <w:rPr>
          <w:rFonts w:ascii="Arial" w:hAnsi="Arial" w:cs="Arial"/>
          <w:spacing w:val="-2"/>
          <w:sz w:val="20"/>
          <w:szCs w:val="20"/>
        </w:rPr>
        <w:t>e</w:t>
      </w:r>
      <w:r w:rsidRPr="00062331">
        <w:rPr>
          <w:rFonts w:ascii="Arial" w:hAnsi="Arial" w:cs="Arial"/>
          <w:sz w:val="20"/>
          <w:szCs w:val="20"/>
        </w:rPr>
        <w:t>sear</w:t>
      </w:r>
      <w:r w:rsidRPr="00062331">
        <w:rPr>
          <w:rFonts w:ascii="Arial" w:hAnsi="Arial" w:cs="Arial"/>
          <w:spacing w:val="-3"/>
          <w:sz w:val="20"/>
          <w:szCs w:val="20"/>
        </w:rPr>
        <w:t>c</w:t>
      </w:r>
      <w:r w:rsidRPr="00062331">
        <w:rPr>
          <w:rFonts w:ascii="Arial" w:hAnsi="Arial" w:cs="Arial"/>
          <w:spacing w:val="-1"/>
          <w:sz w:val="20"/>
          <w:szCs w:val="20"/>
        </w:rPr>
        <w:t>h</w:t>
      </w:r>
      <w:r w:rsidRPr="00062331">
        <w:rPr>
          <w:rFonts w:ascii="Arial" w:hAnsi="Arial" w:cs="Arial"/>
          <w:sz w:val="20"/>
          <w:szCs w:val="20"/>
        </w:rPr>
        <w:t xml:space="preserve">: </w:t>
      </w:r>
      <w:r w:rsidRPr="00062331">
        <w:rPr>
          <w:rFonts w:ascii="Arial" w:hAnsi="Arial" w:cs="Arial"/>
          <w:spacing w:val="2"/>
          <w:sz w:val="20"/>
          <w:szCs w:val="20"/>
        </w:rPr>
        <w:t xml:space="preserve"> </w:t>
      </w:r>
      <w:r w:rsidRPr="00062331">
        <w:rPr>
          <w:rFonts w:ascii="Arial" w:hAnsi="Arial" w:cs="Arial"/>
          <w:sz w:val="20"/>
          <w:szCs w:val="20"/>
        </w:rPr>
        <w:t>Entai</w:t>
      </w:r>
      <w:r w:rsidRPr="00062331">
        <w:rPr>
          <w:rFonts w:ascii="Arial" w:hAnsi="Arial" w:cs="Arial"/>
          <w:spacing w:val="-1"/>
          <w:sz w:val="20"/>
          <w:szCs w:val="20"/>
        </w:rPr>
        <w:t>l</w:t>
      </w:r>
      <w:r w:rsidRPr="00062331">
        <w:rPr>
          <w:rFonts w:ascii="Arial" w:hAnsi="Arial" w:cs="Arial"/>
          <w:sz w:val="20"/>
          <w:szCs w:val="20"/>
        </w:rPr>
        <w:t>s</w:t>
      </w:r>
      <w:r w:rsidRPr="00062331">
        <w:rPr>
          <w:rFonts w:ascii="Arial" w:hAnsi="Arial" w:cs="Arial"/>
          <w:spacing w:val="-3"/>
          <w:sz w:val="20"/>
          <w:szCs w:val="20"/>
        </w:rPr>
        <w:t xml:space="preserve"> </w:t>
      </w:r>
      <w:r w:rsidRPr="00062331">
        <w:rPr>
          <w:rFonts w:ascii="Arial" w:hAnsi="Arial" w:cs="Arial"/>
          <w:sz w:val="20"/>
          <w:szCs w:val="20"/>
        </w:rPr>
        <w:t>a r</w:t>
      </w:r>
      <w:r w:rsidRPr="00062331">
        <w:rPr>
          <w:rFonts w:ascii="Arial" w:hAnsi="Arial" w:cs="Arial"/>
          <w:spacing w:val="-3"/>
          <w:sz w:val="20"/>
          <w:szCs w:val="20"/>
        </w:rPr>
        <w:t>e</w:t>
      </w:r>
      <w:r w:rsidRPr="00062331">
        <w:rPr>
          <w:rFonts w:ascii="Arial" w:hAnsi="Arial" w:cs="Arial"/>
          <w:sz w:val="20"/>
          <w:szCs w:val="20"/>
        </w:rPr>
        <w:t>search p</w:t>
      </w:r>
      <w:r w:rsidRPr="00062331">
        <w:rPr>
          <w:rFonts w:ascii="Arial" w:hAnsi="Arial" w:cs="Arial"/>
          <w:spacing w:val="-4"/>
          <w:sz w:val="20"/>
          <w:szCs w:val="20"/>
        </w:rPr>
        <w:t>r</w:t>
      </w:r>
      <w:r w:rsidRPr="00062331">
        <w:rPr>
          <w:rFonts w:ascii="Arial" w:hAnsi="Arial" w:cs="Arial"/>
          <w:spacing w:val="1"/>
          <w:sz w:val="20"/>
          <w:szCs w:val="20"/>
        </w:rPr>
        <w:t>o</w:t>
      </w:r>
      <w:r w:rsidRPr="00062331">
        <w:rPr>
          <w:rFonts w:ascii="Arial" w:hAnsi="Arial" w:cs="Arial"/>
          <w:spacing w:val="-1"/>
          <w:sz w:val="20"/>
          <w:szCs w:val="20"/>
        </w:rPr>
        <w:t>g</w:t>
      </w:r>
      <w:r w:rsidRPr="00062331">
        <w:rPr>
          <w:rFonts w:ascii="Arial" w:hAnsi="Arial" w:cs="Arial"/>
          <w:spacing w:val="-3"/>
          <w:sz w:val="20"/>
          <w:szCs w:val="20"/>
        </w:rPr>
        <w:t>r</w:t>
      </w:r>
      <w:r w:rsidRPr="00062331">
        <w:rPr>
          <w:rFonts w:ascii="Arial" w:hAnsi="Arial" w:cs="Arial"/>
          <w:sz w:val="20"/>
          <w:szCs w:val="20"/>
        </w:rPr>
        <w:t>a</w:t>
      </w:r>
      <w:r w:rsidRPr="00062331">
        <w:rPr>
          <w:rFonts w:ascii="Arial" w:hAnsi="Arial" w:cs="Arial"/>
          <w:spacing w:val="-2"/>
          <w:sz w:val="20"/>
          <w:szCs w:val="20"/>
        </w:rPr>
        <w:t>m</w:t>
      </w:r>
      <w:r w:rsidRPr="00062331">
        <w:rPr>
          <w:rFonts w:ascii="Arial" w:hAnsi="Arial" w:cs="Arial"/>
          <w:sz w:val="20"/>
          <w:szCs w:val="20"/>
        </w:rPr>
        <w:t>me</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an a</w:t>
      </w:r>
      <w:r w:rsidRPr="00062331">
        <w:rPr>
          <w:rFonts w:ascii="Arial" w:hAnsi="Arial" w:cs="Arial"/>
          <w:spacing w:val="-1"/>
          <w:sz w:val="20"/>
          <w:szCs w:val="20"/>
        </w:rPr>
        <w:t>pp</w:t>
      </w:r>
      <w:r w:rsidRPr="00062331">
        <w:rPr>
          <w:rFonts w:ascii="Arial" w:hAnsi="Arial" w:cs="Arial"/>
          <w:spacing w:val="-3"/>
          <w:sz w:val="20"/>
          <w:szCs w:val="20"/>
        </w:rPr>
        <w:t>r</w:t>
      </w:r>
      <w:r w:rsidRPr="00062331">
        <w:rPr>
          <w:rFonts w:ascii="Arial" w:hAnsi="Arial" w:cs="Arial"/>
          <w:spacing w:val="1"/>
          <w:sz w:val="20"/>
          <w:szCs w:val="20"/>
        </w:rPr>
        <w:t>o</w:t>
      </w:r>
      <w:r w:rsidRPr="00062331">
        <w:rPr>
          <w:rFonts w:ascii="Arial" w:hAnsi="Arial" w:cs="Arial"/>
          <w:spacing w:val="-2"/>
          <w:sz w:val="20"/>
          <w:szCs w:val="20"/>
        </w:rPr>
        <w:t>v</w:t>
      </w:r>
      <w:r w:rsidRPr="00062331">
        <w:rPr>
          <w:rFonts w:ascii="Arial" w:hAnsi="Arial" w:cs="Arial"/>
          <w:sz w:val="20"/>
          <w:szCs w:val="20"/>
        </w:rPr>
        <w:t xml:space="preserve">ed </w:t>
      </w:r>
      <w:r w:rsidRPr="00062331">
        <w:rPr>
          <w:rFonts w:ascii="Arial" w:hAnsi="Arial" w:cs="Arial"/>
          <w:spacing w:val="-2"/>
          <w:sz w:val="20"/>
          <w:szCs w:val="20"/>
        </w:rPr>
        <w:t>t</w:t>
      </w:r>
      <w:r w:rsidRPr="00062331">
        <w:rPr>
          <w:rFonts w:ascii="Arial" w:hAnsi="Arial" w:cs="Arial"/>
          <w:spacing w:val="1"/>
          <w:sz w:val="20"/>
          <w:szCs w:val="20"/>
        </w:rPr>
        <w:t>o</w:t>
      </w:r>
      <w:r w:rsidRPr="00062331">
        <w:rPr>
          <w:rFonts w:ascii="Arial" w:hAnsi="Arial" w:cs="Arial"/>
          <w:spacing w:val="-1"/>
          <w:sz w:val="20"/>
          <w:szCs w:val="20"/>
        </w:rPr>
        <w:t>p</w:t>
      </w:r>
      <w:r w:rsidRPr="00062331">
        <w:rPr>
          <w:rFonts w:ascii="Arial" w:hAnsi="Arial" w:cs="Arial"/>
          <w:spacing w:val="-3"/>
          <w:sz w:val="20"/>
          <w:szCs w:val="20"/>
        </w:rPr>
        <w:t>i</w:t>
      </w:r>
      <w:r w:rsidRPr="00062331">
        <w:rPr>
          <w:rFonts w:ascii="Arial" w:hAnsi="Arial" w:cs="Arial"/>
          <w:sz w:val="20"/>
          <w:szCs w:val="20"/>
        </w:rPr>
        <w:t>c in</w:t>
      </w:r>
      <w:r w:rsidRPr="00062331">
        <w:rPr>
          <w:rFonts w:ascii="Arial" w:hAnsi="Arial" w:cs="Arial"/>
          <w:spacing w:val="-1"/>
          <w:sz w:val="20"/>
          <w:szCs w:val="20"/>
        </w:rPr>
        <w:t xml:space="preserve"> </w:t>
      </w:r>
      <w:r w:rsidRPr="00062331">
        <w:rPr>
          <w:rFonts w:ascii="Arial" w:hAnsi="Arial" w:cs="Arial"/>
          <w:sz w:val="20"/>
          <w:szCs w:val="20"/>
        </w:rPr>
        <w:t>law</w:t>
      </w:r>
      <w:r w:rsidRPr="00062331">
        <w:rPr>
          <w:rFonts w:ascii="Arial" w:hAnsi="Arial" w:cs="Arial"/>
          <w:spacing w:val="-1"/>
          <w:sz w:val="20"/>
          <w:szCs w:val="20"/>
        </w:rPr>
        <w:t xml:space="preserve"> </w:t>
      </w:r>
      <w:r w:rsidRPr="00062331">
        <w:rPr>
          <w:rFonts w:ascii="Arial" w:hAnsi="Arial" w:cs="Arial"/>
          <w:sz w:val="20"/>
          <w:szCs w:val="20"/>
        </w:rPr>
        <w:t>(p</w:t>
      </w:r>
      <w:r w:rsidRPr="00062331">
        <w:rPr>
          <w:rFonts w:ascii="Arial" w:hAnsi="Arial" w:cs="Arial"/>
          <w:spacing w:val="-1"/>
          <w:sz w:val="20"/>
          <w:szCs w:val="20"/>
        </w:rPr>
        <w:t>l</w:t>
      </w:r>
      <w:r w:rsidRPr="00062331">
        <w:rPr>
          <w:rFonts w:ascii="Arial" w:hAnsi="Arial" w:cs="Arial"/>
          <w:sz w:val="20"/>
          <w:szCs w:val="20"/>
        </w:rPr>
        <w:t>ease</w:t>
      </w:r>
      <w:r w:rsidRPr="00062331">
        <w:rPr>
          <w:rFonts w:ascii="Arial" w:hAnsi="Arial" w:cs="Arial"/>
          <w:spacing w:val="-2"/>
          <w:sz w:val="20"/>
          <w:szCs w:val="20"/>
        </w:rPr>
        <w:t xml:space="preserve"> </w:t>
      </w:r>
      <w:r w:rsidRPr="00062331">
        <w:rPr>
          <w:rFonts w:ascii="Arial" w:hAnsi="Arial" w:cs="Arial"/>
          <w:sz w:val="20"/>
          <w:szCs w:val="20"/>
        </w:rPr>
        <w:t>s</w:t>
      </w:r>
      <w:r w:rsidRPr="00062331">
        <w:rPr>
          <w:rFonts w:ascii="Arial" w:hAnsi="Arial" w:cs="Arial"/>
          <w:spacing w:val="-2"/>
          <w:sz w:val="20"/>
          <w:szCs w:val="20"/>
        </w:rPr>
        <w:t>e</w:t>
      </w:r>
      <w:r w:rsidRPr="00062331">
        <w:rPr>
          <w:rFonts w:ascii="Arial" w:hAnsi="Arial" w:cs="Arial"/>
          <w:sz w:val="20"/>
          <w:szCs w:val="20"/>
        </w:rPr>
        <w:t>e the</w:t>
      </w:r>
      <w:r w:rsidRPr="00062331">
        <w:rPr>
          <w:rFonts w:ascii="Arial" w:hAnsi="Arial" w:cs="Arial"/>
          <w:spacing w:val="-2"/>
          <w:sz w:val="20"/>
          <w:szCs w:val="20"/>
        </w:rPr>
        <w:t xml:space="preserve"> </w:t>
      </w:r>
      <w:r w:rsidRPr="00062331">
        <w:rPr>
          <w:rFonts w:ascii="Arial" w:hAnsi="Arial" w:cs="Arial"/>
          <w:sz w:val="20"/>
          <w:szCs w:val="20"/>
        </w:rPr>
        <w:t>fu</w:t>
      </w:r>
      <w:r w:rsidRPr="00062331">
        <w:rPr>
          <w:rFonts w:ascii="Arial" w:hAnsi="Arial" w:cs="Arial"/>
          <w:spacing w:val="-1"/>
          <w:sz w:val="20"/>
          <w:szCs w:val="20"/>
        </w:rPr>
        <w:t>l</w:t>
      </w:r>
      <w:r w:rsidRPr="00062331">
        <w:rPr>
          <w:rFonts w:ascii="Arial" w:hAnsi="Arial" w:cs="Arial"/>
          <w:sz w:val="20"/>
          <w:szCs w:val="20"/>
        </w:rPr>
        <w:t>l</w:t>
      </w:r>
      <w:r w:rsidRPr="00062331">
        <w:rPr>
          <w:rFonts w:ascii="Arial" w:hAnsi="Arial" w:cs="Arial"/>
          <w:spacing w:val="-2"/>
          <w:sz w:val="20"/>
          <w:szCs w:val="20"/>
        </w:rPr>
        <w:t xml:space="preserve"> </w:t>
      </w:r>
      <w:r w:rsidRPr="00062331">
        <w:rPr>
          <w:rFonts w:ascii="Arial" w:hAnsi="Arial" w:cs="Arial"/>
          <w:sz w:val="20"/>
          <w:szCs w:val="20"/>
        </w:rPr>
        <w:t>set</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f </w:t>
      </w:r>
      <w:r w:rsidRPr="00062331">
        <w:rPr>
          <w:rFonts w:ascii="Arial" w:hAnsi="Arial" w:cs="Arial"/>
          <w:spacing w:val="-1"/>
          <w:sz w:val="20"/>
          <w:szCs w:val="20"/>
        </w:rPr>
        <w:t>d</w:t>
      </w:r>
      <w:r w:rsidRPr="00062331">
        <w:rPr>
          <w:rFonts w:ascii="Arial" w:hAnsi="Arial" w:cs="Arial"/>
          <w:spacing w:val="1"/>
          <w:sz w:val="20"/>
          <w:szCs w:val="20"/>
        </w:rPr>
        <w:t>o</w:t>
      </w:r>
      <w:r w:rsidRPr="00062331">
        <w:rPr>
          <w:rFonts w:ascii="Arial" w:hAnsi="Arial" w:cs="Arial"/>
          <w:sz w:val="20"/>
          <w:szCs w:val="20"/>
        </w:rPr>
        <w:t>cu</w:t>
      </w:r>
      <w:r w:rsidRPr="00062331">
        <w:rPr>
          <w:rFonts w:ascii="Arial" w:hAnsi="Arial" w:cs="Arial"/>
          <w:spacing w:val="-2"/>
          <w:sz w:val="20"/>
          <w:szCs w:val="20"/>
        </w:rPr>
        <w:t>m</w:t>
      </w:r>
      <w:r w:rsidRPr="00062331">
        <w:rPr>
          <w:rFonts w:ascii="Arial" w:hAnsi="Arial" w:cs="Arial"/>
          <w:sz w:val="20"/>
          <w:szCs w:val="20"/>
        </w:rPr>
        <w:t>ents</w:t>
      </w:r>
      <w:r w:rsidRPr="00062331">
        <w:rPr>
          <w:rFonts w:ascii="Arial" w:hAnsi="Arial" w:cs="Arial"/>
          <w:spacing w:val="-2"/>
          <w:sz w:val="20"/>
          <w:szCs w:val="20"/>
        </w:rPr>
        <w:t xml:space="preserve"> </w:t>
      </w:r>
      <w:r w:rsidRPr="00062331">
        <w:rPr>
          <w:rFonts w:ascii="Arial" w:hAnsi="Arial" w:cs="Arial"/>
          <w:sz w:val="20"/>
          <w:szCs w:val="20"/>
        </w:rPr>
        <w:t>that n</w:t>
      </w:r>
      <w:r w:rsidRPr="00062331">
        <w:rPr>
          <w:rFonts w:ascii="Arial" w:hAnsi="Arial" w:cs="Arial"/>
          <w:spacing w:val="-3"/>
          <w:sz w:val="20"/>
          <w:szCs w:val="20"/>
        </w:rPr>
        <w:t>e</w:t>
      </w:r>
      <w:r w:rsidRPr="00062331">
        <w:rPr>
          <w:rFonts w:ascii="Arial" w:hAnsi="Arial" w:cs="Arial"/>
          <w:sz w:val="20"/>
          <w:szCs w:val="20"/>
        </w:rPr>
        <w:t xml:space="preserve">ed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be</w:t>
      </w:r>
      <w:r w:rsidRPr="00062331">
        <w:rPr>
          <w:rFonts w:ascii="Arial" w:hAnsi="Arial" w:cs="Arial"/>
          <w:spacing w:val="-2"/>
          <w:sz w:val="20"/>
          <w:szCs w:val="20"/>
        </w:rPr>
        <w:t xml:space="preserve"> </w:t>
      </w:r>
      <w:r w:rsidRPr="00062331">
        <w:rPr>
          <w:rFonts w:ascii="Arial" w:hAnsi="Arial" w:cs="Arial"/>
          <w:sz w:val="20"/>
          <w:szCs w:val="20"/>
        </w:rPr>
        <w:t>su</w:t>
      </w:r>
      <w:r w:rsidRPr="00062331">
        <w:rPr>
          <w:rFonts w:ascii="Arial" w:hAnsi="Arial" w:cs="Arial"/>
          <w:spacing w:val="-2"/>
          <w:sz w:val="20"/>
          <w:szCs w:val="20"/>
        </w:rPr>
        <w:t>b</w:t>
      </w:r>
      <w:r w:rsidRPr="00062331">
        <w:rPr>
          <w:rFonts w:ascii="Arial" w:hAnsi="Arial" w:cs="Arial"/>
          <w:sz w:val="20"/>
          <w:szCs w:val="20"/>
        </w:rPr>
        <w:t>mit</w:t>
      </w:r>
      <w:r w:rsidRPr="00062331">
        <w:rPr>
          <w:rFonts w:ascii="Arial" w:hAnsi="Arial" w:cs="Arial"/>
          <w:spacing w:val="-2"/>
          <w:sz w:val="20"/>
          <w:szCs w:val="20"/>
        </w:rPr>
        <w:t>t</w:t>
      </w:r>
      <w:r w:rsidRPr="00062331">
        <w:rPr>
          <w:rFonts w:ascii="Arial" w:hAnsi="Arial" w:cs="Arial"/>
          <w:sz w:val="20"/>
          <w:szCs w:val="20"/>
        </w:rPr>
        <w:t>ed)</w:t>
      </w:r>
    </w:p>
    <w:p w:rsidR="00222E2C" w:rsidRPr="00062331" w:rsidRDefault="00222E2C">
      <w:pPr>
        <w:pStyle w:val="BodyText"/>
        <w:ind w:left="100" w:right="379"/>
        <w:rPr>
          <w:rFonts w:ascii="Arial" w:hAnsi="Arial" w:cs="Arial"/>
          <w:sz w:val="20"/>
          <w:szCs w:val="20"/>
        </w:rPr>
      </w:pPr>
    </w:p>
    <w:p w:rsidR="00B61CCF" w:rsidRPr="00062331" w:rsidRDefault="008F5C17" w:rsidP="00222E2C">
      <w:pPr>
        <w:pStyle w:val="BodyText"/>
        <w:ind w:left="100"/>
        <w:rPr>
          <w:rFonts w:ascii="Arial" w:hAnsi="Arial" w:cs="Arial"/>
          <w:sz w:val="20"/>
          <w:szCs w:val="20"/>
        </w:rPr>
        <w:sectPr w:rsidR="00B61CCF" w:rsidRPr="00062331">
          <w:pgSz w:w="11907" w:h="16840"/>
          <w:pgMar w:top="960" w:right="600" w:bottom="1580" w:left="620" w:header="751" w:footer="1392" w:gutter="0"/>
          <w:cols w:space="720"/>
        </w:sectPr>
      </w:pPr>
      <w:r w:rsidRPr="00062331">
        <w:rPr>
          <w:rFonts w:ascii="Arial" w:hAnsi="Arial" w:cs="Arial"/>
          <w:sz w:val="20"/>
          <w:szCs w:val="20"/>
        </w:rPr>
        <w:t>L</w:t>
      </w:r>
      <w:r w:rsidRPr="00062331">
        <w:rPr>
          <w:rFonts w:ascii="Arial" w:hAnsi="Arial" w:cs="Arial"/>
          <w:spacing w:val="-2"/>
          <w:sz w:val="20"/>
          <w:szCs w:val="20"/>
        </w:rPr>
        <w:t>L</w:t>
      </w:r>
      <w:r w:rsidRPr="00062331">
        <w:rPr>
          <w:rFonts w:ascii="Arial" w:hAnsi="Arial" w:cs="Arial"/>
          <w:sz w:val="20"/>
          <w:szCs w:val="20"/>
        </w:rPr>
        <w:t>D</w:t>
      </w:r>
      <w:r w:rsidRPr="00062331">
        <w:rPr>
          <w:rFonts w:ascii="Arial" w:hAnsi="Arial" w:cs="Arial"/>
          <w:spacing w:val="-2"/>
          <w:sz w:val="20"/>
          <w:szCs w:val="20"/>
        </w:rPr>
        <w:t>/</w:t>
      </w:r>
      <w:r w:rsidRPr="00062331">
        <w:rPr>
          <w:rFonts w:ascii="Arial" w:hAnsi="Arial" w:cs="Arial"/>
          <w:sz w:val="20"/>
          <w:szCs w:val="20"/>
        </w:rPr>
        <w:t>P</w:t>
      </w:r>
      <w:r w:rsidRPr="00062331">
        <w:rPr>
          <w:rFonts w:ascii="Arial" w:hAnsi="Arial" w:cs="Arial"/>
          <w:spacing w:val="-1"/>
          <w:sz w:val="20"/>
          <w:szCs w:val="20"/>
        </w:rPr>
        <w:t>h</w:t>
      </w:r>
      <w:r w:rsidRPr="00062331">
        <w:rPr>
          <w:rFonts w:ascii="Arial" w:hAnsi="Arial" w:cs="Arial"/>
          <w:spacing w:val="-2"/>
          <w:sz w:val="20"/>
          <w:szCs w:val="20"/>
        </w:rPr>
        <w:t>D</w:t>
      </w:r>
      <w:r w:rsidRPr="00062331">
        <w:rPr>
          <w:rFonts w:ascii="Arial" w:hAnsi="Arial" w:cs="Arial"/>
          <w:sz w:val="20"/>
          <w:szCs w:val="20"/>
        </w:rPr>
        <w:t xml:space="preserve">: </w:t>
      </w:r>
      <w:r w:rsidRPr="00062331">
        <w:rPr>
          <w:rFonts w:ascii="Arial" w:hAnsi="Arial" w:cs="Arial"/>
          <w:spacing w:val="2"/>
          <w:sz w:val="20"/>
          <w:szCs w:val="20"/>
        </w:rPr>
        <w:t xml:space="preserve"> </w:t>
      </w:r>
      <w:r w:rsidRPr="00062331">
        <w:rPr>
          <w:rFonts w:ascii="Arial" w:hAnsi="Arial" w:cs="Arial"/>
          <w:sz w:val="20"/>
          <w:szCs w:val="20"/>
        </w:rPr>
        <w:t>E</w:t>
      </w:r>
      <w:r w:rsidRPr="00062331">
        <w:rPr>
          <w:rFonts w:ascii="Arial" w:hAnsi="Arial" w:cs="Arial"/>
          <w:spacing w:val="-3"/>
          <w:sz w:val="20"/>
          <w:szCs w:val="20"/>
        </w:rPr>
        <w:t>n</w:t>
      </w:r>
      <w:r w:rsidRPr="00062331">
        <w:rPr>
          <w:rFonts w:ascii="Arial" w:hAnsi="Arial" w:cs="Arial"/>
          <w:sz w:val="20"/>
          <w:szCs w:val="20"/>
        </w:rPr>
        <w:t xml:space="preserve">tails a </w:t>
      </w:r>
      <w:r w:rsidRPr="00062331">
        <w:rPr>
          <w:rFonts w:ascii="Arial" w:hAnsi="Arial" w:cs="Arial"/>
          <w:spacing w:val="-3"/>
          <w:sz w:val="20"/>
          <w:szCs w:val="20"/>
        </w:rPr>
        <w:t>r</w:t>
      </w:r>
      <w:r w:rsidRPr="00062331">
        <w:rPr>
          <w:rFonts w:ascii="Arial" w:hAnsi="Arial" w:cs="Arial"/>
          <w:sz w:val="20"/>
          <w:szCs w:val="20"/>
        </w:rPr>
        <w:t>esea</w:t>
      </w:r>
      <w:r w:rsidRPr="00062331">
        <w:rPr>
          <w:rFonts w:ascii="Arial" w:hAnsi="Arial" w:cs="Arial"/>
          <w:spacing w:val="-3"/>
          <w:sz w:val="20"/>
          <w:szCs w:val="20"/>
        </w:rPr>
        <w:t>rc</w:t>
      </w:r>
      <w:r w:rsidRPr="00062331">
        <w:rPr>
          <w:rFonts w:ascii="Arial" w:hAnsi="Arial" w:cs="Arial"/>
          <w:sz w:val="20"/>
          <w:szCs w:val="20"/>
        </w:rPr>
        <w:t>h</w:t>
      </w:r>
      <w:r w:rsidRPr="00062331">
        <w:rPr>
          <w:rFonts w:ascii="Arial" w:hAnsi="Arial" w:cs="Arial"/>
          <w:spacing w:val="-1"/>
          <w:sz w:val="20"/>
          <w:szCs w:val="20"/>
        </w:rPr>
        <w:t xml:space="preserve"> </w:t>
      </w:r>
      <w:r w:rsidRPr="00062331">
        <w:rPr>
          <w:rFonts w:ascii="Arial" w:hAnsi="Arial" w:cs="Arial"/>
          <w:sz w:val="20"/>
          <w:szCs w:val="20"/>
        </w:rPr>
        <w:t>pro</w:t>
      </w:r>
      <w:r w:rsidRPr="00062331">
        <w:rPr>
          <w:rFonts w:ascii="Arial" w:hAnsi="Arial" w:cs="Arial"/>
          <w:spacing w:val="-1"/>
          <w:sz w:val="20"/>
          <w:szCs w:val="20"/>
        </w:rPr>
        <w:t>g</w:t>
      </w:r>
      <w:r w:rsidRPr="00062331">
        <w:rPr>
          <w:rFonts w:ascii="Arial" w:hAnsi="Arial" w:cs="Arial"/>
          <w:sz w:val="20"/>
          <w:szCs w:val="20"/>
        </w:rPr>
        <w:t>ra</w:t>
      </w:r>
      <w:r w:rsidRPr="00062331">
        <w:rPr>
          <w:rFonts w:ascii="Arial" w:hAnsi="Arial" w:cs="Arial"/>
          <w:spacing w:val="-2"/>
          <w:sz w:val="20"/>
          <w:szCs w:val="20"/>
        </w:rPr>
        <w:t>mm</w:t>
      </w:r>
      <w:r w:rsidRPr="00062331">
        <w:rPr>
          <w:rFonts w:ascii="Arial" w:hAnsi="Arial" w:cs="Arial"/>
          <w:sz w:val="20"/>
          <w:szCs w:val="20"/>
        </w:rPr>
        <w:t xml:space="preserve">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z w:val="20"/>
          <w:szCs w:val="20"/>
        </w:rPr>
        <w:t>an a</w:t>
      </w:r>
      <w:r w:rsidRPr="00062331">
        <w:rPr>
          <w:rFonts w:ascii="Arial" w:hAnsi="Arial" w:cs="Arial"/>
          <w:spacing w:val="-1"/>
          <w:sz w:val="20"/>
          <w:szCs w:val="20"/>
        </w:rPr>
        <w:t>pp</w:t>
      </w:r>
      <w:r w:rsidRPr="00062331">
        <w:rPr>
          <w:rFonts w:ascii="Arial" w:hAnsi="Arial" w:cs="Arial"/>
          <w:sz w:val="20"/>
          <w:szCs w:val="20"/>
        </w:rPr>
        <w:t>r</w:t>
      </w:r>
      <w:r w:rsidRPr="00062331">
        <w:rPr>
          <w:rFonts w:ascii="Arial" w:hAnsi="Arial" w:cs="Arial"/>
          <w:spacing w:val="-2"/>
          <w:sz w:val="20"/>
          <w:szCs w:val="20"/>
        </w:rPr>
        <w:t>ov</w:t>
      </w:r>
      <w:r w:rsidRPr="00062331">
        <w:rPr>
          <w:rFonts w:ascii="Arial" w:hAnsi="Arial" w:cs="Arial"/>
          <w:sz w:val="20"/>
          <w:szCs w:val="20"/>
        </w:rPr>
        <w:t>ed t</w:t>
      </w:r>
      <w:r w:rsidRPr="00062331">
        <w:rPr>
          <w:rFonts w:ascii="Arial" w:hAnsi="Arial" w:cs="Arial"/>
          <w:spacing w:val="1"/>
          <w:sz w:val="20"/>
          <w:szCs w:val="20"/>
        </w:rPr>
        <w:t>o</w:t>
      </w:r>
      <w:r w:rsidRPr="00062331">
        <w:rPr>
          <w:rFonts w:ascii="Arial" w:hAnsi="Arial" w:cs="Arial"/>
          <w:spacing w:val="-1"/>
          <w:sz w:val="20"/>
          <w:szCs w:val="20"/>
        </w:rPr>
        <w:t>p</w:t>
      </w:r>
      <w:r w:rsidRPr="00062331">
        <w:rPr>
          <w:rFonts w:ascii="Arial" w:hAnsi="Arial" w:cs="Arial"/>
          <w:sz w:val="20"/>
          <w:szCs w:val="20"/>
        </w:rPr>
        <w:t>ic</w:t>
      </w:r>
      <w:r w:rsidRPr="00062331">
        <w:rPr>
          <w:rFonts w:ascii="Arial" w:hAnsi="Arial" w:cs="Arial"/>
          <w:spacing w:val="-3"/>
          <w:sz w:val="20"/>
          <w:szCs w:val="20"/>
        </w:rPr>
        <w:t xml:space="preserve"> </w:t>
      </w:r>
      <w:r w:rsidRPr="00062331">
        <w:rPr>
          <w:rFonts w:ascii="Arial" w:hAnsi="Arial" w:cs="Arial"/>
          <w:sz w:val="20"/>
          <w:szCs w:val="20"/>
        </w:rPr>
        <w:t>in law</w:t>
      </w:r>
      <w:r w:rsidR="00222E2C" w:rsidRPr="00062331">
        <w:rPr>
          <w:rFonts w:ascii="Arial" w:hAnsi="Arial" w:cs="Arial"/>
          <w:sz w:val="20"/>
          <w:szCs w:val="20"/>
        </w:rPr>
        <w:t xml:space="preserve"> if there is a supervisor in the field of specialisation </w:t>
      </w:r>
    </w:p>
    <w:p w:rsidR="00B61CCF" w:rsidRPr="00062331" w:rsidRDefault="00B61CCF">
      <w:pPr>
        <w:spacing w:before="17" w:line="200" w:lineRule="exact"/>
        <w:rPr>
          <w:rFonts w:ascii="Arial" w:hAnsi="Arial" w:cs="Arial"/>
          <w:sz w:val="20"/>
          <w:szCs w:val="20"/>
        </w:rPr>
      </w:pPr>
    </w:p>
    <w:p w:rsidR="00B61CCF" w:rsidRPr="00062331" w:rsidRDefault="008F5C17">
      <w:pPr>
        <w:pStyle w:val="Heading3"/>
        <w:spacing w:before="56"/>
        <w:ind w:left="460"/>
        <w:rPr>
          <w:rFonts w:ascii="Arial" w:hAnsi="Arial" w:cs="Arial"/>
          <w:b w:val="0"/>
          <w:bCs w:val="0"/>
          <w:sz w:val="20"/>
          <w:szCs w:val="20"/>
        </w:rPr>
      </w:pPr>
      <w:r w:rsidRPr="00062331">
        <w:rPr>
          <w:rFonts w:ascii="Arial" w:hAnsi="Arial" w:cs="Arial"/>
          <w:color w:val="FF0000"/>
          <w:spacing w:val="-1"/>
          <w:sz w:val="20"/>
          <w:szCs w:val="20"/>
        </w:rPr>
        <w:t>Wh</w:t>
      </w:r>
      <w:r w:rsidRPr="00062331">
        <w:rPr>
          <w:rFonts w:ascii="Arial" w:hAnsi="Arial" w:cs="Arial"/>
          <w:color w:val="FF0000"/>
          <w:spacing w:val="-2"/>
          <w:sz w:val="20"/>
          <w:szCs w:val="20"/>
        </w:rPr>
        <w:t>a</w:t>
      </w:r>
      <w:r w:rsidRPr="00062331">
        <w:rPr>
          <w:rFonts w:ascii="Arial" w:hAnsi="Arial" w:cs="Arial"/>
          <w:color w:val="FF0000"/>
          <w:sz w:val="20"/>
          <w:szCs w:val="20"/>
        </w:rPr>
        <w:t xml:space="preserve">t </w:t>
      </w:r>
      <w:r w:rsidRPr="00062331">
        <w:rPr>
          <w:rFonts w:ascii="Arial" w:hAnsi="Arial" w:cs="Arial"/>
          <w:color w:val="FF0000"/>
          <w:spacing w:val="-2"/>
          <w:sz w:val="20"/>
          <w:szCs w:val="20"/>
        </w:rPr>
        <w:t>a</w:t>
      </w:r>
      <w:r w:rsidRPr="00062331">
        <w:rPr>
          <w:rFonts w:ascii="Arial" w:hAnsi="Arial" w:cs="Arial"/>
          <w:color w:val="FF0000"/>
          <w:sz w:val="20"/>
          <w:szCs w:val="20"/>
        </w:rPr>
        <w:t>re</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mi</w:t>
      </w:r>
      <w:r w:rsidRPr="00062331">
        <w:rPr>
          <w:rFonts w:ascii="Arial" w:hAnsi="Arial" w:cs="Arial"/>
          <w:color w:val="FF0000"/>
          <w:spacing w:val="-4"/>
          <w:sz w:val="20"/>
          <w:szCs w:val="20"/>
        </w:rPr>
        <w:t>n</w:t>
      </w:r>
      <w:r w:rsidRPr="00062331">
        <w:rPr>
          <w:rFonts w:ascii="Arial" w:hAnsi="Arial" w:cs="Arial"/>
          <w:color w:val="FF0000"/>
          <w:sz w:val="20"/>
          <w:szCs w:val="20"/>
        </w:rPr>
        <w:t>imum</w:t>
      </w:r>
      <w:r w:rsidRPr="00062331">
        <w:rPr>
          <w:rFonts w:ascii="Arial" w:hAnsi="Arial" w:cs="Arial"/>
          <w:color w:val="FF0000"/>
          <w:spacing w:val="-3"/>
          <w:sz w:val="20"/>
          <w:szCs w:val="20"/>
        </w:rPr>
        <w:t xml:space="preserve"> </w:t>
      </w:r>
      <w:r w:rsidRPr="00062331">
        <w:rPr>
          <w:rFonts w:ascii="Arial" w:hAnsi="Arial" w:cs="Arial"/>
          <w:color w:val="FF0000"/>
          <w:sz w:val="20"/>
          <w:szCs w:val="20"/>
        </w:rPr>
        <w:t>e</w:t>
      </w:r>
      <w:r w:rsidRPr="00062331">
        <w:rPr>
          <w:rFonts w:ascii="Arial" w:hAnsi="Arial" w:cs="Arial"/>
          <w:color w:val="FF0000"/>
          <w:spacing w:val="-2"/>
          <w:sz w:val="20"/>
          <w:szCs w:val="20"/>
        </w:rPr>
        <w:t>n</w:t>
      </w:r>
      <w:r w:rsidRPr="00062331">
        <w:rPr>
          <w:rFonts w:ascii="Arial" w:hAnsi="Arial" w:cs="Arial"/>
          <w:color w:val="FF0000"/>
          <w:sz w:val="20"/>
          <w:szCs w:val="20"/>
        </w:rPr>
        <w:t>try</w:t>
      </w:r>
      <w:r w:rsidRPr="00062331">
        <w:rPr>
          <w:rFonts w:ascii="Arial" w:hAnsi="Arial" w:cs="Arial"/>
          <w:color w:val="FF0000"/>
          <w:spacing w:val="1"/>
          <w:sz w:val="20"/>
          <w:szCs w:val="20"/>
        </w:rPr>
        <w:t xml:space="preserve"> </w:t>
      </w:r>
      <w:r w:rsidRPr="00062331">
        <w:rPr>
          <w:rFonts w:ascii="Arial" w:hAnsi="Arial" w:cs="Arial"/>
          <w:color w:val="FF0000"/>
          <w:sz w:val="20"/>
          <w:szCs w:val="20"/>
        </w:rPr>
        <w:t>r</w:t>
      </w:r>
      <w:r w:rsidRPr="00062331">
        <w:rPr>
          <w:rFonts w:ascii="Arial" w:hAnsi="Arial" w:cs="Arial"/>
          <w:color w:val="FF0000"/>
          <w:spacing w:val="-1"/>
          <w:sz w:val="20"/>
          <w:szCs w:val="20"/>
        </w:rPr>
        <w:t>equ</w:t>
      </w:r>
      <w:r w:rsidRPr="00062331">
        <w:rPr>
          <w:rFonts w:ascii="Arial" w:hAnsi="Arial" w:cs="Arial"/>
          <w:color w:val="FF0000"/>
          <w:sz w:val="20"/>
          <w:szCs w:val="20"/>
        </w:rPr>
        <w:t>ir</w:t>
      </w:r>
      <w:r w:rsidRPr="00062331">
        <w:rPr>
          <w:rFonts w:ascii="Arial" w:hAnsi="Arial" w:cs="Arial"/>
          <w:color w:val="FF0000"/>
          <w:spacing w:val="-4"/>
          <w:sz w:val="20"/>
          <w:szCs w:val="20"/>
        </w:rPr>
        <w:t>e</w:t>
      </w:r>
      <w:r w:rsidRPr="00062331">
        <w:rPr>
          <w:rFonts w:ascii="Arial" w:hAnsi="Arial" w:cs="Arial"/>
          <w:color w:val="FF0000"/>
          <w:sz w:val="20"/>
          <w:szCs w:val="20"/>
        </w:rPr>
        <w:t>me</w:t>
      </w:r>
      <w:r w:rsidRPr="00062331">
        <w:rPr>
          <w:rFonts w:ascii="Arial" w:hAnsi="Arial" w:cs="Arial"/>
          <w:color w:val="FF0000"/>
          <w:spacing w:val="-2"/>
          <w:sz w:val="20"/>
          <w:szCs w:val="20"/>
        </w:rPr>
        <w:t>n</w:t>
      </w:r>
      <w:r w:rsidRPr="00062331">
        <w:rPr>
          <w:rFonts w:ascii="Arial" w:hAnsi="Arial" w:cs="Arial"/>
          <w:color w:val="FF0000"/>
          <w:sz w:val="20"/>
          <w:szCs w:val="20"/>
        </w:rPr>
        <w:t>ts f</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L</w:t>
      </w:r>
      <w:r w:rsidRPr="00062331">
        <w:rPr>
          <w:rFonts w:ascii="Arial" w:hAnsi="Arial" w:cs="Arial"/>
          <w:color w:val="FF0000"/>
          <w:spacing w:val="-3"/>
          <w:sz w:val="20"/>
          <w:szCs w:val="20"/>
        </w:rPr>
        <w:t>L</w:t>
      </w:r>
      <w:r w:rsidRPr="00062331">
        <w:rPr>
          <w:rFonts w:ascii="Arial" w:hAnsi="Arial" w:cs="Arial"/>
          <w:color w:val="FF0000"/>
          <w:sz w:val="20"/>
          <w:szCs w:val="20"/>
        </w:rPr>
        <w:t>M</w:t>
      </w:r>
      <w:r w:rsidRPr="00062331">
        <w:rPr>
          <w:rFonts w:ascii="Arial" w:hAnsi="Arial" w:cs="Arial"/>
          <w:color w:val="FF0000"/>
          <w:spacing w:val="-1"/>
          <w:sz w:val="20"/>
          <w:szCs w:val="20"/>
        </w:rPr>
        <w:t xml:space="preserve"> </w:t>
      </w:r>
      <w:r w:rsidRPr="00062331">
        <w:rPr>
          <w:rFonts w:ascii="Arial" w:hAnsi="Arial" w:cs="Arial"/>
          <w:color w:val="FF0000"/>
          <w:sz w:val="20"/>
          <w:szCs w:val="20"/>
        </w:rPr>
        <w:t>d</w:t>
      </w:r>
      <w:r w:rsidRPr="00062331">
        <w:rPr>
          <w:rFonts w:ascii="Arial" w:hAnsi="Arial" w:cs="Arial"/>
          <w:color w:val="FF0000"/>
          <w:spacing w:val="-2"/>
          <w:sz w:val="20"/>
          <w:szCs w:val="20"/>
        </w:rPr>
        <w:t>e</w:t>
      </w:r>
      <w:r w:rsidRPr="00062331">
        <w:rPr>
          <w:rFonts w:ascii="Arial" w:hAnsi="Arial" w:cs="Arial"/>
          <w:color w:val="FF0000"/>
          <w:sz w:val="20"/>
          <w:szCs w:val="20"/>
        </w:rPr>
        <w:t>gr</w:t>
      </w:r>
      <w:r w:rsidRPr="00062331">
        <w:rPr>
          <w:rFonts w:ascii="Arial" w:hAnsi="Arial" w:cs="Arial"/>
          <w:color w:val="FF0000"/>
          <w:spacing w:val="-1"/>
          <w:sz w:val="20"/>
          <w:szCs w:val="20"/>
        </w:rPr>
        <w:t>ee</w:t>
      </w:r>
      <w:r w:rsidRPr="00062331">
        <w:rPr>
          <w:rFonts w:ascii="Arial" w:hAnsi="Arial" w:cs="Arial"/>
          <w:color w:val="FF0000"/>
          <w:sz w:val="20"/>
          <w:szCs w:val="20"/>
        </w:rPr>
        <w:t>?</w:t>
      </w:r>
    </w:p>
    <w:p w:rsidR="00B61CCF" w:rsidRPr="00062331" w:rsidRDefault="008F5C17" w:rsidP="00B87DC1">
      <w:pPr>
        <w:numPr>
          <w:ilvl w:val="1"/>
          <w:numId w:val="13"/>
        </w:numPr>
        <w:tabs>
          <w:tab w:val="left" w:pos="1180"/>
        </w:tabs>
        <w:spacing w:before="39" w:line="276" w:lineRule="auto"/>
        <w:ind w:left="1180" w:right="303"/>
        <w:rPr>
          <w:rFonts w:ascii="Arial" w:eastAsia="Arial" w:hAnsi="Arial" w:cs="Arial"/>
          <w:sz w:val="20"/>
          <w:szCs w:val="20"/>
        </w:rPr>
      </w:pPr>
      <w:r w:rsidRPr="00062331">
        <w:rPr>
          <w:rFonts w:ascii="Arial" w:eastAsia="Calibri" w:hAnsi="Arial" w:cs="Arial"/>
          <w:b/>
          <w:bCs/>
          <w:sz w:val="20"/>
          <w:szCs w:val="20"/>
        </w:rPr>
        <w:t>A</w:t>
      </w:r>
      <w:r w:rsidRPr="00062331">
        <w:rPr>
          <w:rFonts w:ascii="Arial" w:eastAsia="Calibri" w:hAnsi="Arial" w:cs="Arial"/>
          <w:b/>
          <w:bCs/>
          <w:spacing w:val="-5"/>
          <w:sz w:val="20"/>
          <w:szCs w:val="20"/>
        </w:rPr>
        <w:t xml:space="preserve"> </w:t>
      </w:r>
      <w:r w:rsidRPr="00062331">
        <w:rPr>
          <w:rFonts w:ascii="Arial" w:eastAsia="Arial" w:hAnsi="Arial" w:cs="Arial"/>
          <w:b/>
          <w:bCs/>
          <w:sz w:val="20"/>
          <w:szCs w:val="20"/>
        </w:rPr>
        <w:t>LLB/B</w:t>
      </w:r>
      <w:r w:rsidRPr="00062331">
        <w:rPr>
          <w:rFonts w:ascii="Arial" w:eastAsia="Arial" w:hAnsi="Arial" w:cs="Arial"/>
          <w:b/>
          <w:bCs/>
          <w:spacing w:val="-1"/>
          <w:sz w:val="20"/>
          <w:szCs w:val="20"/>
        </w:rPr>
        <w:t>Pr</w:t>
      </w:r>
      <w:r w:rsidRPr="00062331">
        <w:rPr>
          <w:rFonts w:ascii="Arial" w:eastAsia="Arial" w:hAnsi="Arial" w:cs="Arial"/>
          <w:b/>
          <w:bCs/>
          <w:sz w:val="20"/>
          <w:szCs w:val="20"/>
        </w:rPr>
        <w:t>oc</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de</w:t>
      </w:r>
      <w:r w:rsidRPr="00062331">
        <w:rPr>
          <w:rFonts w:ascii="Arial" w:eastAsia="Arial" w:hAnsi="Arial" w:cs="Arial"/>
          <w:b/>
          <w:bCs/>
          <w:spacing w:val="2"/>
          <w:sz w:val="20"/>
          <w:szCs w:val="20"/>
        </w:rPr>
        <w:t>g</w:t>
      </w:r>
      <w:r w:rsidRPr="00062331">
        <w:rPr>
          <w:rFonts w:ascii="Arial" w:eastAsia="Arial" w:hAnsi="Arial" w:cs="Arial"/>
          <w:b/>
          <w:bCs/>
          <w:spacing w:val="-1"/>
          <w:sz w:val="20"/>
          <w:szCs w:val="20"/>
        </w:rPr>
        <w:t>r</w:t>
      </w:r>
      <w:r w:rsidRPr="00062331">
        <w:rPr>
          <w:rFonts w:ascii="Arial" w:eastAsia="Arial" w:hAnsi="Arial" w:cs="Arial"/>
          <w:b/>
          <w:bCs/>
          <w:sz w:val="20"/>
          <w:szCs w:val="20"/>
        </w:rPr>
        <w:t>ee</w:t>
      </w:r>
      <w:r w:rsidRPr="00062331">
        <w:rPr>
          <w:rFonts w:ascii="Arial" w:eastAsia="Arial" w:hAnsi="Arial" w:cs="Arial"/>
          <w:b/>
          <w:bCs/>
          <w:spacing w:val="-7"/>
          <w:sz w:val="20"/>
          <w:szCs w:val="20"/>
        </w:rPr>
        <w:t xml:space="preserve"> </w:t>
      </w:r>
      <w:r w:rsidRPr="00062331">
        <w:rPr>
          <w:rFonts w:ascii="Arial" w:eastAsia="Arial" w:hAnsi="Arial" w:cs="Arial"/>
          <w:b/>
          <w:bCs/>
          <w:spacing w:val="2"/>
          <w:sz w:val="20"/>
          <w:szCs w:val="20"/>
        </w:rPr>
        <w:t>o</w:t>
      </w:r>
      <w:r w:rsidRPr="00062331">
        <w:rPr>
          <w:rFonts w:ascii="Arial" w:eastAsia="Arial" w:hAnsi="Arial" w:cs="Arial"/>
          <w:b/>
          <w:bCs/>
          <w:sz w:val="20"/>
          <w:szCs w:val="20"/>
        </w:rPr>
        <w:t>r</w:t>
      </w:r>
      <w:r w:rsidRPr="00062331">
        <w:rPr>
          <w:rFonts w:ascii="Arial" w:eastAsia="Arial" w:hAnsi="Arial" w:cs="Arial"/>
          <w:b/>
          <w:bCs/>
          <w:spacing w:val="-7"/>
          <w:sz w:val="20"/>
          <w:szCs w:val="20"/>
        </w:rPr>
        <w:t xml:space="preserve"> </w:t>
      </w:r>
      <w:r w:rsidRPr="00062331">
        <w:rPr>
          <w:rFonts w:ascii="Arial" w:eastAsia="Arial" w:hAnsi="Arial" w:cs="Arial"/>
          <w:b/>
          <w:bCs/>
          <w:spacing w:val="1"/>
          <w:sz w:val="20"/>
          <w:szCs w:val="20"/>
        </w:rPr>
        <w:t>a</w:t>
      </w:r>
      <w:r w:rsidRPr="00062331">
        <w:rPr>
          <w:rFonts w:ascii="Arial" w:eastAsia="Arial" w:hAnsi="Arial" w:cs="Arial"/>
          <w:b/>
          <w:bCs/>
          <w:sz w:val="20"/>
          <w:szCs w:val="20"/>
        </w:rPr>
        <w:t>n</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equi</w:t>
      </w:r>
      <w:r w:rsidRPr="00062331">
        <w:rPr>
          <w:rFonts w:ascii="Arial" w:eastAsia="Arial" w:hAnsi="Arial" w:cs="Arial"/>
          <w:b/>
          <w:bCs/>
          <w:spacing w:val="1"/>
          <w:sz w:val="20"/>
          <w:szCs w:val="20"/>
        </w:rPr>
        <w:t>v</w:t>
      </w:r>
      <w:r w:rsidRPr="00062331">
        <w:rPr>
          <w:rFonts w:ascii="Arial" w:eastAsia="Arial" w:hAnsi="Arial" w:cs="Arial"/>
          <w:b/>
          <w:bCs/>
          <w:sz w:val="20"/>
          <w:szCs w:val="20"/>
        </w:rPr>
        <w:t>al</w:t>
      </w:r>
      <w:r w:rsidRPr="00062331">
        <w:rPr>
          <w:rFonts w:ascii="Arial" w:eastAsia="Arial" w:hAnsi="Arial" w:cs="Arial"/>
          <w:b/>
          <w:bCs/>
          <w:spacing w:val="-1"/>
          <w:sz w:val="20"/>
          <w:szCs w:val="20"/>
        </w:rPr>
        <w:t>e</w:t>
      </w:r>
      <w:r w:rsidRPr="00062331">
        <w:rPr>
          <w:rFonts w:ascii="Arial" w:eastAsia="Arial" w:hAnsi="Arial" w:cs="Arial"/>
          <w:b/>
          <w:bCs/>
          <w:sz w:val="20"/>
          <w:szCs w:val="20"/>
        </w:rPr>
        <w:t>nt</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deg</w:t>
      </w:r>
      <w:r w:rsidRPr="00062331">
        <w:rPr>
          <w:rFonts w:ascii="Arial" w:eastAsia="Arial" w:hAnsi="Arial" w:cs="Arial"/>
          <w:b/>
          <w:bCs/>
          <w:spacing w:val="-1"/>
          <w:sz w:val="20"/>
          <w:szCs w:val="20"/>
        </w:rPr>
        <w:t>r</w:t>
      </w:r>
      <w:r w:rsidRPr="00062331">
        <w:rPr>
          <w:rFonts w:ascii="Arial" w:eastAsia="Arial" w:hAnsi="Arial" w:cs="Arial"/>
          <w:b/>
          <w:bCs/>
          <w:spacing w:val="1"/>
          <w:sz w:val="20"/>
          <w:szCs w:val="20"/>
        </w:rPr>
        <w:t>e</w:t>
      </w:r>
      <w:r w:rsidRPr="00062331">
        <w:rPr>
          <w:rFonts w:ascii="Arial" w:eastAsia="Arial" w:hAnsi="Arial" w:cs="Arial"/>
          <w:b/>
          <w:bCs/>
          <w:sz w:val="20"/>
          <w:szCs w:val="20"/>
        </w:rPr>
        <w:t>e</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from</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a</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fo</w:t>
      </w:r>
      <w:r w:rsidRPr="00062331">
        <w:rPr>
          <w:rFonts w:ascii="Arial" w:eastAsia="Arial" w:hAnsi="Arial" w:cs="Arial"/>
          <w:b/>
          <w:bCs/>
          <w:spacing w:val="-1"/>
          <w:sz w:val="20"/>
          <w:szCs w:val="20"/>
        </w:rPr>
        <w:t>r</w:t>
      </w:r>
      <w:r w:rsidRPr="00062331">
        <w:rPr>
          <w:rFonts w:ascii="Arial" w:eastAsia="Arial" w:hAnsi="Arial" w:cs="Arial"/>
          <w:b/>
          <w:bCs/>
          <w:sz w:val="20"/>
          <w:szCs w:val="20"/>
        </w:rPr>
        <w:t>eign</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u</w:t>
      </w:r>
      <w:r w:rsidRPr="00062331">
        <w:rPr>
          <w:rFonts w:ascii="Arial" w:eastAsia="Arial" w:hAnsi="Arial" w:cs="Arial"/>
          <w:b/>
          <w:bCs/>
          <w:spacing w:val="1"/>
          <w:sz w:val="20"/>
          <w:szCs w:val="20"/>
        </w:rPr>
        <w:t>n</w:t>
      </w:r>
      <w:r w:rsidRPr="00062331">
        <w:rPr>
          <w:rFonts w:ascii="Arial" w:eastAsia="Arial" w:hAnsi="Arial" w:cs="Arial"/>
          <w:b/>
          <w:bCs/>
          <w:sz w:val="20"/>
          <w:szCs w:val="20"/>
        </w:rPr>
        <w:t>i</w:t>
      </w:r>
      <w:r w:rsidRPr="00062331">
        <w:rPr>
          <w:rFonts w:ascii="Arial" w:eastAsia="Arial" w:hAnsi="Arial" w:cs="Arial"/>
          <w:b/>
          <w:bCs/>
          <w:spacing w:val="1"/>
          <w:sz w:val="20"/>
          <w:szCs w:val="20"/>
        </w:rPr>
        <w:t>v</w:t>
      </w:r>
      <w:r w:rsidRPr="00062331">
        <w:rPr>
          <w:rFonts w:ascii="Arial" w:eastAsia="Arial" w:hAnsi="Arial" w:cs="Arial"/>
          <w:b/>
          <w:bCs/>
          <w:sz w:val="20"/>
          <w:szCs w:val="20"/>
        </w:rPr>
        <w:t>e</w:t>
      </w:r>
      <w:r w:rsidRPr="00062331">
        <w:rPr>
          <w:rFonts w:ascii="Arial" w:eastAsia="Arial" w:hAnsi="Arial" w:cs="Arial"/>
          <w:b/>
          <w:bCs/>
          <w:spacing w:val="1"/>
          <w:sz w:val="20"/>
          <w:szCs w:val="20"/>
        </w:rPr>
        <w:t>r</w:t>
      </w:r>
      <w:r w:rsidRPr="00062331">
        <w:rPr>
          <w:rFonts w:ascii="Arial" w:eastAsia="Arial" w:hAnsi="Arial" w:cs="Arial"/>
          <w:b/>
          <w:bCs/>
          <w:sz w:val="20"/>
          <w:szCs w:val="20"/>
        </w:rPr>
        <w:t>si</w:t>
      </w:r>
      <w:r w:rsidRPr="00062331">
        <w:rPr>
          <w:rFonts w:ascii="Arial" w:eastAsia="Arial" w:hAnsi="Arial" w:cs="Arial"/>
          <w:b/>
          <w:bCs/>
          <w:spacing w:val="2"/>
          <w:sz w:val="20"/>
          <w:szCs w:val="20"/>
        </w:rPr>
        <w:t>t</w:t>
      </w:r>
      <w:r w:rsidRPr="00062331">
        <w:rPr>
          <w:rFonts w:ascii="Arial" w:eastAsia="Arial" w:hAnsi="Arial" w:cs="Arial"/>
          <w:b/>
          <w:bCs/>
          <w:sz w:val="20"/>
          <w:szCs w:val="20"/>
        </w:rPr>
        <w:t>y</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that</w:t>
      </w:r>
      <w:r w:rsidRPr="00062331">
        <w:rPr>
          <w:rFonts w:ascii="Arial" w:eastAsia="Arial" w:hAnsi="Arial" w:cs="Arial"/>
          <w:b/>
          <w:bCs/>
          <w:spacing w:val="-7"/>
          <w:sz w:val="20"/>
          <w:szCs w:val="20"/>
        </w:rPr>
        <w:t xml:space="preserve"> </w:t>
      </w:r>
      <w:r w:rsidRPr="00062331">
        <w:rPr>
          <w:rFonts w:ascii="Arial" w:eastAsia="Arial" w:hAnsi="Arial" w:cs="Arial"/>
          <w:b/>
          <w:bCs/>
          <w:spacing w:val="2"/>
          <w:sz w:val="20"/>
          <w:szCs w:val="20"/>
        </w:rPr>
        <w:t>a</w:t>
      </w:r>
      <w:r w:rsidRPr="00062331">
        <w:rPr>
          <w:rFonts w:ascii="Arial" w:eastAsia="Arial" w:hAnsi="Arial" w:cs="Arial"/>
          <w:b/>
          <w:bCs/>
          <w:sz w:val="20"/>
          <w:szCs w:val="20"/>
        </w:rPr>
        <w:t>llo</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6"/>
          <w:sz w:val="20"/>
          <w:szCs w:val="20"/>
        </w:rPr>
        <w:t xml:space="preserve"> </w:t>
      </w:r>
      <w:r w:rsidRPr="00062331">
        <w:rPr>
          <w:rFonts w:ascii="Arial" w:eastAsia="Arial" w:hAnsi="Arial" w:cs="Arial"/>
          <w:b/>
          <w:bCs/>
          <w:spacing w:val="-1"/>
          <w:sz w:val="20"/>
          <w:szCs w:val="20"/>
        </w:rPr>
        <w:t>e</w:t>
      </w:r>
      <w:r w:rsidRPr="00062331">
        <w:rPr>
          <w:rFonts w:ascii="Arial" w:eastAsia="Arial" w:hAnsi="Arial" w:cs="Arial"/>
          <w:b/>
          <w:bCs/>
          <w:sz w:val="20"/>
          <w:szCs w:val="20"/>
        </w:rPr>
        <w:t>nt</w:t>
      </w:r>
      <w:r w:rsidRPr="00062331">
        <w:rPr>
          <w:rFonts w:ascii="Arial" w:eastAsia="Arial" w:hAnsi="Arial" w:cs="Arial"/>
          <w:b/>
          <w:bCs/>
          <w:spacing w:val="-1"/>
          <w:sz w:val="20"/>
          <w:szCs w:val="20"/>
        </w:rPr>
        <w:t>r</w:t>
      </w:r>
      <w:r w:rsidRPr="00062331">
        <w:rPr>
          <w:rFonts w:ascii="Arial" w:eastAsia="Arial" w:hAnsi="Arial" w:cs="Arial"/>
          <w:b/>
          <w:bCs/>
          <w:sz w:val="20"/>
          <w:szCs w:val="20"/>
        </w:rPr>
        <w:t>ance</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to</w:t>
      </w:r>
      <w:r w:rsidRPr="00062331">
        <w:rPr>
          <w:rFonts w:ascii="Arial" w:eastAsia="Arial" w:hAnsi="Arial" w:cs="Arial"/>
          <w:b/>
          <w:bCs/>
          <w:w w:val="99"/>
          <w:sz w:val="20"/>
          <w:szCs w:val="20"/>
        </w:rPr>
        <w:t xml:space="preserve"> </w:t>
      </w:r>
      <w:r w:rsidRPr="00062331">
        <w:rPr>
          <w:rFonts w:ascii="Arial" w:eastAsia="Arial" w:hAnsi="Arial" w:cs="Arial"/>
          <w:b/>
          <w:bCs/>
          <w:sz w:val="20"/>
          <w:szCs w:val="20"/>
        </w:rPr>
        <w:t>the</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fo</w:t>
      </w:r>
      <w:r w:rsidRPr="00062331">
        <w:rPr>
          <w:rFonts w:ascii="Arial" w:eastAsia="Arial" w:hAnsi="Arial" w:cs="Arial"/>
          <w:b/>
          <w:bCs/>
          <w:spacing w:val="-1"/>
          <w:sz w:val="20"/>
          <w:szCs w:val="20"/>
        </w:rPr>
        <w:t>r</w:t>
      </w:r>
      <w:r w:rsidRPr="00062331">
        <w:rPr>
          <w:rFonts w:ascii="Arial" w:eastAsia="Arial" w:hAnsi="Arial" w:cs="Arial"/>
          <w:b/>
          <w:bCs/>
          <w:sz w:val="20"/>
          <w:szCs w:val="20"/>
        </w:rPr>
        <w:t>mal</w:t>
      </w:r>
      <w:r w:rsidRPr="00062331">
        <w:rPr>
          <w:rFonts w:ascii="Arial" w:eastAsia="Arial" w:hAnsi="Arial" w:cs="Arial"/>
          <w:b/>
          <w:bCs/>
          <w:spacing w:val="-6"/>
          <w:sz w:val="20"/>
          <w:szCs w:val="20"/>
        </w:rPr>
        <w:t xml:space="preserve"> </w:t>
      </w:r>
      <w:r w:rsidRPr="00062331">
        <w:rPr>
          <w:rFonts w:ascii="Arial" w:eastAsia="Arial" w:hAnsi="Arial" w:cs="Arial"/>
          <w:b/>
          <w:bCs/>
          <w:spacing w:val="1"/>
          <w:sz w:val="20"/>
          <w:szCs w:val="20"/>
        </w:rPr>
        <w:t>l</w:t>
      </w:r>
      <w:r w:rsidRPr="00062331">
        <w:rPr>
          <w:rFonts w:ascii="Arial" w:eastAsia="Arial" w:hAnsi="Arial" w:cs="Arial"/>
          <w:b/>
          <w:bCs/>
          <w:sz w:val="20"/>
          <w:szCs w:val="20"/>
        </w:rPr>
        <w:t>egal</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pro</w:t>
      </w:r>
      <w:r w:rsidRPr="00062331">
        <w:rPr>
          <w:rFonts w:ascii="Arial" w:eastAsia="Arial" w:hAnsi="Arial" w:cs="Arial"/>
          <w:b/>
          <w:bCs/>
          <w:spacing w:val="1"/>
          <w:sz w:val="20"/>
          <w:szCs w:val="20"/>
        </w:rPr>
        <w:t>fe</w:t>
      </w:r>
      <w:r w:rsidRPr="00062331">
        <w:rPr>
          <w:rFonts w:ascii="Arial" w:eastAsia="Arial" w:hAnsi="Arial" w:cs="Arial"/>
          <w:b/>
          <w:bCs/>
          <w:sz w:val="20"/>
          <w:szCs w:val="20"/>
        </w:rPr>
        <w:t>s</w:t>
      </w:r>
      <w:r w:rsidRPr="00062331">
        <w:rPr>
          <w:rFonts w:ascii="Arial" w:eastAsia="Arial" w:hAnsi="Arial" w:cs="Arial"/>
          <w:b/>
          <w:bCs/>
          <w:spacing w:val="-1"/>
          <w:sz w:val="20"/>
          <w:szCs w:val="20"/>
        </w:rPr>
        <w:t>s</w:t>
      </w:r>
      <w:r w:rsidRPr="00062331">
        <w:rPr>
          <w:rFonts w:ascii="Arial" w:eastAsia="Arial" w:hAnsi="Arial" w:cs="Arial"/>
          <w:b/>
          <w:bCs/>
          <w:sz w:val="20"/>
          <w:szCs w:val="20"/>
        </w:rPr>
        <w:t>i</w:t>
      </w:r>
      <w:r w:rsidRPr="00062331">
        <w:rPr>
          <w:rFonts w:ascii="Arial" w:eastAsia="Arial" w:hAnsi="Arial" w:cs="Arial"/>
          <w:b/>
          <w:bCs/>
          <w:spacing w:val="2"/>
          <w:sz w:val="20"/>
          <w:szCs w:val="20"/>
        </w:rPr>
        <w:t>o</w:t>
      </w:r>
      <w:r w:rsidRPr="00062331">
        <w:rPr>
          <w:rFonts w:ascii="Arial" w:eastAsia="Arial" w:hAnsi="Arial" w:cs="Arial"/>
          <w:b/>
          <w:bCs/>
          <w:sz w:val="20"/>
          <w:szCs w:val="20"/>
        </w:rPr>
        <w:t>n</w:t>
      </w:r>
      <w:r w:rsidRPr="00062331">
        <w:rPr>
          <w:rFonts w:ascii="Arial" w:eastAsia="Arial" w:hAnsi="Arial" w:cs="Arial"/>
          <w:b/>
          <w:bCs/>
          <w:spacing w:val="-5"/>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ith</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a</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minimum</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a</w:t>
      </w:r>
      <w:r w:rsidRPr="00062331">
        <w:rPr>
          <w:rFonts w:ascii="Arial" w:eastAsia="Arial" w:hAnsi="Arial" w:cs="Arial"/>
          <w:b/>
          <w:bCs/>
          <w:spacing w:val="1"/>
          <w:sz w:val="20"/>
          <w:szCs w:val="20"/>
        </w:rPr>
        <w:t>v</w:t>
      </w:r>
      <w:r w:rsidRPr="00062331">
        <w:rPr>
          <w:rFonts w:ascii="Arial" w:eastAsia="Arial" w:hAnsi="Arial" w:cs="Arial"/>
          <w:b/>
          <w:bCs/>
          <w:sz w:val="20"/>
          <w:szCs w:val="20"/>
        </w:rPr>
        <w:t>e</w:t>
      </w:r>
      <w:r w:rsidRPr="00062331">
        <w:rPr>
          <w:rFonts w:ascii="Arial" w:eastAsia="Arial" w:hAnsi="Arial" w:cs="Arial"/>
          <w:b/>
          <w:bCs/>
          <w:spacing w:val="-1"/>
          <w:sz w:val="20"/>
          <w:szCs w:val="20"/>
        </w:rPr>
        <w:t>r</w:t>
      </w:r>
      <w:r w:rsidRPr="00062331">
        <w:rPr>
          <w:rFonts w:ascii="Arial" w:eastAsia="Arial" w:hAnsi="Arial" w:cs="Arial"/>
          <w:b/>
          <w:bCs/>
          <w:sz w:val="20"/>
          <w:szCs w:val="20"/>
        </w:rPr>
        <w:t>a</w:t>
      </w:r>
      <w:r w:rsidRPr="00062331">
        <w:rPr>
          <w:rFonts w:ascii="Arial" w:eastAsia="Arial" w:hAnsi="Arial" w:cs="Arial"/>
          <w:b/>
          <w:bCs/>
          <w:spacing w:val="2"/>
          <w:sz w:val="20"/>
          <w:szCs w:val="20"/>
        </w:rPr>
        <w:t>g</w:t>
      </w:r>
      <w:r w:rsidRPr="00062331">
        <w:rPr>
          <w:rFonts w:ascii="Arial" w:eastAsia="Arial" w:hAnsi="Arial" w:cs="Arial"/>
          <w:b/>
          <w:bCs/>
          <w:sz w:val="20"/>
          <w:szCs w:val="20"/>
        </w:rPr>
        <w:t>e</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ma</w:t>
      </w:r>
      <w:r w:rsidRPr="00062331">
        <w:rPr>
          <w:rFonts w:ascii="Arial" w:eastAsia="Arial" w:hAnsi="Arial" w:cs="Arial"/>
          <w:b/>
          <w:bCs/>
          <w:spacing w:val="1"/>
          <w:sz w:val="20"/>
          <w:szCs w:val="20"/>
        </w:rPr>
        <w:t>r</w:t>
      </w:r>
      <w:r w:rsidRPr="00062331">
        <w:rPr>
          <w:rFonts w:ascii="Arial" w:eastAsia="Arial" w:hAnsi="Arial" w:cs="Arial"/>
          <w:b/>
          <w:bCs/>
          <w:sz w:val="20"/>
          <w:szCs w:val="20"/>
        </w:rPr>
        <w:t>k</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6</w:t>
      </w:r>
      <w:r w:rsidRPr="00062331">
        <w:rPr>
          <w:rFonts w:ascii="Arial" w:eastAsia="Arial" w:hAnsi="Arial" w:cs="Arial"/>
          <w:b/>
          <w:bCs/>
          <w:spacing w:val="1"/>
          <w:sz w:val="20"/>
          <w:szCs w:val="20"/>
        </w:rPr>
        <w:t>5</w:t>
      </w:r>
      <w:r w:rsidRPr="00062331">
        <w:rPr>
          <w:rFonts w:ascii="Arial" w:eastAsia="Arial" w:hAnsi="Arial" w:cs="Arial"/>
          <w:b/>
          <w:bCs/>
          <w:sz w:val="20"/>
          <w:szCs w:val="20"/>
        </w:rPr>
        <w:t>%</w:t>
      </w:r>
      <w:r w:rsidRPr="00062331">
        <w:rPr>
          <w:rFonts w:ascii="Arial" w:eastAsia="Arial" w:hAnsi="Arial" w:cs="Arial"/>
          <w:b/>
          <w:bCs/>
          <w:spacing w:val="-6"/>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ith</w:t>
      </w:r>
      <w:r w:rsidRPr="00062331">
        <w:rPr>
          <w:rFonts w:ascii="Arial" w:eastAsia="Arial" w:hAnsi="Arial" w:cs="Arial"/>
          <w:b/>
          <w:bCs/>
          <w:spacing w:val="-5"/>
          <w:sz w:val="20"/>
          <w:szCs w:val="20"/>
        </w:rPr>
        <w:t xml:space="preserve"> </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z w:val="20"/>
          <w:szCs w:val="20"/>
        </w:rPr>
        <w:t>p</w:t>
      </w:r>
      <w:r w:rsidRPr="00062331">
        <w:rPr>
          <w:rFonts w:ascii="Arial" w:eastAsia="Arial" w:hAnsi="Arial" w:cs="Arial"/>
          <w:b/>
          <w:bCs/>
          <w:spacing w:val="1"/>
          <w:sz w:val="20"/>
          <w:szCs w:val="20"/>
        </w:rPr>
        <w:t>e</w:t>
      </w:r>
      <w:r w:rsidRPr="00062331">
        <w:rPr>
          <w:rFonts w:ascii="Arial" w:eastAsia="Arial" w:hAnsi="Arial" w:cs="Arial"/>
          <w:b/>
          <w:bCs/>
          <w:sz w:val="20"/>
          <w:szCs w:val="20"/>
        </w:rPr>
        <w:t>ct</w:t>
      </w:r>
      <w:r w:rsidRPr="00062331">
        <w:rPr>
          <w:rFonts w:ascii="Arial" w:eastAsia="Arial" w:hAnsi="Arial" w:cs="Arial"/>
          <w:b/>
          <w:bCs/>
          <w:spacing w:val="-6"/>
          <w:sz w:val="20"/>
          <w:szCs w:val="20"/>
        </w:rPr>
        <w:t xml:space="preserve"> </w:t>
      </w:r>
      <w:r w:rsidRPr="00062331">
        <w:rPr>
          <w:rFonts w:ascii="Arial" w:eastAsia="Arial" w:hAnsi="Arial" w:cs="Arial"/>
          <w:b/>
          <w:bCs/>
          <w:spacing w:val="1"/>
          <w:sz w:val="20"/>
          <w:szCs w:val="20"/>
        </w:rPr>
        <w:t>t</w:t>
      </w:r>
      <w:r w:rsidRPr="00062331">
        <w:rPr>
          <w:rFonts w:ascii="Arial" w:eastAsia="Arial" w:hAnsi="Arial" w:cs="Arial"/>
          <w:b/>
          <w:bCs/>
          <w:sz w:val="20"/>
          <w:szCs w:val="20"/>
        </w:rPr>
        <w:t>o</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the</w:t>
      </w:r>
      <w:r w:rsidRPr="00062331">
        <w:rPr>
          <w:rFonts w:ascii="Arial" w:eastAsia="Arial" w:hAnsi="Arial" w:cs="Arial"/>
          <w:b/>
          <w:bCs/>
          <w:w w:val="99"/>
          <w:sz w:val="20"/>
          <w:szCs w:val="20"/>
        </w:rPr>
        <w:t xml:space="preserve"> </w:t>
      </w:r>
      <w:r w:rsidRPr="00062331">
        <w:rPr>
          <w:rFonts w:ascii="Arial" w:eastAsia="Arial" w:hAnsi="Arial" w:cs="Arial"/>
          <w:b/>
          <w:bCs/>
          <w:sz w:val="20"/>
          <w:szCs w:val="20"/>
        </w:rPr>
        <w:t>p</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pacing w:val="1"/>
          <w:sz w:val="20"/>
          <w:szCs w:val="20"/>
        </w:rPr>
        <w:t>c</w:t>
      </w:r>
      <w:r w:rsidRPr="00062331">
        <w:rPr>
          <w:rFonts w:ascii="Arial" w:eastAsia="Arial" w:hAnsi="Arial" w:cs="Arial"/>
          <w:b/>
          <w:bCs/>
          <w:spacing w:val="-1"/>
          <w:sz w:val="20"/>
          <w:szCs w:val="20"/>
        </w:rPr>
        <w:t>r</w:t>
      </w:r>
      <w:r w:rsidRPr="00062331">
        <w:rPr>
          <w:rFonts w:ascii="Arial" w:eastAsia="Arial" w:hAnsi="Arial" w:cs="Arial"/>
          <w:b/>
          <w:bCs/>
          <w:sz w:val="20"/>
          <w:szCs w:val="20"/>
        </w:rPr>
        <w:t>ibed</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fin</w:t>
      </w:r>
      <w:r w:rsidRPr="00062331">
        <w:rPr>
          <w:rFonts w:ascii="Arial" w:eastAsia="Arial" w:hAnsi="Arial" w:cs="Arial"/>
          <w:b/>
          <w:bCs/>
          <w:spacing w:val="2"/>
          <w:sz w:val="20"/>
          <w:szCs w:val="20"/>
        </w:rPr>
        <w:t>a</w:t>
      </w:r>
      <w:r w:rsidRPr="00062331">
        <w:rPr>
          <w:rFonts w:ascii="Arial" w:eastAsia="Arial" w:hAnsi="Arial" w:cs="Arial"/>
          <w:b/>
          <w:bCs/>
          <w:sz w:val="20"/>
          <w:szCs w:val="20"/>
        </w:rPr>
        <w:t>l</w:t>
      </w:r>
      <w:r w:rsidRPr="00062331">
        <w:rPr>
          <w:rFonts w:ascii="Arial" w:eastAsia="Arial" w:hAnsi="Arial" w:cs="Arial"/>
          <w:b/>
          <w:bCs/>
          <w:spacing w:val="3"/>
          <w:sz w:val="20"/>
          <w:szCs w:val="20"/>
        </w:rPr>
        <w:t>-</w:t>
      </w:r>
      <w:r w:rsidRPr="00062331">
        <w:rPr>
          <w:rFonts w:ascii="Arial" w:eastAsia="Arial" w:hAnsi="Arial" w:cs="Arial"/>
          <w:b/>
          <w:bCs/>
          <w:spacing w:val="-3"/>
          <w:sz w:val="20"/>
          <w:szCs w:val="20"/>
        </w:rPr>
        <w:t>y</w:t>
      </w:r>
      <w:r w:rsidRPr="00062331">
        <w:rPr>
          <w:rFonts w:ascii="Arial" w:eastAsia="Arial" w:hAnsi="Arial" w:cs="Arial"/>
          <w:b/>
          <w:bCs/>
          <w:sz w:val="20"/>
          <w:szCs w:val="20"/>
        </w:rPr>
        <w:t>e</w:t>
      </w:r>
      <w:r w:rsidRPr="00062331">
        <w:rPr>
          <w:rFonts w:ascii="Arial" w:eastAsia="Arial" w:hAnsi="Arial" w:cs="Arial"/>
          <w:b/>
          <w:bCs/>
          <w:spacing w:val="1"/>
          <w:sz w:val="20"/>
          <w:szCs w:val="20"/>
        </w:rPr>
        <w:t>a</w:t>
      </w:r>
      <w:r w:rsidRPr="00062331">
        <w:rPr>
          <w:rFonts w:ascii="Arial" w:eastAsia="Arial" w:hAnsi="Arial" w:cs="Arial"/>
          <w:b/>
          <w:bCs/>
          <w:sz w:val="20"/>
          <w:szCs w:val="20"/>
        </w:rPr>
        <w:t>r</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mo</w:t>
      </w:r>
      <w:r w:rsidRPr="00062331">
        <w:rPr>
          <w:rFonts w:ascii="Arial" w:eastAsia="Arial" w:hAnsi="Arial" w:cs="Arial"/>
          <w:b/>
          <w:bCs/>
          <w:spacing w:val="3"/>
          <w:sz w:val="20"/>
          <w:szCs w:val="20"/>
        </w:rPr>
        <w:t>d</w:t>
      </w:r>
      <w:r w:rsidRPr="00062331">
        <w:rPr>
          <w:rFonts w:ascii="Arial" w:eastAsia="Arial" w:hAnsi="Arial" w:cs="Arial"/>
          <w:b/>
          <w:bCs/>
          <w:sz w:val="20"/>
          <w:szCs w:val="20"/>
        </w:rPr>
        <w:t>ules</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the</w:t>
      </w:r>
      <w:r w:rsidRPr="00062331">
        <w:rPr>
          <w:rFonts w:ascii="Arial" w:eastAsia="Arial" w:hAnsi="Arial" w:cs="Arial"/>
          <w:b/>
          <w:bCs/>
          <w:spacing w:val="-10"/>
          <w:sz w:val="20"/>
          <w:szCs w:val="20"/>
        </w:rPr>
        <w:t xml:space="preserve"> </w:t>
      </w:r>
      <w:r w:rsidRPr="00062331">
        <w:rPr>
          <w:rFonts w:ascii="Arial" w:eastAsia="Arial" w:hAnsi="Arial" w:cs="Arial"/>
          <w:b/>
          <w:bCs/>
          <w:sz w:val="20"/>
          <w:szCs w:val="20"/>
        </w:rPr>
        <w:t>LLB/</w:t>
      </w:r>
      <w:r w:rsidRPr="00062331">
        <w:rPr>
          <w:rFonts w:ascii="Arial" w:eastAsia="Arial" w:hAnsi="Arial" w:cs="Arial"/>
          <w:b/>
          <w:bCs/>
          <w:spacing w:val="2"/>
          <w:sz w:val="20"/>
          <w:szCs w:val="20"/>
        </w:rPr>
        <w:t>B</w:t>
      </w:r>
      <w:r w:rsidRPr="00062331">
        <w:rPr>
          <w:rFonts w:ascii="Arial" w:eastAsia="Arial" w:hAnsi="Arial" w:cs="Arial"/>
          <w:b/>
          <w:bCs/>
          <w:spacing w:val="-1"/>
          <w:sz w:val="20"/>
          <w:szCs w:val="20"/>
        </w:rPr>
        <w:t>Pr</w:t>
      </w:r>
      <w:r w:rsidRPr="00062331">
        <w:rPr>
          <w:rFonts w:ascii="Arial" w:eastAsia="Arial" w:hAnsi="Arial" w:cs="Arial"/>
          <w:b/>
          <w:bCs/>
          <w:spacing w:val="3"/>
          <w:sz w:val="20"/>
          <w:szCs w:val="20"/>
        </w:rPr>
        <w:t>o</w:t>
      </w:r>
      <w:r w:rsidRPr="00062331">
        <w:rPr>
          <w:rFonts w:ascii="Arial" w:eastAsia="Arial" w:hAnsi="Arial" w:cs="Arial"/>
          <w:b/>
          <w:bCs/>
          <w:sz w:val="20"/>
          <w:szCs w:val="20"/>
        </w:rPr>
        <w:t>c</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d</w:t>
      </w:r>
      <w:r w:rsidRPr="00062331">
        <w:rPr>
          <w:rFonts w:ascii="Arial" w:eastAsia="Arial" w:hAnsi="Arial" w:cs="Arial"/>
          <w:b/>
          <w:bCs/>
          <w:spacing w:val="1"/>
          <w:sz w:val="20"/>
          <w:szCs w:val="20"/>
        </w:rPr>
        <w:t>e</w:t>
      </w:r>
      <w:r w:rsidRPr="00062331">
        <w:rPr>
          <w:rFonts w:ascii="Arial" w:eastAsia="Arial" w:hAnsi="Arial" w:cs="Arial"/>
          <w:b/>
          <w:bCs/>
          <w:sz w:val="20"/>
          <w:szCs w:val="20"/>
        </w:rPr>
        <w:t>g</w:t>
      </w:r>
      <w:r w:rsidRPr="00062331">
        <w:rPr>
          <w:rFonts w:ascii="Arial" w:eastAsia="Arial" w:hAnsi="Arial" w:cs="Arial"/>
          <w:b/>
          <w:bCs/>
          <w:spacing w:val="-1"/>
          <w:sz w:val="20"/>
          <w:szCs w:val="20"/>
        </w:rPr>
        <w:t>r</w:t>
      </w:r>
      <w:r w:rsidRPr="00062331">
        <w:rPr>
          <w:rFonts w:ascii="Arial" w:eastAsia="Arial" w:hAnsi="Arial" w:cs="Arial"/>
          <w:b/>
          <w:bCs/>
          <w:sz w:val="20"/>
          <w:szCs w:val="20"/>
        </w:rPr>
        <w:t>ee.</w:t>
      </w:r>
    </w:p>
    <w:p w:rsidR="00B61CCF" w:rsidRPr="00062331" w:rsidRDefault="00B61CCF">
      <w:pPr>
        <w:spacing w:before="5" w:line="260" w:lineRule="exact"/>
        <w:rPr>
          <w:rFonts w:ascii="Arial" w:hAnsi="Arial" w:cs="Arial"/>
          <w:sz w:val="20"/>
          <w:szCs w:val="20"/>
        </w:rPr>
      </w:pPr>
    </w:p>
    <w:p w:rsidR="00B61CCF" w:rsidRPr="00062331" w:rsidRDefault="008F5C17">
      <w:pPr>
        <w:ind w:left="460"/>
        <w:rPr>
          <w:rFonts w:ascii="Arial" w:eastAsia="Arial" w:hAnsi="Arial" w:cs="Arial"/>
          <w:sz w:val="20"/>
          <w:szCs w:val="20"/>
        </w:rPr>
      </w:pPr>
      <w:r w:rsidRPr="00062331">
        <w:rPr>
          <w:rFonts w:ascii="Arial" w:eastAsia="Arial" w:hAnsi="Arial" w:cs="Arial"/>
          <w:b/>
          <w:bCs/>
          <w:color w:val="FF0000"/>
          <w:sz w:val="20"/>
          <w:szCs w:val="20"/>
        </w:rPr>
        <w:t>I</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do</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n</w:t>
      </w:r>
      <w:r w:rsidRPr="00062331">
        <w:rPr>
          <w:rFonts w:ascii="Arial" w:eastAsia="Arial" w:hAnsi="Arial" w:cs="Arial"/>
          <w:b/>
          <w:bCs/>
          <w:color w:val="FF0000"/>
          <w:spacing w:val="1"/>
          <w:sz w:val="20"/>
          <w:szCs w:val="20"/>
        </w:rPr>
        <w:t>o</w:t>
      </w:r>
      <w:r w:rsidRPr="00062331">
        <w:rPr>
          <w:rFonts w:ascii="Arial" w:eastAsia="Arial" w:hAnsi="Arial" w:cs="Arial"/>
          <w:b/>
          <w:bCs/>
          <w:color w:val="FF0000"/>
          <w:sz w:val="20"/>
          <w:szCs w:val="20"/>
        </w:rPr>
        <w:t>t</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meet</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pacing w:val="1"/>
          <w:sz w:val="20"/>
          <w:szCs w:val="20"/>
        </w:rPr>
        <w:t>t</w:t>
      </w:r>
      <w:r w:rsidRPr="00062331">
        <w:rPr>
          <w:rFonts w:ascii="Arial" w:eastAsia="Arial" w:hAnsi="Arial" w:cs="Arial"/>
          <w:b/>
          <w:bCs/>
          <w:color w:val="FF0000"/>
          <w:sz w:val="20"/>
          <w:szCs w:val="20"/>
        </w:rPr>
        <w:t>he</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pacing w:val="-1"/>
          <w:sz w:val="20"/>
          <w:szCs w:val="20"/>
        </w:rPr>
        <w:t>a</w:t>
      </w:r>
      <w:r w:rsidRPr="00062331">
        <w:rPr>
          <w:rFonts w:ascii="Arial" w:eastAsia="Arial" w:hAnsi="Arial" w:cs="Arial"/>
          <w:b/>
          <w:bCs/>
          <w:color w:val="FF0000"/>
          <w:sz w:val="20"/>
          <w:szCs w:val="20"/>
        </w:rPr>
        <w:t>bo</w:t>
      </w:r>
      <w:r w:rsidRPr="00062331">
        <w:rPr>
          <w:rFonts w:ascii="Arial" w:eastAsia="Arial" w:hAnsi="Arial" w:cs="Arial"/>
          <w:b/>
          <w:bCs/>
          <w:color w:val="FF0000"/>
          <w:spacing w:val="1"/>
          <w:sz w:val="20"/>
          <w:szCs w:val="20"/>
        </w:rPr>
        <w:t>v</w:t>
      </w:r>
      <w:r w:rsidRPr="00062331">
        <w:rPr>
          <w:rFonts w:ascii="Arial" w:eastAsia="Arial" w:hAnsi="Arial" w:cs="Arial"/>
          <w:b/>
          <w:bCs/>
          <w:color w:val="FF0000"/>
          <w:sz w:val="20"/>
          <w:szCs w:val="20"/>
        </w:rPr>
        <w:t>e</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pacing w:val="1"/>
          <w:sz w:val="20"/>
          <w:szCs w:val="20"/>
        </w:rPr>
        <w:t>r</w:t>
      </w:r>
      <w:r w:rsidRPr="00062331">
        <w:rPr>
          <w:rFonts w:ascii="Arial" w:eastAsia="Arial" w:hAnsi="Arial" w:cs="Arial"/>
          <w:b/>
          <w:bCs/>
          <w:color w:val="FF0000"/>
          <w:sz w:val="20"/>
          <w:szCs w:val="20"/>
        </w:rPr>
        <w:t>equi</w:t>
      </w:r>
      <w:r w:rsidRPr="00062331">
        <w:rPr>
          <w:rFonts w:ascii="Arial" w:eastAsia="Arial" w:hAnsi="Arial" w:cs="Arial"/>
          <w:b/>
          <w:bCs/>
          <w:color w:val="FF0000"/>
          <w:spacing w:val="-1"/>
          <w:sz w:val="20"/>
          <w:szCs w:val="20"/>
        </w:rPr>
        <w:t>r</w:t>
      </w:r>
      <w:r w:rsidRPr="00062331">
        <w:rPr>
          <w:rFonts w:ascii="Arial" w:eastAsia="Arial" w:hAnsi="Arial" w:cs="Arial"/>
          <w:b/>
          <w:bCs/>
          <w:color w:val="FF0000"/>
          <w:sz w:val="20"/>
          <w:szCs w:val="20"/>
        </w:rPr>
        <w:t>e</w:t>
      </w:r>
      <w:r w:rsidRPr="00062331">
        <w:rPr>
          <w:rFonts w:ascii="Arial" w:eastAsia="Arial" w:hAnsi="Arial" w:cs="Arial"/>
          <w:b/>
          <w:bCs/>
          <w:color w:val="FF0000"/>
          <w:spacing w:val="2"/>
          <w:sz w:val="20"/>
          <w:szCs w:val="20"/>
        </w:rPr>
        <w:t>m</w:t>
      </w:r>
      <w:r w:rsidRPr="00062331">
        <w:rPr>
          <w:rFonts w:ascii="Arial" w:eastAsia="Arial" w:hAnsi="Arial" w:cs="Arial"/>
          <w:b/>
          <w:bCs/>
          <w:color w:val="FF0000"/>
          <w:sz w:val="20"/>
          <w:szCs w:val="20"/>
        </w:rPr>
        <w:t>en</w:t>
      </w:r>
      <w:r w:rsidRPr="00062331">
        <w:rPr>
          <w:rFonts w:ascii="Arial" w:eastAsia="Arial" w:hAnsi="Arial" w:cs="Arial"/>
          <w:b/>
          <w:bCs/>
          <w:color w:val="FF0000"/>
          <w:spacing w:val="1"/>
          <w:sz w:val="20"/>
          <w:szCs w:val="20"/>
        </w:rPr>
        <w:t>t</w:t>
      </w:r>
      <w:r w:rsidRPr="00062331">
        <w:rPr>
          <w:rFonts w:ascii="Arial" w:eastAsia="Arial" w:hAnsi="Arial" w:cs="Arial"/>
          <w:b/>
          <w:bCs/>
          <w:color w:val="FF0000"/>
          <w:sz w:val="20"/>
          <w:szCs w:val="20"/>
        </w:rPr>
        <w:t>s,</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should</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I</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bo</w:t>
      </w:r>
      <w:r w:rsidRPr="00062331">
        <w:rPr>
          <w:rFonts w:ascii="Arial" w:eastAsia="Arial" w:hAnsi="Arial" w:cs="Arial"/>
          <w:b/>
          <w:bCs/>
          <w:color w:val="FF0000"/>
          <w:spacing w:val="3"/>
          <w:sz w:val="20"/>
          <w:szCs w:val="20"/>
        </w:rPr>
        <w:t>t</w:t>
      </w:r>
      <w:r w:rsidRPr="00062331">
        <w:rPr>
          <w:rFonts w:ascii="Arial" w:eastAsia="Arial" w:hAnsi="Arial" w:cs="Arial"/>
          <w:b/>
          <w:bCs/>
          <w:color w:val="FF0000"/>
          <w:sz w:val="20"/>
          <w:szCs w:val="20"/>
        </w:rPr>
        <w:t>her</w:t>
      </w:r>
      <w:r w:rsidRPr="00062331">
        <w:rPr>
          <w:rFonts w:ascii="Arial" w:eastAsia="Arial" w:hAnsi="Arial" w:cs="Arial"/>
          <w:b/>
          <w:bCs/>
          <w:color w:val="FF0000"/>
          <w:spacing w:val="-7"/>
          <w:sz w:val="20"/>
          <w:szCs w:val="20"/>
        </w:rPr>
        <w:t xml:space="preserve"> </w:t>
      </w:r>
      <w:r w:rsidRPr="00062331">
        <w:rPr>
          <w:rFonts w:ascii="Arial" w:eastAsia="Arial" w:hAnsi="Arial" w:cs="Arial"/>
          <w:b/>
          <w:bCs/>
          <w:color w:val="FF0000"/>
          <w:sz w:val="20"/>
          <w:szCs w:val="20"/>
        </w:rPr>
        <w:t>to</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app</w:t>
      </w:r>
      <w:r w:rsidRPr="00062331">
        <w:rPr>
          <w:rFonts w:ascii="Arial" w:eastAsia="Arial" w:hAnsi="Arial" w:cs="Arial"/>
          <w:b/>
          <w:bCs/>
          <w:color w:val="FF0000"/>
          <w:spacing w:val="2"/>
          <w:sz w:val="20"/>
          <w:szCs w:val="20"/>
        </w:rPr>
        <w:t>l</w:t>
      </w:r>
      <w:r w:rsidRPr="00062331">
        <w:rPr>
          <w:rFonts w:ascii="Arial" w:eastAsia="Arial" w:hAnsi="Arial" w:cs="Arial"/>
          <w:b/>
          <w:bCs/>
          <w:color w:val="FF0000"/>
          <w:spacing w:val="-3"/>
          <w:sz w:val="20"/>
          <w:szCs w:val="20"/>
        </w:rPr>
        <w:t>y</w:t>
      </w:r>
      <w:r w:rsidRPr="00062331">
        <w:rPr>
          <w:rFonts w:ascii="Arial" w:eastAsia="Arial" w:hAnsi="Arial" w:cs="Arial"/>
          <w:b/>
          <w:bCs/>
          <w:color w:val="FF0000"/>
          <w:sz w:val="20"/>
          <w:szCs w:val="20"/>
        </w:rPr>
        <w:t>?</w:t>
      </w:r>
    </w:p>
    <w:p w:rsidR="00B61CCF" w:rsidRPr="00062331" w:rsidRDefault="008F5C17">
      <w:pPr>
        <w:numPr>
          <w:ilvl w:val="0"/>
          <w:numId w:val="5"/>
        </w:numPr>
        <w:tabs>
          <w:tab w:val="left" w:pos="1180"/>
        </w:tabs>
        <w:spacing w:line="271" w:lineRule="auto"/>
        <w:ind w:left="1180" w:right="185"/>
        <w:rPr>
          <w:rFonts w:ascii="Arial" w:eastAsia="Arial" w:hAnsi="Arial" w:cs="Arial"/>
          <w:sz w:val="20"/>
          <w:szCs w:val="20"/>
        </w:rPr>
      </w:pPr>
      <w:r w:rsidRPr="00062331">
        <w:rPr>
          <w:rFonts w:ascii="Arial" w:eastAsia="Arial" w:hAnsi="Arial" w:cs="Arial"/>
          <w:spacing w:val="-1"/>
          <w:sz w:val="20"/>
          <w:szCs w:val="20"/>
        </w:rPr>
        <w:t>Y</w:t>
      </w:r>
      <w:r w:rsidRPr="00062331">
        <w:rPr>
          <w:rFonts w:ascii="Arial" w:eastAsia="Arial" w:hAnsi="Arial" w:cs="Arial"/>
          <w:sz w:val="20"/>
          <w:szCs w:val="20"/>
        </w:rPr>
        <w:t>es,</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d</w:t>
      </w:r>
      <w:r w:rsidRPr="00062331">
        <w:rPr>
          <w:rFonts w:ascii="Arial" w:eastAsia="Arial" w:hAnsi="Arial" w:cs="Arial"/>
          <w:sz w:val="20"/>
          <w:szCs w:val="20"/>
        </w:rPr>
        <w:t>at</w:t>
      </w:r>
      <w:r w:rsidRPr="00062331">
        <w:rPr>
          <w:rFonts w:ascii="Arial" w:eastAsia="Arial" w:hAnsi="Arial" w:cs="Arial"/>
          <w:spacing w:val="-1"/>
          <w:sz w:val="20"/>
          <w:szCs w:val="20"/>
        </w:rPr>
        <w:t>e</w:t>
      </w:r>
      <w:r w:rsidRPr="00062331">
        <w:rPr>
          <w:rFonts w:ascii="Arial" w:eastAsia="Arial" w:hAnsi="Arial" w:cs="Arial"/>
          <w:sz w:val="20"/>
          <w:szCs w:val="20"/>
        </w:rPr>
        <w:t>s</w:t>
      </w:r>
      <w:r w:rsidRPr="00062331">
        <w:rPr>
          <w:rFonts w:ascii="Arial" w:eastAsia="Arial" w:hAnsi="Arial" w:cs="Arial"/>
          <w:spacing w:val="-4"/>
          <w:sz w:val="20"/>
          <w:szCs w:val="20"/>
        </w:rPr>
        <w:t xml:space="preserve"> </w:t>
      </w:r>
      <w:r w:rsidRPr="00062331">
        <w:rPr>
          <w:rFonts w:ascii="Arial" w:eastAsia="Arial" w:hAnsi="Arial" w:cs="Arial"/>
          <w:sz w:val="20"/>
          <w:szCs w:val="20"/>
        </w:rPr>
        <w:t>who</w:t>
      </w:r>
      <w:r w:rsidRPr="00062331">
        <w:rPr>
          <w:rFonts w:ascii="Arial" w:eastAsia="Arial" w:hAnsi="Arial" w:cs="Arial"/>
          <w:spacing w:val="-5"/>
          <w:sz w:val="20"/>
          <w:szCs w:val="20"/>
        </w:rPr>
        <w:t xml:space="preserve"> </w:t>
      </w:r>
      <w:r w:rsidRPr="00062331">
        <w:rPr>
          <w:rFonts w:ascii="Arial" w:eastAsia="Arial" w:hAnsi="Arial" w:cs="Arial"/>
          <w:sz w:val="20"/>
          <w:szCs w:val="20"/>
        </w:rPr>
        <w:t>do</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no</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3"/>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2"/>
          <w:sz w:val="20"/>
          <w:szCs w:val="20"/>
        </w:rPr>
        <w:t>i</w:t>
      </w:r>
      <w:r w:rsidRPr="00062331">
        <w:rPr>
          <w:rFonts w:ascii="Arial" w:eastAsia="Arial" w:hAnsi="Arial" w:cs="Arial"/>
          <w:spacing w:val="4"/>
          <w:sz w:val="20"/>
          <w:szCs w:val="20"/>
        </w:rPr>
        <w:t>m</w:t>
      </w:r>
      <w:r w:rsidRPr="00062331">
        <w:rPr>
          <w:rFonts w:ascii="Arial" w:eastAsia="Arial" w:hAnsi="Arial" w:cs="Arial"/>
          <w:spacing w:val="-3"/>
          <w:sz w:val="20"/>
          <w:szCs w:val="20"/>
        </w:rPr>
        <w:t>u</w:t>
      </w:r>
      <w:r w:rsidRPr="00062331">
        <w:rPr>
          <w:rFonts w:ascii="Arial" w:eastAsia="Arial" w:hAnsi="Arial" w:cs="Arial"/>
          <w:sz w:val="20"/>
          <w:szCs w:val="20"/>
        </w:rPr>
        <w:t>m</w:t>
      </w:r>
      <w:r w:rsidRPr="00062331">
        <w:rPr>
          <w:rFonts w:ascii="Arial" w:eastAsia="Arial" w:hAnsi="Arial" w:cs="Arial"/>
          <w:spacing w:val="-3"/>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3"/>
          <w:sz w:val="20"/>
          <w:szCs w:val="20"/>
        </w:rPr>
        <w:t>r</w:t>
      </w:r>
      <w:r w:rsidRPr="00062331">
        <w:rPr>
          <w:rFonts w:ascii="Arial" w:eastAsia="Arial" w:hAnsi="Arial" w:cs="Arial"/>
          <w:sz w:val="20"/>
          <w:szCs w:val="20"/>
        </w:rPr>
        <w:t>y</w:t>
      </w:r>
      <w:r w:rsidRPr="00062331">
        <w:rPr>
          <w:rFonts w:ascii="Arial" w:eastAsia="Arial" w:hAnsi="Arial" w:cs="Arial"/>
          <w:spacing w:val="-13"/>
          <w:sz w:val="20"/>
          <w:szCs w:val="20"/>
        </w:rPr>
        <w:t xml:space="preserve"> </w:t>
      </w:r>
      <w:r w:rsidRPr="00062331">
        <w:rPr>
          <w:rFonts w:ascii="Arial" w:eastAsia="Arial" w:hAnsi="Arial" w:cs="Arial"/>
          <w:spacing w:val="3"/>
          <w:sz w:val="20"/>
          <w:szCs w:val="20"/>
        </w:rPr>
        <w:t>r</w:t>
      </w:r>
      <w:r w:rsidRPr="00062331">
        <w:rPr>
          <w:rFonts w:ascii="Arial" w:eastAsia="Arial" w:hAnsi="Arial" w:cs="Arial"/>
          <w:sz w:val="20"/>
          <w:szCs w:val="20"/>
        </w:rPr>
        <w:t>e</w:t>
      </w:r>
      <w:r w:rsidRPr="00062331">
        <w:rPr>
          <w:rFonts w:ascii="Arial" w:eastAsia="Arial" w:hAnsi="Arial" w:cs="Arial"/>
          <w:spacing w:val="-1"/>
          <w:sz w:val="20"/>
          <w:szCs w:val="20"/>
        </w:rPr>
        <w:t>q</w:t>
      </w:r>
      <w:r w:rsidRPr="00062331">
        <w:rPr>
          <w:rFonts w:ascii="Arial" w:eastAsia="Arial" w:hAnsi="Arial" w:cs="Arial"/>
          <w:spacing w:val="1"/>
          <w:sz w:val="20"/>
          <w:szCs w:val="20"/>
        </w:rPr>
        <w:t>u</w:t>
      </w:r>
      <w:r w:rsidRPr="00062331">
        <w:rPr>
          <w:rFonts w:ascii="Arial" w:eastAsia="Arial" w:hAnsi="Arial" w:cs="Arial"/>
          <w:spacing w:val="-1"/>
          <w:sz w:val="20"/>
          <w:szCs w:val="20"/>
        </w:rPr>
        <w:t>i</w:t>
      </w:r>
      <w:r w:rsidRPr="00062331">
        <w:rPr>
          <w:rFonts w:ascii="Arial" w:eastAsia="Arial" w:hAnsi="Arial" w:cs="Arial"/>
          <w:sz w:val="20"/>
          <w:szCs w:val="20"/>
        </w:rPr>
        <w:t>re</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
          <w:sz w:val="20"/>
          <w:szCs w:val="20"/>
        </w:rPr>
        <w:t xml:space="preserve"> </w:t>
      </w:r>
      <w:r w:rsidRPr="00062331">
        <w:rPr>
          <w:rFonts w:ascii="Arial" w:eastAsia="Arial" w:hAnsi="Arial" w:cs="Arial"/>
          <w:sz w:val="20"/>
          <w:szCs w:val="20"/>
        </w:rPr>
        <w:t>are</w:t>
      </w:r>
      <w:r w:rsidRPr="00062331">
        <w:rPr>
          <w:rFonts w:ascii="Arial" w:eastAsia="Arial" w:hAnsi="Arial" w:cs="Arial"/>
          <w:spacing w:val="-7"/>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pacing w:val="3"/>
          <w:sz w:val="20"/>
          <w:szCs w:val="20"/>
        </w:rPr>
        <w:t>r</w:t>
      </w:r>
      <w:r w:rsidRPr="00062331">
        <w:rPr>
          <w:rFonts w:ascii="Arial" w:eastAsia="Arial" w:hAnsi="Arial" w:cs="Arial"/>
          <w:sz w:val="20"/>
          <w:szCs w:val="20"/>
        </w:rPr>
        <w:t>a</w:t>
      </w:r>
      <w:r w:rsidRPr="00062331">
        <w:rPr>
          <w:rFonts w:ascii="Arial" w:eastAsia="Arial" w:hAnsi="Arial" w:cs="Arial"/>
          <w:spacing w:val="-1"/>
          <w:sz w:val="20"/>
          <w:szCs w:val="20"/>
        </w:rPr>
        <w:t>g</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pacing w:val="1"/>
          <w:sz w:val="20"/>
          <w:szCs w:val="20"/>
        </w:rPr>
        <w:t>pl</w:t>
      </w:r>
      <w:r w:rsidRPr="00062331">
        <w:rPr>
          <w:rFonts w:ascii="Arial" w:eastAsia="Arial" w:hAnsi="Arial" w:cs="Arial"/>
          <w:sz w:val="20"/>
          <w:szCs w:val="20"/>
        </w:rPr>
        <w:t>y</w:t>
      </w:r>
      <w:r w:rsidRPr="00062331">
        <w:rPr>
          <w:rFonts w:ascii="Arial" w:eastAsia="Arial" w:hAnsi="Arial" w:cs="Arial"/>
          <w:spacing w:val="-6"/>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weve</w:t>
      </w:r>
      <w:r w:rsidRPr="00062331">
        <w:rPr>
          <w:rFonts w:ascii="Arial" w:eastAsia="Arial" w:hAnsi="Arial" w:cs="Arial"/>
          <w:spacing w:val="1"/>
          <w:sz w:val="20"/>
          <w:szCs w:val="20"/>
        </w:rPr>
        <w:t>r</w:t>
      </w:r>
      <w:r w:rsidRPr="00062331">
        <w:rPr>
          <w:rFonts w:ascii="Arial" w:eastAsia="Arial" w:hAnsi="Arial" w:cs="Arial"/>
          <w:sz w:val="20"/>
          <w:szCs w:val="20"/>
        </w:rPr>
        <w:t>,</w:t>
      </w:r>
      <w:r w:rsidRPr="00062331">
        <w:rPr>
          <w:rFonts w:ascii="Arial" w:eastAsia="Arial" w:hAnsi="Arial" w:cs="Arial"/>
          <w:w w:val="99"/>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5"/>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ust</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or</w:t>
      </w:r>
      <w:r w:rsidRPr="00062331">
        <w:rPr>
          <w:rFonts w:ascii="Arial" w:eastAsia="Arial" w:hAnsi="Arial" w:cs="Arial"/>
          <w:spacing w:val="2"/>
          <w:sz w:val="20"/>
          <w:szCs w:val="20"/>
        </w:rPr>
        <w:t>n</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nd</w:t>
      </w:r>
      <w:r w:rsidRPr="00062331">
        <w:rPr>
          <w:rFonts w:ascii="Arial" w:eastAsia="Arial" w:hAnsi="Arial" w:cs="Arial"/>
          <w:spacing w:val="-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at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3"/>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4"/>
          <w:sz w:val="20"/>
          <w:szCs w:val="20"/>
        </w:rPr>
        <w:t xml:space="preserve"> </w:t>
      </w:r>
      <w:r w:rsidRPr="00062331">
        <w:rPr>
          <w:rFonts w:ascii="Arial" w:eastAsia="Arial" w:hAnsi="Arial" w:cs="Arial"/>
          <w:sz w:val="20"/>
          <w:szCs w:val="20"/>
        </w:rPr>
        <w:t>be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HO</w:t>
      </w:r>
      <w:r w:rsidRPr="00062331">
        <w:rPr>
          <w:rFonts w:ascii="Arial" w:eastAsia="Arial" w:hAnsi="Arial" w:cs="Arial"/>
          <w:spacing w:val="2"/>
          <w:sz w:val="20"/>
          <w:szCs w:val="20"/>
        </w:rPr>
        <w:t>D</w:t>
      </w:r>
      <w:r w:rsidRPr="00062331">
        <w:rPr>
          <w:rFonts w:ascii="Arial" w:eastAsia="Arial" w:hAnsi="Arial" w:cs="Arial"/>
          <w:spacing w:val="-1"/>
          <w:sz w:val="20"/>
          <w:szCs w:val="20"/>
        </w:rPr>
        <w:t>’</w:t>
      </w:r>
      <w:r w:rsidRPr="00062331">
        <w:rPr>
          <w:rFonts w:ascii="Arial" w:eastAsia="Arial" w:hAnsi="Arial" w:cs="Arial"/>
          <w:spacing w:val="1"/>
          <w:sz w:val="20"/>
          <w:szCs w:val="20"/>
        </w:rPr>
        <w:t>s</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pacing w:val="-1"/>
          <w:sz w:val="20"/>
          <w:szCs w:val="20"/>
        </w:rPr>
        <w:t>’</w:t>
      </w:r>
      <w:r w:rsidRPr="00062331">
        <w:rPr>
          <w:rFonts w:ascii="Arial" w:eastAsia="Arial" w:hAnsi="Arial" w:cs="Arial"/>
          <w:sz w:val="20"/>
          <w:szCs w:val="20"/>
        </w:rPr>
        <w:t>s</w:t>
      </w:r>
      <w:r w:rsidRPr="00062331">
        <w:rPr>
          <w:rFonts w:ascii="Arial" w:eastAsia="Arial" w:hAnsi="Arial" w:cs="Arial"/>
          <w:spacing w:val="-4"/>
          <w:sz w:val="20"/>
          <w:szCs w:val="20"/>
        </w:rPr>
        <w:t xml:space="preserve"> </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retion</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d</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3"/>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ou</w:t>
      </w:r>
      <w:r w:rsidRPr="00062331">
        <w:rPr>
          <w:rFonts w:ascii="Arial" w:eastAsia="Arial" w:hAnsi="Arial" w:cs="Arial"/>
          <w:spacing w:val="-3"/>
          <w:sz w:val="20"/>
          <w:szCs w:val="20"/>
        </w:rPr>
        <w:t xml:space="preserve"> </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n</w:t>
      </w:r>
      <w:r w:rsidRPr="00062331">
        <w:rPr>
          <w:rFonts w:ascii="Arial" w:eastAsia="Arial" w:hAnsi="Arial" w:cs="Arial"/>
          <w:spacing w:val="6"/>
          <w:sz w:val="20"/>
          <w:szCs w:val="20"/>
        </w:rPr>
        <w:t>o</w:t>
      </w:r>
      <w:r w:rsidRPr="00062331">
        <w:rPr>
          <w:rFonts w:ascii="Arial" w:eastAsia="Arial" w:hAnsi="Arial" w:cs="Arial"/>
          <w:spacing w:val="-1"/>
          <w:sz w:val="20"/>
          <w:szCs w:val="20"/>
        </w:rPr>
        <w:t>t.</w:t>
      </w:r>
    </w:p>
    <w:p w:rsidR="00B61CCF" w:rsidRPr="00062331" w:rsidRDefault="00B61CCF">
      <w:pPr>
        <w:spacing w:before="2" w:line="13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ind w:left="460"/>
        <w:rPr>
          <w:rFonts w:ascii="Arial" w:eastAsia="Calibri" w:hAnsi="Arial" w:cs="Arial"/>
          <w:sz w:val="20"/>
          <w:szCs w:val="20"/>
        </w:rPr>
      </w:pPr>
      <w:r w:rsidRPr="00062331">
        <w:rPr>
          <w:rFonts w:ascii="Arial" w:eastAsia="Arial" w:hAnsi="Arial" w:cs="Arial"/>
          <w:b/>
          <w:bCs/>
          <w:color w:val="FF0000"/>
          <w:sz w:val="20"/>
          <w:szCs w:val="20"/>
        </w:rPr>
        <w:t>How do</w:t>
      </w:r>
      <w:r w:rsidRPr="00062331">
        <w:rPr>
          <w:rFonts w:ascii="Arial" w:eastAsia="Arial" w:hAnsi="Arial" w:cs="Arial"/>
          <w:b/>
          <w:bCs/>
          <w:color w:val="FF0000"/>
          <w:spacing w:val="-1"/>
          <w:sz w:val="20"/>
          <w:szCs w:val="20"/>
        </w:rPr>
        <w:t xml:space="preserve"> </w:t>
      </w:r>
      <w:r w:rsidRPr="00062331">
        <w:rPr>
          <w:rFonts w:ascii="Arial" w:eastAsia="Arial" w:hAnsi="Arial" w:cs="Arial"/>
          <w:b/>
          <w:bCs/>
          <w:color w:val="FF0000"/>
          <w:sz w:val="20"/>
          <w:szCs w:val="20"/>
        </w:rPr>
        <w:t>I</w:t>
      </w:r>
      <w:r w:rsidRPr="00062331">
        <w:rPr>
          <w:rFonts w:ascii="Arial" w:eastAsia="Arial" w:hAnsi="Arial" w:cs="Arial"/>
          <w:b/>
          <w:bCs/>
          <w:color w:val="FF0000"/>
          <w:spacing w:val="-3"/>
          <w:sz w:val="20"/>
          <w:szCs w:val="20"/>
        </w:rPr>
        <w:t xml:space="preserve"> </w:t>
      </w:r>
      <w:r w:rsidRPr="00062331">
        <w:rPr>
          <w:rFonts w:ascii="Arial" w:eastAsia="Arial" w:hAnsi="Arial" w:cs="Arial"/>
          <w:b/>
          <w:bCs/>
          <w:color w:val="FF0000"/>
          <w:spacing w:val="-1"/>
          <w:sz w:val="20"/>
          <w:szCs w:val="20"/>
        </w:rPr>
        <w:t>a</w:t>
      </w:r>
      <w:r w:rsidRPr="00062331">
        <w:rPr>
          <w:rFonts w:ascii="Arial" w:eastAsia="Arial" w:hAnsi="Arial" w:cs="Arial"/>
          <w:b/>
          <w:bCs/>
          <w:color w:val="FF0000"/>
          <w:sz w:val="20"/>
          <w:szCs w:val="20"/>
        </w:rPr>
        <w:t>pply</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for</w:t>
      </w:r>
      <w:r w:rsidRPr="00062331">
        <w:rPr>
          <w:rFonts w:ascii="Arial" w:eastAsia="Arial" w:hAnsi="Arial" w:cs="Arial"/>
          <w:b/>
          <w:bCs/>
          <w:color w:val="FF0000"/>
          <w:spacing w:val="-2"/>
          <w:sz w:val="20"/>
          <w:szCs w:val="20"/>
        </w:rPr>
        <w:t xml:space="preserve"> </w:t>
      </w:r>
      <w:r w:rsidRPr="00062331">
        <w:rPr>
          <w:rFonts w:ascii="Arial" w:eastAsia="Arial" w:hAnsi="Arial" w:cs="Arial"/>
          <w:b/>
          <w:bCs/>
          <w:color w:val="FF0000"/>
          <w:sz w:val="20"/>
          <w:szCs w:val="20"/>
        </w:rPr>
        <w:t>the</w:t>
      </w:r>
      <w:r w:rsidRPr="00062331">
        <w:rPr>
          <w:rFonts w:ascii="Arial" w:eastAsia="Arial" w:hAnsi="Arial" w:cs="Arial"/>
          <w:b/>
          <w:bCs/>
          <w:color w:val="FF0000"/>
          <w:spacing w:val="1"/>
          <w:sz w:val="20"/>
          <w:szCs w:val="20"/>
        </w:rPr>
        <w:t xml:space="preserve"> </w:t>
      </w:r>
      <w:r w:rsidRPr="00062331">
        <w:rPr>
          <w:rFonts w:ascii="Arial" w:eastAsia="Calibri" w:hAnsi="Arial" w:cs="Arial"/>
          <w:b/>
          <w:bCs/>
          <w:color w:val="FF0000"/>
          <w:sz w:val="20"/>
          <w:szCs w:val="20"/>
        </w:rPr>
        <w:t>LLM</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pacing w:val="-2"/>
          <w:sz w:val="20"/>
          <w:szCs w:val="20"/>
        </w:rPr>
        <w:t>d</w:t>
      </w:r>
      <w:r w:rsidRPr="00062331">
        <w:rPr>
          <w:rFonts w:ascii="Arial" w:eastAsia="Calibri" w:hAnsi="Arial" w:cs="Arial"/>
          <w:b/>
          <w:bCs/>
          <w:color w:val="FF0000"/>
          <w:spacing w:val="-1"/>
          <w:sz w:val="20"/>
          <w:szCs w:val="20"/>
        </w:rPr>
        <w:t>e</w:t>
      </w:r>
      <w:r w:rsidRPr="00062331">
        <w:rPr>
          <w:rFonts w:ascii="Arial" w:eastAsia="Calibri" w:hAnsi="Arial" w:cs="Arial"/>
          <w:b/>
          <w:bCs/>
          <w:color w:val="FF0000"/>
          <w:sz w:val="20"/>
          <w:szCs w:val="20"/>
        </w:rPr>
        <w:t>gr</w:t>
      </w:r>
      <w:r w:rsidRPr="00062331">
        <w:rPr>
          <w:rFonts w:ascii="Arial" w:eastAsia="Calibri" w:hAnsi="Arial" w:cs="Arial"/>
          <w:b/>
          <w:bCs/>
          <w:color w:val="FF0000"/>
          <w:spacing w:val="-1"/>
          <w:sz w:val="20"/>
          <w:szCs w:val="20"/>
        </w:rPr>
        <w:t>e</w:t>
      </w:r>
      <w:r w:rsidRPr="00062331">
        <w:rPr>
          <w:rFonts w:ascii="Arial" w:eastAsia="Calibri" w:hAnsi="Arial" w:cs="Arial"/>
          <w:b/>
          <w:bCs/>
          <w:color w:val="FF0000"/>
          <w:sz w:val="20"/>
          <w:szCs w:val="20"/>
        </w:rPr>
        <w:t>e</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n</w:t>
      </w:r>
      <w:r w:rsidRPr="00062331">
        <w:rPr>
          <w:rFonts w:ascii="Arial" w:eastAsia="Calibri" w:hAnsi="Arial" w:cs="Arial"/>
          <w:b/>
          <w:bCs/>
          <w:color w:val="FF0000"/>
          <w:sz w:val="20"/>
          <w:szCs w:val="20"/>
        </w:rPr>
        <w:t>d</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h</w:t>
      </w:r>
      <w:r w:rsidRPr="00062331">
        <w:rPr>
          <w:rFonts w:ascii="Arial" w:eastAsia="Calibri" w:hAnsi="Arial" w:cs="Arial"/>
          <w:b/>
          <w:bCs/>
          <w:color w:val="FF0000"/>
          <w:spacing w:val="-2"/>
          <w:sz w:val="20"/>
          <w:szCs w:val="20"/>
        </w:rPr>
        <w:t>o</w:t>
      </w:r>
      <w:r w:rsidRPr="00062331">
        <w:rPr>
          <w:rFonts w:ascii="Arial" w:eastAsia="Calibri" w:hAnsi="Arial" w:cs="Arial"/>
          <w:b/>
          <w:bCs/>
          <w:color w:val="FF0000"/>
          <w:sz w:val="20"/>
          <w:szCs w:val="20"/>
        </w:rPr>
        <w:t>w</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m</w:t>
      </w:r>
      <w:r w:rsidRPr="00062331">
        <w:rPr>
          <w:rFonts w:ascii="Arial" w:eastAsia="Calibri" w:hAnsi="Arial" w:cs="Arial"/>
          <w:b/>
          <w:bCs/>
          <w:color w:val="FF0000"/>
          <w:spacing w:val="-4"/>
          <w:sz w:val="20"/>
          <w:szCs w:val="20"/>
        </w:rPr>
        <w:t>u</w:t>
      </w:r>
      <w:r w:rsidRPr="00062331">
        <w:rPr>
          <w:rFonts w:ascii="Arial" w:eastAsia="Calibri" w:hAnsi="Arial" w:cs="Arial"/>
          <w:b/>
          <w:bCs/>
          <w:color w:val="FF0000"/>
          <w:spacing w:val="1"/>
          <w:sz w:val="20"/>
          <w:szCs w:val="20"/>
        </w:rPr>
        <w:t>c</w:t>
      </w:r>
      <w:r w:rsidRPr="00062331">
        <w:rPr>
          <w:rFonts w:ascii="Arial" w:eastAsia="Calibri" w:hAnsi="Arial" w:cs="Arial"/>
          <w:b/>
          <w:bCs/>
          <w:color w:val="FF0000"/>
          <w:sz w:val="20"/>
          <w:szCs w:val="20"/>
        </w:rPr>
        <w:t>h</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pacing w:val="-1"/>
          <w:sz w:val="20"/>
          <w:szCs w:val="20"/>
        </w:rPr>
        <w:t>i</w:t>
      </w:r>
      <w:r w:rsidRPr="00062331">
        <w:rPr>
          <w:rFonts w:ascii="Arial" w:eastAsia="Calibri" w:hAnsi="Arial" w:cs="Arial"/>
          <w:b/>
          <w:bCs/>
          <w:color w:val="FF0000"/>
          <w:sz w:val="20"/>
          <w:szCs w:val="20"/>
        </w:rPr>
        <w:t>s</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t</w:t>
      </w:r>
      <w:r w:rsidRPr="00062331">
        <w:rPr>
          <w:rFonts w:ascii="Arial" w:eastAsia="Calibri" w:hAnsi="Arial" w:cs="Arial"/>
          <w:b/>
          <w:bCs/>
          <w:color w:val="FF0000"/>
          <w:spacing w:val="-1"/>
          <w:sz w:val="20"/>
          <w:szCs w:val="20"/>
        </w:rPr>
        <w:t>h</w:t>
      </w:r>
      <w:r w:rsidRPr="00062331">
        <w:rPr>
          <w:rFonts w:ascii="Arial" w:eastAsia="Calibri" w:hAnsi="Arial" w:cs="Arial"/>
          <w:b/>
          <w:bCs/>
          <w:color w:val="FF0000"/>
          <w:sz w:val="20"/>
          <w:szCs w:val="20"/>
        </w:rPr>
        <w:t>e</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p</w:t>
      </w:r>
      <w:r w:rsidRPr="00062331">
        <w:rPr>
          <w:rFonts w:ascii="Arial" w:eastAsia="Calibri" w:hAnsi="Arial" w:cs="Arial"/>
          <w:b/>
          <w:bCs/>
          <w:color w:val="FF0000"/>
          <w:spacing w:val="-1"/>
          <w:sz w:val="20"/>
          <w:szCs w:val="20"/>
        </w:rPr>
        <w:t>p</w:t>
      </w:r>
      <w:r w:rsidRPr="00062331">
        <w:rPr>
          <w:rFonts w:ascii="Arial" w:eastAsia="Calibri" w:hAnsi="Arial" w:cs="Arial"/>
          <w:b/>
          <w:bCs/>
          <w:color w:val="FF0000"/>
          <w:sz w:val="20"/>
          <w:szCs w:val="20"/>
        </w:rPr>
        <w:t>l</w:t>
      </w:r>
      <w:r w:rsidRPr="00062331">
        <w:rPr>
          <w:rFonts w:ascii="Arial" w:eastAsia="Calibri" w:hAnsi="Arial" w:cs="Arial"/>
          <w:b/>
          <w:bCs/>
          <w:color w:val="FF0000"/>
          <w:spacing w:val="-2"/>
          <w:sz w:val="20"/>
          <w:szCs w:val="20"/>
        </w:rPr>
        <w:t>i</w:t>
      </w:r>
      <w:r w:rsidRPr="00062331">
        <w:rPr>
          <w:rFonts w:ascii="Arial" w:eastAsia="Calibri" w:hAnsi="Arial" w:cs="Arial"/>
          <w:b/>
          <w:bCs/>
          <w:color w:val="FF0000"/>
          <w:spacing w:val="1"/>
          <w:sz w:val="20"/>
          <w:szCs w:val="20"/>
        </w:rPr>
        <w:t>c</w:t>
      </w:r>
      <w:r w:rsidRPr="00062331">
        <w:rPr>
          <w:rFonts w:ascii="Arial" w:eastAsia="Calibri" w:hAnsi="Arial" w:cs="Arial"/>
          <w:b/>
          <w:bCs/>
          <w:color w:val="FF0000"/>
          <w:spacing w:val="-2"/>
          <w:sz w:val="20"/>
          <w:szCs w:val="20"/>
        </w:rPr>
        <w:t>a</w:t>
      </w:r>
      <w:r w:rsidRPr="00062331">
        <w:rPr>
          <w:rFonts w:ascii="Arial" w:eastAsia="Calibri" w:hAnsi="Arial" w:cs="Arial"/>
          <w:b/>
          <w:bCs/>
          <w:color w:val="FF0000"/>
          <w:sz w:val="20"/>
          <w:szCs w:val="20"/>
        </w:rPr>
        <w:t>t</w:t>
      </w:r>
      <w:r w:rsidRPr="00062331">
        <w:rPr>
          <w:rFonts w:ascii="Arial" w:eastAsia="Calibri" w:hAnsi="Arial" w:cs="Arial"/>
          <w:b/>
          <w:bCs/>
          <w:color w:val="FF0000"/>
          <w:spacing w:val="1"/>
          <w:sz w:val="20"/>
          <w:szCs w:val="20"/>
        </w:rPr>
        <w:t>i</w:t>
      </w:r>
      <w:r w:rsidRPr="00062331">
        <w:rPr>
          <w:rFonts w:ascii="Arial" w:eastAsia="Calibri" w:hAnsi="Arial" w:cs="Arial"/>
          <w:b/>
          <w:bCs/>
          <w:color w:val="FF0000"/>
          <w:spacing w:val="-1"/>
          <w:sz w:val="20"/>
          <w:szCs w:val="20"/>
        </w:rPr>
        <w:t>o</w:t>
      </w:r>
      <w:r w:rsidRPr="00062331">
        <w:rPr>
          <w:rFonts w:ascii="Arial" w:eastAsia="Calibri" w:hAnsi="Arial" w:cs="Arial"/>
          <w:b/>
          <w:bCs/>
          <w:color w:val="FF0000"/>
          <w:sz w:val="20"/>
          <w:szCs w:val="20"/>
        </w:rPr>
        <w:t>n</w:t>
      </w:r>
      <w:r w:rsidRPr="00062331">
        <w:rPr>
          <w:rFonts w:ascii="Arial" w:eastAsia="Calibri" w:hAnsi="Arial" w:cs="Arial"/>
          <w:b/>
          <w:bCs/>
          <w:color w:val="FF0000"/>
          <w:spacing w:val="-3"/>
          <w:sz w:val="20"/>
          <w:szCs w:val="20"/>
        </w:rPr>
        <w:t xml:space="preserve"> </w:t>
      </w:r>
      <w:r w:rsidRPr="00062331">
        <w:rPr>
          <w:rFonts w:ascii="Arial" w:eastAsia="Calibri" w:hAnsi="Arial" w:cs="Arial"/>
          <w:b/>
          <w:bCs/>
          <w:color w:val="FF0000"/>
          <w:sz w:val="20"/>
          <w:szCs w:val="20"/>
        </w:rPr>
        <w:t>fe</w:t>
      </w:r>
      <w:r w:rsidRPr="00062331">
        <w:rPr>
          <w:rFonts w:ascii="Arial" w:eastAsia="Calibri" w:hAnsi="Arial" w:cs="Arial"/>
          <w:b/>
          <w:bCs/>
          <w:color w:val="FF0000"/>
          <w:spacing w:val="-2"/>
          <w:sz w:val="20"/>
          <w:szCs w:val="20"/>
        </w:rPr>
        <w:t>e</w:t>
      </w:r>
      <w:r w:rsidRPr="00062331">
        <w:rPr>
          <w:rFonts w:ascii="Arial" w:eastAsia="Calibri" w:hAnsi="Arial" w:cs="Arial"/>
          <w:b/>
          <w:bCs/>
          <w:color w:val="FF0000"/>
          <w:sz w:val="20"/>
          <w:szCs w:val="20"/>
        </w:rPr>
        <w:t>?</w:t>
      </w:r>
    </w:p>
    <w:p w:rsidR="00B61CCF" w:rsidRPr="00062331" w:rsidRDefault="008F5C17" w:rsidP="00B87DC1">
      <w:pPr>
        <w:pStyle w:val="BodyText"/>
        <w:numPr>
          <w:ilvl w:val="0"/>
          <w:numId w:val="12"/>
        </w:numPr>
        <w:tabs>
          <w:tab w:val="left" w:pos="870"/>
        </w:tabs>
        <w:spacing w:before="41" w:line="454" w:lineRule="auto"/>
        <w:ind w:left="820" w:right="2077" w:hanging="360"/>
        <w:rPr>
          <w:rFonts w:ascii="Arial" w:hAnsi="Arial" w:cs="Arial"/>
          <w:sz w:val="20"/>
          <w:szCs w:val="20"/>
        </w:rPr>
      </w:pPr>
      <w:r w:rsidRPr="00062331">
        <w:rPr>
          <w:rFonts w:ascii="Arial" w:hAnsi="Arial" w:cs="Arial"/>
          <w:sz w:val="20"/>
          <w:szCs w:val="20"/>
        </w:rPr>
        <w:t>P</w:t>
      </w:r>
      <w:r w:rsidRPr="00062331">
        <w:rPr>
          <w:rFonts w:ascii="Arial" w:hAnsi="Arial" w:cs="Arial"/>
          <w:spacing w:val="-3"/>
          <w:sz w:val="20"/>
          <w:szCs w:val="20"/>
        </w:rPr>
        <w:t>r</w:t>
      </w:r>
      <w:r w:rsidRPr="00062331">
        <w:rPr>
          <w:rFonts w:ascii="Arial" w:hAnsi="Arial" w:cs="Arial"/>
          <w:spacing w:val="1"/>
          <w:sz w:val="20"/>
          <w:szCs w:val="20"/>
        </w:rPr>
        <w:t>o</w:t>
      </w:r>
      <w:r w:rsidRPr="00062331">
        <w:rPr>
          <w:rFonts w:ascii="Arial" w:hAnsi="Arial" w:cs="Arial"/>
          <w:sz w:val="20"/>
          <w:szCs w:val="20"/>
        </w:rPr>
        <w:t>spe</w:t>
      </w:r>
      <w:r w:rsidRPr="00062331">
        <w:rPr>
          <w:rFonts w:ascii="Arial" w:hAnsi="Arial" w:cs="Arial"/>
          <w:spacing w:val="-3"/>
          <w:sz w:val="20"/>
          <w:szCs w:val="20"/>
        </w:rPr>
        <w:t>c</w:t>
      </w:r>
      <w:r w:rsidRPr="00062331">
        <w:rPr>
          <w:rFonts w:ascii="Arial" w:hAnsi="Arial" w:cs="Arial"/>
          <w:sz w:val="20"/>
          <w:szCs w:val="20"/>
        </w:rPr>
        <w:t>ti</w:t>
      </w:r>
      <w:r w:rsidRPr="00062331">
        <w:rPr>
          <w:rFonts w:ascii="Arial" w:hAnsi="Arial" w:cs="Arial"/>
          <w:spacing w:val="1"/>
          <w:sz w:val="20"/>
          <w:szCs w:val="20"/>
        </w:rPr>
        <w:t>v</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z w:val="20"/>
          <w:szCs w:val="20"/>
        </w:rPr>
        <w:t>st</w:t>
      </w:r>
      <w:r w:rsidRPr="00062331">
        <w:rPr>
          <w:rFonts w:ascii="Arial" w:hAnsi="Arial" w:cs="Arial"/>
          <w:spacing w:val="-1"/>
          <w:sz w:val="20"/>
          <w:szCs w:val="20"/>
        </w:rPr>
        <w:t>ud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w</w:t>
      </w:r>
      <w:r w:rsidRPr="00062331">
        <w:rPr>
          <w:rFonts w:ascii="Arial" w:hAnsi="Arial" w:cs="Arial"/>
          <w:spacing w:val="-4"/>
          <w:sz w:val="20"/>
          <w:szCs w:val="20"/>
        </w:rPr>
        <w:t>h</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3"/>
          <w:sz w:val="20"/>
          <w:szCs w:val="20"/>
        </w:rPr>
        <w:t>i</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b/>
          <w:bCs/>
          <w:color w:val="FF0000"/>
          <w:sz w:val="20"/>
          <w:szCs w:val="20"/>
        </w:rPr>
        <w:t>N</w:t>
      </w:r>
      <w:r w:rsidRPr="00062331">
        <w:rPr>
          <w:rFonts w:ascii="Arial" w:hAnsi="Arial" w:cs="Arial"/>
          <w:b/>
          <w:bCs/>
          <w:color w:val="FF0000"/>
          <w:spacing w:val="-3"/>
          <w:sz w:val="20"/>
          <w:szCs w:val="20"/>
        </w:rPr>
        <w:t>O</w:t>
      </w:r>
      <w:r w:rsidRPr="00062331">
        <w:rPr>
          <w:rFonts w:ascii="Arial" w:hAnsi="Arial" w:cs="Arial"/>
          <w:b/>
          <w:bCs/>
          <w:color w:val="FF0000"/>
          <w:sz w:val="20"/>
          <w:szCs w:val="20"/>
        </w:rPr>
        <w:t>T</w:t>
      </w:r>
      <w:r w:rsidRPr="00062331">
        <w:rPr>
          <w:rFonts w:ascii="Arial" w:hAnsi="Arial" w:cs="Arial"/>
          <w:b/>
          <w:bCs/>
          <w:color w:val="FF0000"/>
          <w:spacing w:val="-1"/>
          <w:sz w:val="20"/>
          <w:szCs w:val="20"/>
        </w:rPr>
        <w:t xml:space="preserve"> </w:t>
      </w:r>
      <w:r w:rsidRPr="00062331">
        <w:rPr>
          <w:rFonts w:ascii="Arial" w:hAnsi="Arial" w:cs="Arial"/>
          <w:b/>
          <w:bCs/>
          <w:color w:val="FF0000"/>
          <w:spacing w:val="1"/>
          <w:sz w:val="20"/>
          <w:szCs w:val="20"/>
        </w:rPr>
        <w:t>c</w:t>
      </w:r>
      <w:r w:rsidRPr="00062331">
        <w:rPr>
          <w:rFonts w:ascii="Arial" w:hAnsi="Arial" w:cs="Arial"/>
          <w:b/>
          <w:bCs/>
          <w:color w:val="FF0000"/>
          <w:spacing w:val="-1"/>
          <w:sz w:val="20"/>
          <w:szCs w:val="20"/>
        </w:rPr>
        <w:t>u</w:t>
      </w:r>
      <w:r w:rsidRPr="00062331">
        <w:rPr>
          <w:rFonts w:ascii="Arial" w:hAnsi="Arial" w:cs="Arial"/>
          <w:b/>
          <w:bCs/>
          <w:color w:val="FF0000"/>
          <w:sz w:val="20"/>
          <w:szCs w:val="20"/>
        </w:rPr>
        <w:t>rr</w:t>
      </w:r>
      <w:r w:rsidRPr="00062331">
        <w:rPr>
          <w:rFonts w:ascii="Arial" w:hAnsi="Arial" w:cs="Arial"/>
          <w:b/>
          <w:bCs/>
          <w:color w:val="FF0000"/>
          <w:spacing w:val="-1"/>
          <w:sz w:val="20"/>
          <w:szCs w:val="20"/>
        </w:rPr>
        <w:t>en</w:t>
      </w:r>
      <w:r w:rsidRPr="00062331">
        <w:rPr>
          <w:rFonts w:ascii="Arial" w:hAnsi="Arial" w:cs="Arial"/>
          <w:b/>
          <w:bCs/>
          <w:color w:val="FF0000"/>
          <w:spacing w:val="-3"/>
          <w:sz w:val="20"/>
          <w:szCs w:val="20"/>
        </w:rPr>
        <w:t>t</w:t>
      </w:r>
      <w:r w:rsidRPr="00062331">
        <w:rPr>
          <w:rFonts w:ascii="Arial" w:hAnsi="Arial" w:cs="Arial"/>
          <w:b/>
          <w:bCs/>
          <w:color w:val="FF0000"/>
          <w:sz w:val="20"/>
          <w:szCs w:val="20"/>
        </w:rPr>
        <w:t>ly</w:t>
      </w:r>
      <w:r w:rsidRPr="00062331">
        <w:rPr>
          <w:rFonts w:ascii="Arial" w:hAnsi="Arial" w:cs="Arial"/>
          <w:b/>
          <w:bCs/>
          <w:color w:val="FF0000"/>
          <w:spacing w:val="-2"/>
          <w:sz w:val="20"/>
          <w:szCs w:val="20"/>
        </w:rPr>
        <w:t xml:space="preserve"> </w:t>
      </w:r>
      <w:r w:rsidRPr="00062331">
        <w:rPr>
          <w:rFonts w:ascii="Arial" w:hAnsi="Arial" w:cs="Arial"/>
          <w:b/>
          <w:bCs/>
          <w:color w:val="FF0000"/>
          <w:sz w:val="20"/>
          <w:szCs w:val="20"/>
        </w:rPr>
        <w:t>r</w:t>
      </w:r>
      <w:r w:rsidRPr="00062331">
        <w:rPr>
          <w:rFonts w:ascii="Arial" w:hAnsi="Arial" w:cs="Arial"/>
          <w:b/>
          <w:bCs/>
          <w:color w:val="FF0000"/>
          <w:spacing w:val="-1"/>
          <w:sz w:val="20"/>
          <w:szCs w:val="20"/>
        </w:rPr>
        <w:t>e</w:t>
      </w:r>
      <w:r w:rsidRPr="00062331">
        <w:rPr>
          <w:rFonts w:ascii="Arial" w:hAnsi="Arial" w:cs="Arial"/>
          <w:b/>
          <w:bCs/>
          <w:color w:val="FF0000"/>
          <w:spacing w:val="-2"/>
          <w:sz w:val="20"/>
          <w:szCs w:val="20"/>
        </w:rPr>
        <w:t>g</w:t>
      </w:r>
      <w:r w:rsidRPr="00062331">
        <w:rPr>
          <w:rFonts w:ascii="Arial" w:hAnsi="Arial" w:cs="Arial"/>
          <w:b/>
          <w:bCs/>
          <w:color w:val="FF0000"/>
          <w:sz w:val="20"/>
          <w:szCs w:val="20"/>
        </w:rPr>
        <w:t>ist</w:t>
      </w:r>
      <w:r w:rsidRPr="00062331">
        <w:rPr>
          <w:rFonts w:ascii="Arial" w:hAnsi="Arial" w:cs="Arial"/>
          <w:b/>
          <w:bCs/>
          <w:color w:val="FF0000"/>
          <w:spacing w:val="-3"/>
          <w:sz w:val="20"/>
          <w:szCs w:val="20"/>
        </w:rPr>
        <w:t>e</w:t>
      </w:r>
      <w:r w:rsidRPr="00062331">
        <w:rPr>
          <w:rFonts w:ascii="Arial" w:hAnsi="Arial" w:cs="Arial"/>
          <w:b/>
          <w:bCs/>
          <w:color w:val="FF0000"/>
          <w:sz w:val="20"/>
          <w:szCs w:val="20"/>
        </w:rPr>
        <w:t>r</w:t>
      </w:r>
      <w:r w:rsidRPr="00062331">
        <w:rPr>
          <w:rFonts w:ascii="Arial" w:hAnsi="Arial" w:cs="Arial"/>
          <w:b/>
          <w:bCs/>
          <w:color w:val="FF0000"/>
          <w:spacing w:val="-1"/>
          <w:sz w:val="20"/>
          <w:szCs w:val="20"/>
        </w:rPr>
        <w:t>e</w:t>
      </w:r>
      <w:r w:rsidRPr="00062331">
        <w:rPr>
          <w:rFonts w:ascii="Arial" w:hAnsi="Arial" w:cs="Arial"/>
          <w:b/>
          <w:bCs/>
          <w:color w:val="FF0000"/>
          <w:sz w:val="20"/>
          <w:szCs w:val="20"/>
        </w:rPr>
        <w:t xml:space="preserve">d </w:t>
      </w:r>
      <w:r w:rsidRPr="00062331">
        <w:rPr>
          <w:rFonts w:ascii="Arial" w:hAnsi="Arial" w:cs="Arial"/>
          <w:color w:val="000000"/>
          <w:sz w:val="20"/>
          <w:szCs w:val="20"/>
        </w:rPr>
        <w:t>at the</w:t>
      </w:r>
      <w:r w:rsidRPr="00062331">
        <w:rPr>
          <w:rFonts w:ascii="Arial" w:hAnsi="Arial" w:cs="Arial"/>
          <w:color w:val="000000"/>
          <w:spacing w:val="-2"/>
          <w:sz w:val="20"/>
          <w:szCs w:val="20"/>
        </w:rPr>
        <w:t xml:space="preserve"> </w:t>
      </w:r>
      <w:r w:rsidRPr="00062331">
        <w:rPr>
          <w:rFonts w:ascii="Arial" w:hAnsi="Arial" w:cs="Arial"/>
          <w:color w:val="000000"/>
          <w:sz w:val="20"/>
          <w:szCs w:val="20"/>
        </w:rPr>
        <w:t>U</w:t>
      </w:r>
      <w:r w:rsidRPr="00062331">
        <w:rPr>
          <w:rFonts w:ascii="Arial" w:hAnsi="Arial" w:cs="Arial"/>
          <w:color w:val="000000"/>
          <w:spacing w:val="-1"/>
          <w:sz w:val="20"/>
          <w:szCs w:val="20"/>
        </w:rPr>
        <w:t>n</w:t>
      </w:r>
      <w:r w:rsidRPr="00062331">
        <w:rPr>
          <w:rFonts w:ascii="Arial" w:hAnsi="Arial" w:cs="Arial"/>
          <w:color w:val="000000"/>
          <w:sz w:val="20"/>
          <w:szCs w:val="20"/>
        </w:rPr>
        <w:t>iv</w:t>
      </w:r>
      <w:r w:rsidRPr="00062331">
        <w:rPr>
          <w:rFonts w:ascii="Arial" w:hAnsi="Arial" w:cs="Arial"/>
          <w:color w:val="000000"/>
          <w:spacing w:val="1"/>
          <w:sz w:val="20"/>
          <w:szCs w:val="20"/>
        </w:rPr>
        <w:t>e</w:t>
      </w:r>
      <w:r w:rsidRPr="00062331">
        <w:rPr>
          <w:rFonts w:ascii="Arial" w:hAnsi="Arial" w:cs="Arial"/>
          <w:color w:val="000000"/>
          <w:spacing w:val="-3"/>
          <w:sz w:val="20"/>
          <w:szCs w:val="20"/>
        </w:rPr>
        <w:t>r</w:t>
      </w:r>
      <w:r w:rsidRPr="00062331">
        <w:rPr>
          <w:rFonts w:ascii="Arial" w:hAnsi="Arial" w:cs="Arial"/>
          <w:color w:val="000000"/>
          <w:sz w:val="20"/>
          <w:szCs w:val="20"/>
        </w:rPr>
        <w:t>sity</w:t>
      </w:r>
      <w:r w:rsidRPr="00062331">
        <w:rPr>
          <w:rFonts w:ascii="Arial" w:hAnsi="Arial" w:cs="Arial"/>
          <w:color w:val="000000"/>
          <w:spacing w:val="-2"/>
          <w:sz w:val="20"/>
          <w:szCs w:val="20"/>
        </w:rPr>
        <w:t xml:space="preserve"> </w:t>
      </w:r>
      <w:r w:rsidRPr="00062331">
        <w:rPr>
          <w:rFonts w:ascii="Arial" w:hAnsi="Arial" w:cs="Arial"/>
          <w:color w:val="000000"/>
          <w:spacing w:val="1"/>
          <w:sz w:val="20"/>
          <w:szCs w:val="20"/>
        </w:rPr>
        <w:t>o</w:t>
      </w:r>
      <w:r w:rsidRPr="00062331">
        <w:rPr>
          <w:rFonts w:ascii="Arial" w:hAnsi="Arial" w:cs="Arial"/>
          <w:color w:val="000000"/>
          <w:sz w:val="20"/>
          <w:szCs w:val="20"/>
        </w:rPr>
        <w:t>f</w:t>
      </w:r>
      <w:r w:rsidRPr="00062331">
        <w:rPr>
          <w:rFonts w:ascii="Arial" w:hAnsi="Arial" w:cs="Arial"/>
          <w:color w:val="000000"/>
          <w:spacing w:val="-3"/>
          <w:sz w:val="20"/>
          <w:szCs w:val="20"/>
        </w:rPr>
        <w:t xml:space="preserve"> </w:t>
      </w:r>
      <w:r w:rsidRPr="00062331">
        <w:rPr>
          <w:rFonts w:ascii="Arial" w:hAnsi="Arial" w:cs="Arial"/>
          <w:color w:val="000000"/>
          <w:spacing w:val="1"/>
          <w:sz w:val="20"/>
          <w:szCs w:val="20"/>
        </w:rPr>
        <w:t>P</w:t>
      </w:r>
      <w:r w:rsidRPr="00062331">
        <w:rPr>
          <w:rFonts w:ascii="Arial" w:hAnsi="Arial" w:cs="Arial"/>
          <w:color w:val="000000"/>
          <w:spacing w:val="-3"/>
          <w:sz w:val="20"/>
          <w:szCs w:val="20"/>
        </w:rPr>
        <w:t>r</w:t>
      </w:r>
      <w:r w:rsidRPr="00062331">
        <w:rPr>
          <w:rFonts w:ascii="Arial" w:hAnsi="Arial" w:cs="Arial"/>
          <w:color w:val="000000"/>
          <w:sz w:val="20"/>
          <w:szCs w:val="20"/>
        </w:rPr>
        <w:t>e</w:t>
      </w:r>
      <w:r w:rsidRPr="00062331">
        <w:rPr>
          <w:rFonts w:ascii="Arial" w:hAnsi="Arial" w:cs="Arial"/>
          <w:color w:val="000000"/>
          <w:spacing w:val="-2"/>
          <w:sz w:val="20"/>
          <w:szCs w:val="20"/>
        </w:rPr>
        <w:t>t</w:t>
      </w:r>
      <w:r w:rsidRPr="00062331">
        <w:rPr>
          <w:rFonts w:ascii="Arial" w:hAnsi="Arial" w:cs="Arial"/>
          <w:color w:val="000000"/>
          <w:spacing w:val="1"/>
          <w:sz w:val="20"/>
          <w:szCs w:val="20"/>
        </w:rPr>
        <w:t>o</w:t>
      </w:r>
      <w:r w:rsidRPr="00062331">
        <w:rPr>
          <w:rFonts w:ascii="Arial" w:hAnsi="Arial" w:cs="Arial"/>
          <w:color w:val="000000"/>
          <w:sz w:val="20"/>
          <w:szCs w:val="20"/>
        </w:rPr>
        <w:t>r</w:t>
      </w:r>
      <w:r w:rsidRPr="00062331">
        <w:rPr>
          <w:rFonts w:ascii="Arial" w:hAnsi="Arial" w:cs="Arial"/>
          <w:color w:val="000000"/>
          <w:spacing w:val="-3"/>
          <w:sz w:val="20"/>
          <w:szCs w:val="20"/>
        </w:rPr>
        <w:t>i</w:t>
      </w:r>
      <w:r w:rsidRPr="00062331">
        <w:rPr>
          <w:rFonts w:ascii="Arial" w:hAnsi="Arial" w:cs="Arial"/>
          <w:color w:val="000000"/>
          <w:sz w:val="20"/>
          <w:szCs w:val="20"/>
        </w:rPr>
        <w:t>a: A</w:t>
      </w:r>
      <w:r w:rsidRPr="00062331">
        <w:rPr>
          <w:rFonts w:ascii="Arial" w:hAnsi="Arial" w:cs="Arial"/>
          <w:color w:val="000000"/>
          <w:spacing w:val="-1"/>
          <w:sz w:val="20"/>
          <w:szCs w:val="20"/>
        </w:rPr>
        <w:t>l</w:t>
      </w:r>
      <w:r w:rsidRPr="00062331">
        <w:rPr>
          <w:rFonts w:ascii="Arial" w:hAnsi="Arial" w:cs="Arial"/>
          <w:color w:val="000000"/>
          <w:sz w:val="20"/>
          <w:szCs w:val="20"/>
        </w:rPr>
        <w:t>l a</w:t>
      </w:r>
      <w:r w:rsidRPr="00062331">
        <w:rPr>
          <w:rFonts w:ascii="Arial" w:hAnsi="Arial" w:cs="Arial"/>
          <w:color w:val="000000"/>
          <w:spacing w:val="-1"/>
          <w:sz w:val="20"/>
          <w:szCs w:val="20"/>
        </w:rPr>
        <w:t>pp</w:t>
      </w:r>
      <w:r w:rsidRPr="00062331">
        <w:rPr>
          <w:rFonts w:ascii="Arial" w:hAnsi="Arial" w:cs="Arial"/>
          <w:color w:val="000000"/>
          <w:sz w:val="20"/>
          <w:szCs w:val="20"/>
        </w:rPr>
        <w:t>l</w:t>
      </w:r>
      <w:r w:rsidRPr="00062331">
        <w:rPr>
          <w:rFonts w:ascii="Arial" w:hAnsi="Arial" w:cs="Arial"/>
          <w:color w:val="000000"/>
          <w:spacing w:val="-1"/>
          <w:sz w:val="20"/>
          <w:szCs w:val="20"/>
        </w:rPr>
        <w:t>i</w:t>
      </w:r>
      <w:r w:rsidRPr="00062331">
        <w:rPr>
          <w:rFonts w:ascii="Arial" w:hAnsi="Arial" w:cs="Arial"/>
          <w:color w:val="000000"/>
          <w:sz w:val="20"/>
          <w:szCs w:val="20"/>
        </w:rPr>
        <w:t>cati</w:t>
      </w:r>
      <w:r w:rsidRPr="00062331">
        <w:rPr>
          <w:rFonts w:ascii="Arial" w:hAnsi="Arial" w:cs="Arial"/>
          <w:color w:val="000000"/>
          <w:spacing w:val="1"/>
          <w:sz w:val="20"/>
          <w:szCs w:val="20"/>
        </w:rPr>
        <w:t>o</w:t>
      </w:r>
      <w:r w:rsidRPr="00062331">
        <w:rPr>
          <w:rFonts w:ascii="Arial" w:hAnsi="Arial" w:cs="Arial"/>
          <w:color w:val="000000"/>
          <w:spacing w:val="-1"/>
          <w:sz w:val="20"/>
          <w:szCs w:val="20"/>
        </w:rPr>
        <w:t>n</w:t>
      </w:r>
      <w:r w:rsidRPr="00062331">
        <w:rPr>
          <w:rFonts w:ascii="Arial" w:hAnsi="Arial" w:cs="Arial"/>
          <w:color w:val="000000"/>
          <w:sz w:val="20"/>
          <w:szCs w:val="20"/>
        </w:rPr>
        <w:t>s</w:t>
      </w:r>
      <w:r w:rsidRPr="00062331">
        <w:rPr>
          <w:rFonts w:ascii="Arial" w:hAnsi="Arial" w:cs="Arial"/>
          <w:color w:val="000000"/>
          <w:spacing w:val="-2"/>
          <w:sz w:val="20"/>
          <w:szCs w:val="20"/>
        </w:rPr>
        <w:t xml:space="preserve"> </w:t>
      </w:r>
      <w:r w:rsidRPr="00062331">
        <w:rPr>
          <w:rFonts w:ascii="Arial" w:hAnsi="Arial" w:cs="Arial"/>
          <w:color w:val="000000"/>
          <w:sz w:val="20"/>
          <w:szCs w:val="20"/>
        </w:rPr>
        <w:t>m</w:t>
      </w:r>
      <w:r w:rsidRPr="00062331">
        <w:rPr>
          <w:rFonts w:ascii="Arial" w:hAnsi="Arial" w:cs="Arial"/>
          <w:color w:val="000000"/>
          <w:spacing w:val="-1"/>
          <w:sz w:val="20"/>
          <w:szCs w:val="20"/>
        </w:rPr>
        <w:t>u</w:t>
      </w:r>
      <w:r w:rsidRPr="00062331">
        <w:rPr>
          <w:rFonts w:ascii="Arial" w:hAnsi="Arial" w:cs="Arial"/>
          <w:color w:val="000000"/>
          <w:sz w:val="20"/>
          <w:szCs w:val="20"/>
        </w:rPr>
        <w:t>st</w:t>
      </w:r>
      <w:r w:rsidRPr="00062331">
        <w:rPr>
          <w:rFonts w:ascii="Arial" w:hAnsi="Arial" w:cs="Arial"/>
          <w:color w:val="000000"/>
          <w:spacing w:val="-2"/>
          <w:sz w:val="20"/>
          <w:szCs w:val="20"/>
        </w:rPr>
        <w:t xml:space="preserve"> </w:t>
      </w:r>
      <w:r w:rsidRPr="00062331">
        <w:rPr>
          <w:rFonts w:ascii="Arial" w:hAnsi="Arial" w:cs="Arial"/>
          <w:color w:val="000000"/>
          <w:sz w:val="20"/>
          <w:szCs w:val="20"/>
        </w:rPr>
        <w:t xml:space="preserve">be </w:t>
      </w:r>
      <w:r w:rsidRPr="00062331">
        <w:rPr>
          <w:rFonts w:ascii="Arial" w:hAnsi="Arial" w:cs="Arial"/>
          <w:color w:val="000000"/>
          <w:spacing w:val="-3"/>
          <w:sz w:val="20"/>
          <w:szCs w:val="20"/>
        </w:rPr>
        <w:t>l</w:t>
      </w:r>
      <w:r w:rsidRPr="00062331">
        <w:rPr>
          <w:rFonts w:ascii="Arial" w:hAnsi="Arial" w:cs="Arial"/>
          <w:color w:val="000000"/>
          <w:spacing w:val="-2"/>
          <w:sz w:val="20"/>
          <w:szCs w:val="20"/>
        </w:rPr>
        <w:t>o</w:t>
      </w:r>
      <w:r w:rsidRPr="00062331">
        <w:rPr>
          <w:rFonts w:ascii="Arial" w:hAnsi="Arial" w:cs="Arial"/>
          <w:color w:val="000000"/>
          <w:spacing w:val="-1"/>
          <w:sz w:val="20"/>
          <w:szCs w:val="20"/>
        </w:rPr>
        <w:t>dg</w:t>
      </w:r>
      <w:r w:rsidRPr="00062331">
        <w:rPr>
          <w:rFonts w:ascii="Arial" w:hAnsi="Arial" w:cs="Arial"/>
          <w:color w:val="000000"/>
          <w:sz w:val="20"/>
          <w:szCs w:val="20"/>
        </w:rPr>
        <w:t>ed</w:t>
      </w:r>
      <w:r w:rsidRPr="00062331">
        <w:rPr>
          <w:rFonts w:ascii="Arial" w:hAnsi="Arial" w:cs="Arial"/>
          <w:color w:val="000000"/>
          <w:spacing w:val="1"/>
          <w:sz w:val="20"/>
          <w:szCs w:val="20"/>
        </w:rPr>
        <w:t xml:space="preserve"> </w:t>
      </w:r>
      <w:r w:rsidRPr="00062331">
        <w:rPr>
          <w:rFonts w:ascii="Arial" w:hAnsi="Arial" w:cs="Arial"/>
          <w:b/>
          <w:bCs/>
          <w:color w:val="000000"/>
          <w:spacing w:val="-1"/>
          <w:sz w:val="20"/>
          <w:szCs w:val="20"/>
        </w:rPr>
        <w:t>on</w:t>
      </w:r>
      <w:r w:rsidRPr="00062331">
        <w:rPr>
          <w:rFonts w:ascii="Arial" w:hAnsi="Arial" w:cs="Arial"/>
          <w:b/>
          <w:bCs/>
          <w:color w:val="000000"/>
          <w:sz w:val="20"/>
          <w:szCs w:val="20"/>
        </w:rPr>
        <w:t>li</w:t>
      </w:r>
      <w:r w:rsidRPr="00062331">
        <w:rPr>
          <w:rFonts w:ascii="Arial" w:hAnsi="Arial" w:cs="Arial"/>
          <w:b/>
          <w:bCs/>
          <w:color w:val="000000"/>
          <w:spacing w:val="-1"/>
          <w:sz w:val="20"/>
          <w:szCs w:val="20"/>
        </w:rPr>
        <w:t>ne</w:t>
      </w:r>
      <w:r w:rsidRPr="00062331">
        <w:rPr>
          <w:rFonts w:ascii="Arial" w:hAnsi="Arial" w:cs="Arial"/>
          <w:color w:val="000000"/>
          <w:sz w:val="20"/>
          <w:szCs w:val="20"/>
        </w:rPr>
        <w:t>, t</w:t>
      </w:r>
      <w:r w:rsidRPr="00062331">
        <w:rPr>
          <w:rFonts w:ascii="Arial" w:hAnsi="Arial" w:cs="Arial"/>
          <w:color w:val="000000"/>
          <w:spacing w:val="-1"/>
          <w:sz w:val="20"/>
          <w:szCs w:val="20"/>
        </w:rPr>
        <w:t>h</w:t>
      </w:r>
      <w:r w:rsidRPr="00062331">
        <w:rPr>
          <w:rFonts w:ascii="Arial" w:hAnsi="Arial" w:cs="Arial"/>
          <w:color w:val="000000"/>
          <w:sz w:val="20"/>
          <w:szCs w:val="20"/>
        </w:rPr>
        <w:t>e</w:t>
      </w:r>
      <w:r w:rsidRPr="00062331">
        <w:rPr>
          <w:rFonts w:ascii="Arial" w:hAnsi="Arial" w:cs="Arial"/>
          <w:color w:val="000000"/>
          <w:spacing w:val="-3"/>
          <w:sz w:val="20"/>
          <w:szCs w:val="20"/>
        </w:rPr>
        <w:t>r</w:t>
      </w:r>
      <w:r w:rsidRPr="00062331">
        <w:rPr>
          <w:rFonts w:ascii="Arial" w:hAnsi="Arial" w:cs="Arial"/>
          <w:color w:val="000000"/>
          <w:sz w:val="20"/>
          <w:szCs w:val="20"/>
        </w:rPr>
        <w:t xml:space="preserve">e is </w:t>
      </w:r>
      <w:r w:rsidRPr="00062331">
        <w:rPr>
          <w:rFonts w:ascii="Arial" w:hAnsi="Arial" w:cs="Arial"/>
          <w:color w:val="000000"/>
          <w:spacing w:val="-3"/>
          <w:sz w:val="20"/>
          <w:szCs w:val="20"/>
        </w:rPr>
        <w:t>n</w:t>
      </w:r>
      <w:r w:rsidRPr="00062331">
        <w:rPr>
          <w:rFonts w:ascii="Arial" w:hAnsi="Arial" w:cs="Arial"/>
          <w:color w:val="000000"/>
          <w:sz w:val="20"/>
          <w:szCs w:val="20"/>
        </w:rPr>
        <w:t>o</w:t>
      </w:r>
      <w:r w:rsidRPr="00062331">
        <w:rPr>
          <w:rFonts w:ascii="Arial" w:hAnsi="Arial" w:cs="Arial"/>
          <w:color w:val="000000"/>
          <w:spacing w:val="1"/>
          <w:sz w:val="20"/>
          <w:szCs w:val="20"/>
        </w:rPr>
        <w:t xml:space="preserve"> </w:t>
      </w:r>
      <w:r w:rsidRPr="00062331">
        <w:rPr>
          <w:rFonts w:ascii="Arial" w:hAnsi="Arial" w:cs="Arial"/>
          <w:color w:val="000000"/>
          <w:sz w:val="20"/>
          <w:szCs w:val="20"/>
        </w:rPr>
        <w:t>p</w:t>
      </w:r>
      <w:r w:rsidRPr="00062331">
        <w:rPr>
          <w:rFonts w:ascii="Arial" w:hAnsi="Arial" w:cs="Arial"/>
          <w:color w:val="000000"/>
          <w:spacing w:val="-3"/>
          <w:sz w:val="20"/>
          <w:szCs w:val="20"/>
        </w:rPr>
        <w:t>a</w:t>
      </w:r>
      <w:r w:rsidRPr="00062331">
        <w:rPr>
          <w:rFonts w:ascii="Arial" w:hAnsi="Arial" w:cs="Arial"/>
          <w:color w:val="000000"/>
          <w:spacing w:val="-1"/>
          <w:sz w:val="20"/>
          <w:szCs w:val="20"/>
        </w:rPr>
        <w:t>p</w:t>
      </w:r>
      <w:r w:rsidRPr="00062331">
        <w:rPr>
          <w:rFonts w:ascii="Arial" w:hAnsi="Arial" w:cs="Arial"/>
          <w:color w:val="000000"/>
          <w:sz w:val="20"/>
          <w:szCs w:val="20"/>
        </w:rPr>
        <w:t>e</w:t>
      </w:r>
      <w:r w:rsidRPr="00062331">
        <w:rPr>
          <w:rFonts w:ascii="Arial" w:hAnsi="Arial" w:cs="Arial"/>
          <w:color w:val="000000"/>
          <w:spacing w:val="1"/>
          <w:sz w:val="20"/>
          <w:szCs w:val="20"/>
        </w:rPr>
        <w:t>r</w:t>
      </w:r>
      <w:r w:rsidRPr="00062331">
        <w:rPr>
          <w:rFonts w:ascii="Arial" w:hAnsi="Arial" w:cs="Arial"/>
          <w:color w:val="000000"/>
          <w:spacing w:val="-1"/>
          <w:sz w:val="20"/>
          <w:szCs w:val="20"/>
        </w:rPr>
        <w:t>-b</w:t>
      </w:r>
      <w:r w:rsidRPr="00062331">
        <w:rPr>
          <w:rFonts w:ascii="Arial" w:hAnsi="Arial" w:cs="Arial"/>
          <w:color w:val="000000"/>
          <w:sz w:val="20"/>
          <w:szCs w:val="20"/>
        </w:rPr>
        <w:t>ased a</w:t>
      </w:r>
      <w:r w:rsidRPr="00062331">
        <w:rPr>
          <w:rFonts w:ascii="Arial" w:hAnsi="Arial" w:cs="Arial"/>
          <w:color w:val="000000"/>
          <w:spacing w:val="-1"/>
          <w:sz w:val="20"/>
          <w:szCs w:val="20"/>
        </w:rPr>
        <w:t>pp</w:t>
      </w:r>
      <w:r w:rsidRPr="00062331">
        <w:rPr>
          <w:rFonts w:ascii="Arial" w:hAnsi="Arial" w:cs="Arial"/>
          <w:color w:val="000000"/>
          <w:sz w:val="20"/>
          <w:szCs w:val="20"/>
        </w:rPr>
        <w:t>l</w:t>
      </w:r>
      <w:r w:rsidRPr="00062331">
        <w:rPr>
          <w:rFonts w:ascii="Arial" w:hAnsi="Arial" w:cs="Arial"/>
          <w:color w:val="000000"/>
          <w:spacing w:val="-1"/>
          <w:sz w:val="20"/>
          <w:szCs w:val="20"/>
        </w:rPr>
        <w:t>i</w:t>
      </w:r>
      <w:r w:rsidRPr="00062331">
        <w:rPr>
          <w:rFonts w:ascii="Arial" w:hAnsi="Arial" w:cs="Arial"/>
          <w:color w:val="000000"/>
          <w:sz w:val="20"/>
          <w:szCs w:val="20"/>
        </w:rPr>
        <w:t>cat</w:t>
      </w:r>
      <w:r w:rsidRPr="00062331">
        <w:rPr>
          <w:rFonts w:ascii="Arial" w:hAnsi="Arial" w:cs="Arial"/>
          <w:color w:val="000000"/>
          <w:spacing w:val="-3"/>
          <w:sz w:val="20"/>
          <w:szCs w:val="20"/>
        </w:rPr>
        <w:t>i</w:t>
      </w:r>
      <w:r w:rsidRPr="00062331">
        <w:rPr>
          <w:rFonts w:ascii="Arial" w:hAnsi="Arial" w:cs="Arial"/>
          <w:color w:val="000000"/>
          <w:spacing w:val="1"/>
          <w:sz w:val="20"/>
          <w:szCs w:val="20"/>
        </w:rPr>
        <w:t>o</w:t>
      </w:r>
      <w:r w:rsidRPr="00062331">
        <w:rPr>
          <w:rFonts w:ascii="Arial" w:hAnsi="Arial" w:cs="Arial"/>
          <w:color w:val="000000"/>
          <w:sz w:val="20"/>
          <w:szCs w:val="20"/>
        </w:rPr>
        <w:t>n</w:t>
      </w:r>
      <w:r w:rsidRPr="00062331">
        <w:rPr>
          <w:rFonts w:ascii="Arial" w:hAnsi="Arial" w:cs="Arial"/>
          <w:color w:val="000000"/>
          <w:spacing w:val="-1"/>
          <w:sz w:val="20"/>
          <w:szCs w:val="20"/>
        </w:rPr>
        <w:t xml:space="preserve"> </w:t>
      </w:r>
      <w:r w:rsidRPr="00062331">
        <w:rPr>
          <w:rFonts w:ascii="Arial" w:hAnsi="Arial" w:cs="Arial"/>
          <w:color w:val="000000"/>
          <w:sz w:val="20"/>
          <w:szCs w:val="20"/>
        </w:rPr>
        <w:t>s</w:t>
      </w:r>
      <w:r w:rsidRPr="00062331">
        <w:rPr>
          <w:rFonts w:ascii="Arial" w:hAnsi="Arial" w:cs="Arial"/>
          <w:color w:val="000000"/>
          <w:spacing w:val="-2"/>
          <w:sz w:val="20"/>
          <w:szCs w:val="20"/>
        </w:rPr>
        <w:t>y</w:t>
      </w:r>
      <w:r w:rsidRPr="00062331">
        <w:rPr>
          <w:rFonts w:ascii="Arial" w:hAnsi="Arial" w:cs="Arial"/>
          <w:color w:val="000000"/>
          <w:sz w:val="20"/>
          <w:szCs w:val="20"/>
        </w:rPr>
        <w:t>st</w:t>
      </w:r>
      <w:r w:rsidRPr="00062331">
        <w:rPr>
          <w:rFonts w:ascii="Arial" w:hAnsi="Arial" w:cs="Arial"/>
          <w:color w:val="000000"/>
          <w:spacing w:val="-2"/>
          <w:sz w:val="20"/>
          <w:szCs w:val="20"/>
        </w:rPr>
        <w:t>e</w:t>
      </w:r>
      <w:r w:rsidRPr="00062331">
        <w:rPr>
          <w:rFonts w:ascii="Arial" w:hAnsi="Arial" w:cs="Arial"/>
          <w:color w:val="000000"/>
          <w:spacing w:val="1"/>
          <w:sz w:val="20"/>
          <w:szCs w:val="20"/>
        </w:rPr>
        <w:t>m</w:t>
      </w:r>
      <w:r w:rsidRPr="00062331">
        <w:rPr>
          <w:rFonts w:ascii="Arial" w:hAnsi="Arial" w:cs="Arial"/>
          <w:color w:val="000000"/>
          <w:sz w:val="20"/>
          <w:szCs w:val="20"/>
        </w:rPr>
        <w:t>:</w:t>
      </w:r>
    </w:p>
    <w:p w:rsidR="00B61CCF" w:rsidRPr="00062331" w:rsidRDefault="008F5C17" w:rsidP="00B87DC1">
      <w:pPr>
        <w:pStyle w:val="BodyText"/>
        <w:numPr>
          <w:ilvl w:val="1"/>
          <w:numId w:val="12"/>
        </w:numPr>
        <w:tabs>
          <w:tab w:val="left" w:pos="1271"/>
        </w:tabs>
        <w:ind w:left="1271"/>
        <w:rPr>
          <w:rFonts w:ascii="Arial" w:hAnsi="Arial" w:cs="Arial"/>
          <w:sz w:val="20"/>
          <w:szCs w:val="20"/>
        </w:rPr>
      </w:pPr>
      <w:r w:rsidRPr="00062331">
        <w:rPr>
          <w:rFonts w:ascii="Arial" w:eastAsia="Arial" w:hAnsi="Arial" w:cs="Arial"/>
          <w:sz w:val="20"/>
          <w:szCs w:val="20"/>
        </w:rPr>
        <w:t>Go</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1"/>
          <w:sz w:val="20"/>
          <w:szCs w:val="20"/>
        </w:rPr>
        <w:t xml:space="preserve"> </w:t>
      </w:r>
      <w:hyperlink r:id="rId15">
        <w:r w:rsidRPr="00062331">
          <w:rPr>
            <w:rFonts w:ascii="Arial" w:hAnsi="Arial" w:cs="Arial"/>
            <w:color w:val="0000FF"/>
            <w:sz w:val="20"/>
            <w:szCs w:val="20"/>
            <w:u w:val="single" w:color="0000FF"/>
          </w:rPr>
          <w:t>www.u</w:t>
        </w:r>
        <w:r w:rsidRPr="00062331">
          <w:rPr>
            <w:rFonts w:ascii="Arial" w:hAnsi="Arial" w:cs="Arial"/>
            <w:color w:val="0000FF"/>
            <w:spacing w:val="-2"/>
            <w:sz w:val="20"/>
            <w:szCs w:val="20"/>
            <w:u w:val="single" w:color="0000FF"/>
          </w:rPr>
          <w:t>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 xml:space="preserve">a </w:t>
        </w:r>
      </w:hyperlink>
      <w:r w:rsidRPr="00062331">
        <w:rPr>
          <w:rFonts w:ascii="Arial" w:hAnsi="Arial" w:cs="Arial"/>
          <w:color w:val="000000"/>
          <w:sz w:val="20"/>
          <w:szCs w:val="20"/>
        </w:rPr>
        <w:t>(Stu</w:t>
      </w:r>
      <w:r w:rsidRPr="00062331">
        <w:rPr>
          <w:rFonts w:ascii="Arial" w:hAnsi="Arial" w:cs="Arial"/>
          <w:color w:val="000000"/>
          <w:spacing w:val="-2"/>
          <w:sz w:val="20"/>
          <w:szCs w:val="20"/>
        </w:rPr>
        <w:t>d</w:t>
      </w:r>
      <w:r w:rsidRPr="00062331">
        <w:rPr>
          <w:rFonts w:ascii="Arial" w:hAnsi="Arial" w:cs="Arial"/>
          <w:color w:val="000000"/>
          <w:sz w:val="20"/>
          <w:szCs w:val="20"/>
        </w:rPr>
        <w:t>y</w:t>
      </w:r>
      <w:r w:rsidRPr="00062331">
        <w:rPr>
          <w:rFonts w:ascii="Arial" w:hAnsi="Arial" w:cs="Arial"/>
          <w:color w:val="000000"/>
          <w:spacing w:val="-2"/>
          <w:sz w:val="20"/>
          <w:szCs w:val="20"/>
        </w:rPr>
        <w:t xml:space="preserve"> </w:t>
      </w:r>
      <w:r w:rsidRPr="00062331">
        <w:rPr>
          <w:rFonts w:ascii="Arial" w:hAnsi="Arial" w:cs="Arial"/>
          <w:color w:val="000000"/>
          <w:sz w:val="20"/>
          <w:szCs w:val="20"/>
        </w:rPr>
        <w:t xml:space="preserve">at </w:t>
      </w:r>
      <w:r w:rsidRPr="00062331">
        <w:rPr>
          <w:rFonts w:ascii="Arial" w:hAnsi="Arial" w:cs="Arial"/>
          <w:color w:val="000000"/>
          <w:spacing w:val="-2"/>
          <w:sz w:val="20"/>
          <w:szCs w:val="20"/>
        </w:rPr>
        <w:t>U</w:t>
      </w:r>
      <w:r w:rsidRPr="00062331">
        <w:rPr>
          <w:rFonts w:ascii="Arial" w:hAnsi="Arial" w:cs="Arial"/>
          <w:color w:val="000000"/>
          <w:sz w:val="20"/>
          <w:szCs w:val="20"/>
        </w:rPr>
        <w:t xml:space="preserve">P </w:t>
      </w:r>
      <w:r w:rsidRPr="00062331">
        <w:rPr>
          <w:rFonts w:ascii="Arial" w:hAnsi="Arial" w:cs="Arial"/>
          <w:color w:val="000000"/>
          <w:spacing w:val="-2"/>
          <w:sz w:val="20"/>
          <w:szCs w:val="20"/>
        </w:rPr>
        <w:t>&gt;</w:t>
      </w:r>
      <w:r w:rsidRPr="00062331">
        <w:rPr>
          <w:rFonts w:ascii="Arial" w:hAnsi="Arial" w:cs="Arial"/>
          <w:color w:val="000000"/>
          <w:sz w:val="20"/>
          <w:szCs w:val="20"/>
        </w:rPr>
        <w:t>&gt; A</w:t>
      </w:r>
      <w:r w:rsidRPr="00062331">
        <w:rPr>
          <w:rFonts w:ascii="Arial" w:hAnsi="Arial" w:cs="Arial"/>
          <w:color w:val="000000"/>
          <w:spacing w:val="-2"/>
          <w:sz w:val="20"/>
          <w:szCs w:val="20"/>
        </w:rPr>
        <w:t>p</w:t>
      </w:r>
      <w:r w:rsidRPr="00062331">
        <w:rPr>
          <w:rFonts w:ascii="Arial" w:hAnsi="Arial" w:cs="Arial"/>
          <w:color w:val="000000"/>
          <w:spacing w:val="-1"/>
          <w:sz w:val="20"/>
          <w:szCs w:val="20"/>
        </w:rPr>
        <w:t>p</w:t>
      </w:r>
      <w:r w:rsidRPr="00062331">
        <w:rPr>
          <w:rFonts w:ascii="Arial" w:hAnsi="Arial" w:cs="Arial"/>
          <w:color w:val="000000"/>
          <w:sz w:val="20"/>
          <w:szCs w:val="20"/>
        </w:rPr>
        <w:t>ly</w:t>
      </w:r>
      <w:r w:rsidRPr="00062331">
        <w:rPr>
          <w:rFonts w:ascii="Arial" w:hAnsi="Arial" w:cs="Arial"/>
          <w:color w:val="000000"/>
          <w:spacing w:val="1"/>
          <w:sz w:val="20"/>
          <w:szCs w:val="20"/>
        </w:rPr>
        <w:t xml:space="preserve"> </w:t>
      </w:r>
      <w:r w:rsidRPr="00062331">
        <w:rPr>
          <w:rFonts w:ascii="Arial" w:hAnsi="Arial" w:cs="Arial"/>
          <w:color w:val="000000"/>
          <w:spacing w:val="-3"/>
          <w:sz w:val="20"/>
          <w:szCs w:val="20"/>
        </w:rPr>
        <w:t>a</w:t>
      </w:r>
      <w:r w:rsidRPr="00062331">
        <w:rPr>
          <w:rFonts w:ascii="Arial" w:hAnsi="Arial" w:cs="Arial"/>
          <w:color w:val="000000"/>
          <w:sz w:val="20"/>
          <w:szCs w:val="20"/>
        </w:rPr>
        <w:t>t</w:t>
      </w:r>
      <w:r w:rsidRPr="00062331">
        <w:rPr>
          <w:rFonts w:ascii="Arial" w:hAnsi="Arial" w:cs="Arial"/>
          <w:color w:val="000000"/>
          <w:spacing w:val="-1"/>
          <w:sz w:val="20"/>
          <w:szCs w:val="20"/>
        </w:rPr>
        <w:t xml:space="preserve"> </w:t>
      </w:r>
      <w:r w:rsidRPr="00062331">
        <w:rPr>
          <w:rFonts w:ascii="Arial" w:hAnsi="Arial" w:cs="Arial"/>
          <w:color w:val="000000"/>
          <w:spacing w:val="-3"/>
          <w:sz w:val="20"/>
          <w:szCs w:val="20"/>
        </w:rPr>
        <w:t>U</w:t>
      </w:r>
      <w:r w:rsidRPr="00062331">
        <w:rPr>
          <w:rFonts w:ascii="Arial" w:hAnsi="Arial" w:cs="Arial"/>
          <w:color w:val="000000"/>
          <w:sz w:val="20"/>
          <w:szCs w:val="20"/>
        </w:rPr>
        <w:t>P</w:t>
      </w:r>
      <w:r w:rsidRPr="00062331">
        <w:rPr>
          <w:rFonts w:ascii="Arial" w:hAnsi="Arial" w:cs="Arial"/>
          <w:color w:val="000000"/>
          <w:spacing w:val="-2"/>
          <w:sz w:val="20"/>
          <w:szCs w:val="20"/>
        </w:rPr>
        <w:t>&gt;</w:t>
      </w:r>
      <w:r w:rsidRPr="00062331">
        <w:rPr>
          <w:rFonts w:ascii="Arial" w:hAnsi="Arial" w:cs="Arial"/>
          <w:color w:val="000000"/>
          <w:sz w:val="20"/>
          <w:szCs w:val="20"/>
        </w:rPr>
        <w:t>&gt; A</w:t>
      </w:r>
      <w:r w:rsidRPr="00062331">
        <w:rPr>
          <w:rFonts w:ascii="Arial" w:hAnsi="Arial" w:cs="Arial"/>
          <w:color w:val="000000"/>
          <w:spacing w:val="-4"/>
          <w:sz w:val="20"/>
          <w:szCs w:val="20"/>
        </w:rPr>
        <w:t>p</w:t>
      </w:r>
      <w:r w:rsidRPr="00062331">
        <w:rPr>
          <w:rFonts w:ascii="Arial" w:hAnsi="Arial" w:cs="Arial"/>
          <w:color w:val="000000"/>
          <w:spacing w:val="-1"/>
          <w:sz w:val="20"/>
          <w:szCs w:val="20"/>
        </w:rPr>
        <w:t>p</w:t>
      </w:r>
      <w:r w:rsidRPr="00062331">
        <w:rPr>
          <w:rFonts w:ascii="Arial" w:hAnsi="Arial" w:cs="Arial"/>
          <w:color w:val="000000"/>
          <w:sz w:val="20"/>
          <w:szCs w:val="20"/>
        </w:rPr>
        <w:t>ly</w:t>
      </w:r>
      <w:r w:rsidRPr="00062331">
        <w:rPr>
          <w:rFonts w:ascii="Arial" w:hAnsi="Arial" w:cs="Arial"/>
          <w:color w:val="000000"/>
          <w:spacing w:val="1"/>
          <w:sz w:val="20"/>
          <w:szCs w:val="20"/>
        </w:rPr>
        <w:t xml:space="preserve"> </w:t>
      </w:r>
      <w:r w:rsidRPr="00062331">
        <w:rPr>
          <w:rFonts w:ascii="Arial" w:hAnsi="Arial" w:cs="Arial"/>
          <w:color w:val="000000"/>
          <w:sz w:val="20"/>
          <w:szCs w:val="20"/>
        </w:rPr>
        <w:t>at</w:t>
      </w:r>
      <w:r w:rsidRPr="00062331">
        <w:rPr>
          <w:rFonts w:ascii="Arial" w:hAnsi="Arial" w:cs="Arial"/>
          <w:color w:val="000000"/>
          <w:spacing w:val="-1"/>
          <w:sz w:val="20"/>
          <w:szCs w:val="20"/>
        </w:rPr>
        <w:t xml:space="preserve"> </w:t>
      </w:r>
      <w:r w:rsidRPr="00062331">
        <w:rPr>
          <w:rFonts w:ascii="Arial" w:hAnsi="Arial" w:cs="Arial"/>
          <w:color w:val="000000"/>
          <w:spacing w:val="-3"/>
          <w:sz w:val="20"/>
          <w:szCs w:val="20"/>
        </w:rPr>
        <w:t>U</w:t>
      </w:r>
      <w:r w:rsidRPr="00062331">
        <w:rPr>
          <w:rFonts w:ascii="Arial" w:hAnsi="Arial" w:cs="Arial"/>
          <w:color w:val="000000"/>
          <w:sz w:val="20"/>
          <w:szCs w:val="20"/>
        </w:rPr>
        <w:t>P)</w:t>
      </w:r>
    </w:p>
    <w:p w:rsidR="00B61CCF" w:rsidRPr="00062331" w:rsidRDefault="00B61CCF">
      <w:pPr>
        <w:spacing w:line="200" w:lineRule="exact"/>
        <w:rPr>
          <w:rFonts w:ascii="Arial" w:hAnsi="Arial" w:cs="Arial"/>
          <w:sz w:val="20"/>
          <w:szCs w:val="20"/>
        </w:rPr>
      </w:pPr>
    </w:p>
    <w:p w:rsidR="00B61CCF" w:rsidRPr="00062331" w:rsidRDefault="008F5C17">
      <w:pPr>
        <w:pStyle w:val="Heading3"/>
        <w:spacing w:before="56"/>
        <w:ind w:left="911"/>
        <w:rPr>
          <w:rFonts w:ascii="Arial" w:hAnsi="Arial" w:cs="Arial"/>
          <w:b w:val="0"/>
          <w:bCs w:val="0"/>
          <w:sz w:val="20"/>
          <w:szCs w:val="20"/>
        </w:rPr>
      </w:pP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p</w:t>
      </w:r>
      <w:r w:rsidRPr="00062331">
        <w:rPr>
          <w:rFonts w:ascii="Arial" w:hAnsi="Arial" w:cs="Arial"/>
          <w:spacing w:val="-1"/>
          <w:sz w:val="20"/>
          <w:szCs w:val="20"/>
        </w:rPr>
        <w:t>p</w:t>
      </w:r>
      <w:r w:rsidRPr="00062331">
        <w:rPr>
          <w:rFonts w:ascii="Arial" w:hAnsi="Arial" w:cs="Arial"/>
          <w:sz w:val="20"/>
          <w:szCs w:val="20"/>
        </w:rPr>
        <w:t>l</w:t>
      </w:r>
      <w:r w:rsidRPr="00062331">
        <w:rPr>
          <w:rFonts w:ascii="Arial" w:hAnsi="Arial" w:cs="Arial"/>
          <w:spacing w:val="-2"/>
          <w:sz w:val="20"/>
          <w:szCs w:val="20"/>
        </w:rPr>
        <w:t>i</w:t>
      </w:r>
      <w:r w:rsidRPr="00062331">
        <w:rPr>
          <w:rFonts w:ascii="Arial" w:hAnsi="Arial" w:cs="Arial"/>
          <w:spacing w:val="1"/>
          <w:sz w:val="20"/>
          <w:szCs w:val="20"/>
        </w:rPr>
        <w:t>c</w:t>
      </w:r>
      <w:r w:rsidRPr="00062331">
        <w:rPr>
          <w:rFonts w:ascii="Arial" w:hAnsi="Arial" w:cs="Arial"/>
          <w:spacing w:val="-2"/>
          <w:sz w:val="20"/>
          <w:szCs w:val="20"/>
        </w:rPr>
        <w:t>a</w:t>
      </w:r>
      <w:r w:rsidRPr="00062331">
        <w:rPr>
          <w:rFonts w:ascii="Arial" w:hAnsi="Arial" w:cs="Arial"/>
          <w:sz w:val="20"/>
          <w:szCs w:val="20"/>
        </w:rPr>
        <w:t>t</w:t>
      </w:r>
      <w:r w:rsidRPr="00062331">
        <w:rPr>
          <w:rFonts w:ascii="Arial" w:hAnsi="Arial" w:cs="Arial"/>
          <w:spacing w:val="1"/>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fee</w:t>
      </w:r>
      <w:r w:rsidRPr="00062331">
        <w:rPr>
          <w:rFonts w:ascii="Arial" w:hAnsi="Arial" w:cs="Arial"/>
          <w:spacing w:val="-2"/>
          <w:sz w:val="20"/>
          <w:szCs w:val="20"/>
        </w:rPr>
        <w:t xml:space="preserve"> </w:t>
      </w:r>
      <w:r w:rsidRPr="00062331">
        <w:rPr>
          <w:rFonts w:ascii="Arial" w:hAnsi="Arial" w:cs="Arial"/>
          <w:spacing w:val="-1"/>
          <w:sz w:val="20"/>
          <w:szCs w:val="20"/>
        </w:rPr>
        <w:t>i</w:t>
      </w:r>
      <w:r w:rsidRPr="00062331">
        <w:rPr>
          <w:rFonts w:ascii="Arial" w:hAnsi="Arial" w:cs="Arial"/>
          <w:sz w:val="20"/>
          <w:szCs w:val="20"/>
        </w:rPr>
        <w:t xml:space="preserve">s </w:t>
      </w:r>
      <w:r w:rsidRPr="00062331">
        <w:rPr>
          <w:rFonts w:ascii="Arial" w:hAnsi="Arial" w:cs="Arial"/>
          <w:spacing w:val="-2"/>
          <w:sz w:val="20"/>
          <w:szCs w:val="20"/>
        </w:rPr>
        <w:t>R</w:t>
      </w:r>
      <w:r w:rsidRPr="00062331">
        <w:rPr>
          <w:rFonts w:ascii="Arial" w:hAnsi="Arial" w:cs="Arial"/>
          <w:sz w:val="20"/>
          <w:szCs w:val="20"/>
        </w:rPr>
        <w:t>3</w:t>
      </w:r>
      <w:r w:rsidRPr="00062331">
        <w:rPr>
          <w:rFonts w:ascii="Arial" w:hAnsi="Arial" w:cs="Arial"/>
          <w:spacing w:val="-2"/>
          <w:sz w:val="20"/>
          <w:szCs w:val="20"/>
        </w:rPr>
        <w:t>0</w:t>
      </w:r>
      <w:r w:rsidRPr="00062331">
        <w:rPr>
          <w:rFonts w:ascii="Arial" w:hAnsi="Arial" w:cs="Arial"/>
          <w:sz w:val="20"/>
          <w:szCs w:val="20"/>
        </w:rPr>
        <w:t xml:space="preserve">0 </w:t>
      </w:r>
      <w:r w:rsidRPr="00062331">
        <w:rPr>
          <w:rFonts w:ascii="Arial" w:hAnsi="Arial" w:cs="Arial"/>
          <w:spacing w:val="-2"/>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pacing w:val="1"/>
          <w:sz w:val="20"/>
          <w:szCs w:val="20"/>
        </w:rPr>
        <w:t>i</w:t>
      </w:r>
      <w:r w:rsidRPr="00062331">
        <w:rPr>
          <w:rFonts w:ascii="Arial" w:hAnsi="Arial" w:cs="Arial"/>
          <w:sz w:val="20"/>
          <w:szCs w:val="20"/>
        </w:rPr>
        <w:t>s p</w:t>
      </w:r>
      <w:r w:rsidRPr="00062331">
        <w:rPr>
          <w:rFonts w:ascii="Arial" w:hAnsi="Arial" w:cs="Arial"/>
          <w:spacing w:val="-2"/>
          <w:sz w:val="20"/>
          <w:szCs w:val="20"/>
        </w:rPr>
        <w:t>a</w:t>
      </w:r>
      <w:r w:rsidRPr="00062331">
        <w:rPr>
          <w:rFonts w:ascii="Arial" w:hAnsi="Arial" w:cs="Arial"/>
          <w:sz w:val="20"/>
          <w:szCs w:val="20"/>
        </w:rPr>
        <w:t>y</w:t>
      </w:r>
      <w:r w:rsidRPr="00062331">
        <w:rPr>
          <w:rFonts w:ascii="Arial" w:hAnsi="Arial" w:cs="Arial"/>
          <w:spacing w:val="-2"/>
          <w:sz w:val="20"/>
          <w:szCs w:val="20"/>
        </w:rPr>
        <w:t>a</w:t>
      </w:r>
      <w:r w:rsidRPr="00062331">
        <w:rPr>
          <w:rFonts w:ascii="Arial" w:hAnsi="Arial" w:cs="Arial"/>
          <w:spacing w:val="-1"/>
          <w:sz w:val="20"/>
          <w:szCs w:val="20"/>
        </w:rPr>
        <w:t>b</w:t>
      </w:r>
      <w:r w:rsidRPr="00062331">
        <w:rPr>
          <w:rFonts w:ascii="Arial" w:hAnsi="Arial" w:cs="Arial"/>
          <w:sz w:val="20"/>
          <w:szCs w:val="20"/>
        </w:rPr>
        <w:t>le</w:t>
      </w:r>
      <w:r w:rsidRPr="00062331">
        <w:rPr>
          <w:rFonts w:ascii="Arial" w:hAnsi="Arial" w:cs="Arial"/>
          <w:spacing w:val="-1"/>
          <w:sz w:val="20"/>
          <w:szCs w:val="20"/>
        </w:rPr>
        <w:t xml:space="preserve"> </w:t>
      </w:r>
      <w:r w:rsidRPr="00062331">
        <w:rPr>
          <w:rFonts w:ascii="Arial" w:hAnsi="Arial" w:cs="Arial"/>
          <w:spacing w:val="-3"/>
          <w:sz w:val="20"/>
          <w:szCs w:val="20"/>
        </w:rPr>
        <w:t>d</w:t>
      </w:r>
      <w:r w:rsidRPr="00062331">
        <w:rPr>
          <w:rFonts w:ascii="Arial" w:hAnsi="Arial" w:cs="Arial"/>
          <w:sz w:val="20"/>
          <w:szCs w:val="20"/>
        </w:rPr>
        <w:t>ir</w:t>
      </w:r>
      <w:r w:rsidRPr="00062331">
        <w:rPr>
          <w:rFonts w:ascii="Arial" w:hAnsi="Arial" w:cs="Arial"/>
          <w:spacing w:val="-4"/>
          <w:sz w:val="20"/>
          <w:szCs w:val="20"/>
        </w:rPr>
        <w:t>e</w:t>
      </w:r>
      <w:r w:rsidRPr="00062331">
        <w:rPr>
          <w:rFonts w:ascii="Arial" w:hAnsi="Arial" w:cs="Arial"/>
          <w:spacing w:val="1"/>
          <w:sz w:val="20"/>
          <w:szCs w:val="20"/>
        </w:rPr>
        <w:t>c</w:t>
      </w:r>
      <w:r w:rsidRPr="00062331">
        <w:rPr>
          <w:rFonts w:ascii="Arial" w:hAnsi="Arial" w:cs="Arial"/>
          <w:sz w:val="20"/>
          <w:szCs w:val="20"/>
        </w:rPr>
        <w:t>t</w:t>
      </w:r>
      <w:r w:rsidRPr="00062331">
        <w:rPr>
          <w:rFonts w:ascii="Arial" w:hAnsi="Arial" w:cs="Arial"/>
          <w:spacing w:val="-2"/>
          <w:sz w:val="20"/>
          <w:szCs w:val="20"/>
        </w:rPr>
        <w:t>l</w:t>
      </w:r>
      <w:r w:rsidRPr="00062331">
        <w:rPr>
          <w:rFonts w:ascii="Arial" w:hAnsi="Arial" w:cs="Arial"/>
          <w:sz w:val="20"/>
          <w:szCs w:val="20"/>
        </w:rPr>
        <w:t>y</w:t>
      </w:r>
      <w:r w:rsidRPr="00062331">
        <w:rPr>
          <w:rFonts w:ascii="Arial" w:hAnsi="Arial" w:cs="Arial"/>
          <w:spacing w:val="-2"/>
          <w:sz w:val="20"/>
          <w:szCs w:val="20"/>
        </w:rPr>
        <w:t xml:space="preserve"> </w:t>
      </w:r>
      <w:r w:rsidRPr="00062331">
        <w:rPr>
          <w:rFonts w:ascii="Arial" w:hAnsi="Arial" w:cs="Arial"/>
          <w:sz w:val="20"/>
          <w:szCs w:val="20"/>
        </w:rPr>
        <w:t>i</w:t>
      </w:r>
      <w:r w:rsidRPr="00062331">
        <w:rPr>
          <w:rFonts w:ascii="Arial" w:hAnsi="Arial" w:cs="Arial"/>
          <w:spacing w:val="-1"/>
          <w:sz w:val="20"/>
          <w:szCs w:val="20"/>
        </w:rPr>
        <w:t>n</w:t>
      </w:r>
      <w:r w:rsidRPr="00062331">
        <w:rPr>
          <w:rFonts w:ascii="Arial" w:hAnsi="Arial" w:cs="Arial"/>
          <w:spacing w:val="-3"/>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Uni</w:t>
      </w:r>
      <w:r w:rsidRPr="00062331">
        <w:rPr>
          <w:rFonts w:ascii="Arial" w:hAnsi="Arial" w:cs="Arial"/>
          <w:spacing w:val="1"/>
          <w:sz w:val="20"/>
          <w:szCs w:val="20"/>
        </w:rPr>
        <w:t>v</w:t>
      </w:r>
      <w:r w:rsidRPr="00062331">
        <w:rPr>
          <w:rFonts w:ascii="Arial" w:hAnsi="Arial" w:cs="Arial"/>
          <w:spacing w:val="-1"/>
          <w:sz w:val="20"/>
          <w:szCs w:val="20"/>
        </w:rPr>
        <w:t>e</w:t>
      </w:r>
      <w:r w:rsidRPr="00062331">
        <w:rPr>
          <w:rFonts w:ascii="Arial" w:hAnsi="Arial" w:cs="Arial"/>
          <w:spacing w:val="-2"/>
          <w:sz w:val="20"/>
          <w:szCs w:val="20"/>
        </w:rPr>
        <w:t>r</w:t>
      </w:r>
      <w:r w:rsidRPr="00062331">
        <w:rPr>
          <w:rFonts w:ascii="Arial" w:hAnsi="Arial" w:cs="Arial"/>
          <w:sz w:val="20"/>
          <w:szCs w:val="20"/>
        </w:rPr>
        <w:t>s</w:t>
      </w:r>
      <w:r w:rsidRPr="00062331">
        <w:rPr>
          <w:rFonts w:ascii="Arial" w:hAnsi="Arial" w:cs="Arial"/>
          <w:spacing w:val="-2"/>
          <w:sz w:val="20"/>
          <w:szCs w:val="20"/>
        </w:rPr>
        <w:t>i</w:t>
      </w:r>
      <w:r w:rsidRPr="00062331">
        <w:rPr>
          <w:rFonts w:ascii="Arial" w:hAnsi="Arial" w:cs="Arial"/>
          <w:sz w:val="20"/>
          <w:szCs w:val="20"/>
        </w:rPr>
        <w:t>t</w:t>
      </w:r>
      <w:r w:rsidRPr="00062331">
        <w:rPr>
          <w:rFonts w:ascii="Arial" w:hAnsi="Arial" w:cs="Arial"/>
          <w:spacing w:val="-2"/>
          <w:sz w:val="20"/>
          <w:szCs w:val="20"/>
        </w:rPr>
        <w:t>y</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b</w:t>
      </w:r>
      <w:r w:rsidRPr="00062331">
        <w:rPr>
          <w:rFonts w:ascii="Arial" w:hAnsi="Arial" w:cs="Arial"/>
          <w:spacing w:val="-2"/>
          <w:sz w:val="20"/>
          <w:szCs w:val="20"/>
        </w:rPr>
        <w:t>a</w:t>
      </w:r>
      <w:r w:rsidRPr="00062331">
        <w:rPr>
          <w:rFonts w:ascii="Arial" w:hAnsi="Arial" w:cs="Arial"/>
          <w:spacing w:val="-1"/>
          <w:sz w:val="20"/>
          <w:szCs w:val="20"/>
        </w:rPr>
        <w:t>n</w:t>
      </w:r>
      <w:r w:rsidRPr="00062331">
        <w:rPr>
          <w:rFonts w:ascii="Arial" w:hAnsi="Arial" w:cs="Arial"/>
          <w:sz w:val="20"/>
          <w:szCs w:val="20"/>
        </w:rPr>
        <w:t xml:space="preserve">k </w:t>
      </w:r>
      <w:r w:rsidRPr="00062331">
        <w:rPr>
          <w:rFonts w:ascii="Arial" w:hAnsi="Arial" w:cs="Arial"/>
          <w:spacing w:val="-1"/>
          <w:sz w:val="20"/>
          <w:szCs w:val="20"/>
        </w:rPr>
        <w:t>a</w:t>
      </w:r>
      <w:r w:rsidRPr="00062331">
        <w:rPr>
          <w:rFonts w:ascii="Arial" w:hAnsi="Arial" w:cs="Arial"/>
          <w:spacing w:val="-2"/>
          <w:sz w:val="20"/>
          <w:szCs w:val="20"/>
        </w:rPr>
        <w:t>cco</w:t>
      </w:r>
      <w:r w:rsidRPr="00062331">
        <w:rPr>
          <w:rFonts w:ascii="Arial" w:hAnsi="Arial" w:cs="Arial"/>
          <w:spacing w:val="-1"/>
          <w:sz w:val="20"/>
          <w:szCs w:val="20"/>
        </w:rPr>
        <w:t>un</w:t>
      </w:r>
      <w:r w:rsidRPr="00062331">
        <w:rPr>
          <w:rFonts w:ascii="Arial" w:hAnsi="Arial" w:cs="Arial"/>
          <w:spacing w:val="3"/>
          <w:sz w:val="20"/>
          <w:szCs w:val="20"/>
        </w:rPr>
        <w:t>t</w:t>
      </w:r>
      <w:r w:rsidRPr="00062331">
        <w:rPr>
          <w:rFonts w:ascii="Arial" w:hAnsi="Arial" w:cs="Arial"/>
          <w:sz w:val="20"/>
          <w:szCs w:val="20"/>
        </w:rPr>
        <w:t>.</w:t>
      </w:r>
    </w:p>
    <w:p w:rsidR="00B61CCF" w:rsidRPr="00062331" w:rsidRDefault="00B61CCF">
      <w:pPr>
        <w:spacing w:line="240" w:lineRule="exact"/>
        <w:rPr>
          <w:rFonts w:ascii="Arial" w:hAnsi="Arial" w:cs="Arial"/>
          <w:sz w:val="20"/>
          <w:szCs w:val="20"/>
        </w:rPr>
      </w:pPr>
    </w:p>
    <w:p w:rsidR="00B61CCF" w:rsidRPr="00062331" w:rsidRDefault="008F5C17" w:rsidP="00B87DC1">
      <w:pPr>
        <w:numPr>
          <w:ilvl w:val="0"/>
          <w:numId w:val="12"/>
        </w:numPr>
        <w:tabs>
          <w:tab w:val="left" w:pos="870"/>
        </w:tabs>
        <w:ind w:left="870"/>
        <w:rPr>
          <w:rFonts w:ascii="Arial" w:eastAsia="Calibri" w:hAnsi="Arial" w:cs="Arial"/>
          <w:sz w:val="20"/>
          <w:szCs w:val="20"/>
        </w:rPr>
      </w:pPr>
      <w:r w:rsidRPr="00062331">
        <w:rPr>
          <w:rFonts w:ascii="Arial" w:eastAsia="Calibri" w:hAnsi="Arial" w:cs="Arial"/>
          <w:sz w:val="20"/>
          <w:szCs w:val="20"/>
        </w:rPr>
        <w:t>P</w:t>
      </w:r>
      <w:r w:rsidRPr="00062331">
        <w:rPr>
          <w:rFonts w:ascii="Arial" w:eastAsia="Calibri" w:hAnsi="Arial" w:cs="Arial"/>
          <w:spacing w:val="-3"/>
          <w:sz w:val="20"/>
          <w:szCs w:val="20"/>
        </w:rPr>
        <w:t>r</w:t>
      </w:r>
      <w:r w:rsidRPr="00062331">
        <w:rPr>
          <w:rFonts w:ascii="Arial" w:eastAsia="Calibri" w:hAnsi="Arial" w:cs="Arial"/>
          <w:spacing w:val="1"/>
          <w:sz w:val="20"/>
          <w:szCs w:val="20"/>
        </w:rPr>
        <w:t>o</w:t>
      </w:r>
      <w:r w:rsidRPr="00062331">
        <w:rPr>
          <w:rFonts w:ascii="Arial" w:eastAsia="Calibri" w:hAnsi="Arial" w:cs="Arial"/>
          <w:sz w:val="20"/>
          <w:szCs w:val="20"/>
        </w:rPr>
        <w:t>spe</w:t>
      </w:r>
      <w:r w:rsidRPr="00062331">
        <w:rPr>
          <w:rFonts w:ascii="Arial" w:eastAsia="Calibri" w:hAnsi="Arial" w:cs="Arial"/>
          <w:spacing w:val="-3"/>
          <w:sz w:val="20"/>
          <w:szCs w:val="20"/>
        </w:rPr>
        <w:t>c</w:t>
      </w:r>
      <w:r w:rsidRPr="00062331">
        <w:rPr>
          <w:rFonts w:ascii="Arial" w:eastAsia="Calibri" w:hAnsi="Arial" w:cs="Arial"/>
          <w:sz w:val="20"/>
          <w:szCs w:val="20"/>
        </w:rPr>
        <w:t>ti</w:t>
      </w:r>
      <w:r w:rsidRPr="00062331">
        <w:rPr>
          <w:rFonts w:ascii="Arial" w:eastAsia="Calibri" w:hAnsi="Arial" w:cs="Arial"/>
          <w:spacing w:val="1"/>
          <w:sz w:val="20"/>
          <w:szCs w:val="20"/>
        </w:rPr>
        <w:t>v</w:t>
      </w:r>
      <w:r w:rsidRPr="00062331">
        <w:rPr>
          <w:rFonts w:ascii="Arial" w:eastAsia="Calibri" w:hAnsi="Arial" w:cs="Arial"/>
          <w:sz w:val="20"/>
          <w:szCs w:val="20"/>
        </w:rPr>
        <w:t>e</w:t>
      </w:r>
      <w:r w:rsidRPr="00062331">
        <w:rPr>
          <w:rFonts w:ascii="Arial" w:eastAsia="Calibri" w:hAnsi="Arial" w:cs="Arial"/>
          <w:spacing w:val="-2"/>
          <w:sz w:val="20"/>
          <w:szCs w:val="20"/>
        </w:rPr>
        <w:t xml:space="preserve"> </w:t>
      </w:r>
      <w:r w:rsidRPr="00062331">
        <w:rPr>
          <w:rFonts w:ascii="Arial" w:eastAsia="Calibri" w:hAnsi="Arial" w:cs="Arial"/>
          <w:sz w:val="20"/>
          <w:szCs w:val="20"/>
        </w:rPr>
        <w:t>st</w:t>
      </w:r>
      <w:r w:rsidRPr="00062331">
        <w:rPr>
          <w:rFonts w:ascii="Arial" w:eastAsia="Calibri" w:hAnsi="Arial" w:cs="Arial"/>
          <w:spacing w:val="-1"/>
          <w:sz w:val="20"/>
          <w:szCs w:val="20"/>
        </w:rPr>
        <w:t>ud</w:t>
      </w:r>
      <w:r w:rsidRPr="00062331">
        <w:rPr>
          <w:rFonts w:ascii="Arial" w:eastAsia="Calibri" w:hAnsi="Arial" w:cs="Arial"/>
          <w:sz w:val="20"/>
          <w:szCs w:val="20"/>
        </w:rPr>
        <w:t>ent</w:t>
      </w:r>
      <w:r w:rsidRPr="00062331">
        <w:rPr>
          <w:rFonts w:ascii="Arial" w:eastAsia="Calibri" w:hAnsi="Arial" w:cs="Arial"/>
          <w:spacing w:val="-2"/>
          <w:sz w:val="20"/>
          <w:szCs w:val="20"/>
        </w:rPr>
        <w:t xml:space="preserve"> </w:t>
      </w:r>
      <w:r w:rsidRPr="00062331">
        <w:rPr>
          <w:rFonts w:ascii="Arial" w:eastAsia="Calibri" w:hAnsi="Arial" w:cs="Arial"/>
          <w:sz w:val="20"/>
          <w:szCs w:val="20"/>
        </w:rPr>
        <w:t>w</w:t>
      </w:r>
      <w:r w:rsidRPr="00062331">
        <w:rPr>
          <w:rFonts w:ascii="Arial" w:eastAsia="Calibri" w:hAnsi="Arial" w:cs="Arial"/>
          <w:spacing w:val="-4"/>
          <w:sz w:val="20"/>
          <w:szCs w:val="20"/>
        </w:rPr>
        <w:t>h</w:t>
      </w:r>
      <w:r w:rsidRPr="00062331">
        <w:rPr>
          <w:rFonts w:ascii="Arial" w:eastAsia="Calibri" w:hAnsi="Arial" w:cs="Arial"/>
          <w:sz w:val="20"/>
          <w:szCs w:val="20"/>
        </w:rPr>
        <w:t>o</w:t>
      </w:r>
      <w:r w:rsidRPr="00062331">
        <w:rPr>
          <w:rFonts w:ascii="Arial" w:eastAsia="Calibri" w:hAnsi="Arial" w:cs="Arial"/>
          <w:spacing w:val="1"/>
          <w:sz w:val="20"/>
          <w:szCs w:val="20"/>
        </w:rPr>
        <w:t xml:space="preserve"> </w:t>
      </w:r>
      <w:r w:rsidRPr="00062331">
        <w:rPr>
          <w:rFonts w:ascii="Arial" w:eastAsia="Calibri" w:hAnsi="Arial" w:cs="Arial"/>
          <w:spacing w:val="-3"/>
          <w:sz w:val="20"/>
          <w:szCs w:val="20"/>
        </w:rPr>
        <w:t>i</w:t>
      </w:r>
      <w:r w:rsidRPr="00062331">
        <w:rPr>
          <w:rFonts w:ascii="Arial" w:eastAsia="Calibri" w:hAnsi="Arial" w:cs="Arial"/>
          <w:sz w:val="20"/>
          <w:szCs w:val="20"/>
        </w:rPr>
        <w:t>s</w:t>
      </w:r>
      <w:r w:rsidRPr="00062331">
        <w:rPr>
          <w:rFonts w:ascii="Arial" w:eastAsia="Calibri" w:hAnsi="Arial" w:cs="Arial"/>
          <w:spacing w:val="1"/>
          <w:sz w:val="20"/>
          <w:szCs w:val="20"/>
        </w:rPr>
        <w:t xml:space="preserve"> </w:t>
      </w:r>
      <w:r w:rsidRPr="00062331">
        <w:rPr>
          <w:rFonts w:ascii="Arial" w:eastAsia="Calibri" w:hAnsi="Arial" w:cs="Arial"/>
          <w:b/>
          <w:bCs/>
          <w:color w:val="FF0000"/>
          <w:spacing w:val="1"/>
          <w:sz w:val="20"/>
          <w:szCs w:val="20"/>
        </w:rPr>
        <w:t>c</w:t>
      </w:r>
      <w:r w:rsidRPr="00062331">
        <w:rPr>
          <w:rFonts w:ascii="Arial" w:eastAsia="Calibri" w:hAnsi="Arial" w:cs="Arial"/>
          <w:b/>
          <w:bCs/>
          <w:color w:val="FF0000"/>
          <w:spacing w:val="-1"/>
          <w:sz w:val="20"/>
          <w:szCs w:val="20"/>
        </w:rPr>
        <w:t>u</w:t>
      </w:r>
      <w:r w:rsidRPr="00062331">
        <w:rPr>
          <w:rFonts w:ascii="Arial" w:eastAsia="Calibri" w:hAnsi="Arial" w:cs="Arial"/>
          <w:b/>
          <w:bCs/>
          <w:color w:val="FF0000"/>
          <w:spacing w:val="-2"/>
          <w:sz w:val="20"/>
          <w:szCs w:val="20"/>
        </w:rPr>
        <w:t>r</w:t>
      </w:r>
      <w:r w:rsidRPr="00062331">
        <w:rPr>
          <w:rFonts w:ascii="Arial" w:eastAsia="Calibri" w:hAnsi="Arial" w:cs="Arial"/>
          <w:b/>
          <w:bCs/>
          <w:color w:val="FF0000"/>
          <w:sz w:val="20"/>
          <w:szCs w:val="20"/>
        </w:rPr>
        <w:t>r</w:t>
      </w:r>
      <w:r w:rsidRPr="00062331">
        <w:rPr>
          <w:rFonts w:ascii="Arial" w:eastAsia="Calibri" w:hAnsi="Arial" w:cs="Arial"/>
          <w:b/>
          <w:bCs/>
          <w:color w:val="FF0000"/>
          <w:spacing w:val="-1"/>
          <w:sz w:val="20"/>
          <w:szCs w:val="20"/>
        </w:rPr>
        <w:t>en</w:t>
      </w:r>
      <w:r w:rsidRPr="00062331">
        <w:rPr>
          <w:rFonts w:ascii="Arial" w:eastAsia="Calibri" w:hAnsi="Arial" w:cs="Arial"/>
          <w:b/>
          <w:bCs/>
          <w:color w:val="FF0000"/>
          <w:sz w:val="20"/>
          <w:szCs w:val="20"/>
        </w:rPr>
        <w:t>t</w:t>
      </w:r>
      <w:r w:rsidRPr="00062331">
        <w:rPr>
          <w:rFonts w:ascii="Arial" w:eastAsia="Calibri" w:hAnsi="Arial" w:cs="Arial"/>
          <w:b/>
          <w:bCs/>
          <w:color w:val="FF0000"/>
          <w:spacing w:val="-2"/>
          <w:sz w:val="20"/>
          <w:szCs w:val="20"/>
        </w:rPr>
        <w:t>l</w:t>
      </w:r>
      <w:r w:rsidRPr="00062331">
        <w:rPr>
          <w:rFonts w:ascii="Arial" w:eastAsia="Calibri" w:hAnsi="Arial" w:cs="Arial"/>
          <w:b/>
          <w:bCs/>
          <w:color w:val="FF0000"/>
          <w:sz w:val="20"/>
          <w:szCs w:val="20"/>
        </w:rPr>
        <w:t xml:space="preserve">y </w:t>
      </w:r>
      <w:r w:rsidRPr="00062331">
        <w:rPr>
          <w:rFonts w:ascii="Arial" w:eastAsia="Calibri" w:hAnsi="Arial" w:cs="Arial"/>
          <w:b/>
          <w:bCs/>
          <w:color w:val="FF0000"/>
          <w:spacing w:val="1"/>
          <w:sz w:val="20"/>
          <w:szCs w:val="20"/>
        </w:rPr>
        <w:t>r</w:t>
      </w:r>
      <w:r w:rsidRPr="00062331">
        <w:rPr>
          <w:rFonts w:ascii="Arial" w:eastAsia="Calibri" w:hAnsi="Arial" w:cs="Arial"/>
          <w:b/>
          <w:bCs/>
          <w:color w:val="FF0000"/>
          <w:spacing w:val="-4"/>
          <w:sz w:val="20"/>
          <w:szCs w:val="20"/>
        </w:rPr>
        <w:t>e</w:t>
      </w:r>
      <w:r w:rsidRPr="00062331">
        <w:rPr>
          <w:rFonts w:ascii="Arial" w:eastAsia="Calibri" w:hAnsi="Arial" w:cs="Arial"/>
          <w:b/>
          <w:bCs/>
          <w:color w:val="FF0000"/>
          <w:sz w:val="20"/>
          <w:szCs w:val="20"/>
        </w:rPr>
        <w:t>g</w:t>
      </w:r>
      <w:r w:rsidRPr="00062331">
        <w:rPr>
          <w:rFonts w:ascii="Arial" w:eastAsia="Calibri" w:hAnsi="Arial" w:cs="Arial"/>
          <w:b/>
          <w:bCs/>
          <w:color w:val="FF0000"/>
          <w:spacing w:val="-2"/>
          <w:sz w:val="20"/>
          <w:szCs w:val="20"/>
        </w:rPr>
        <w:t>i</w:t>
      </w:r>
      <w:r w:rsidRPr="00062331">
        <w:rPr>
          <w:rFonts w:ascii="Arial" w:eastAsia="Calibri" w:hAnsi="Arial" w:cs="Arial"/>
          <w:b/>
          <w:bCs/>
          <w:color w:val="FF0000"/>
          <w:sz w:val="20"/>
          <w:szCs w:val="20"/>
        </w:rPr>
        <w:t xml:space="preserve">stered </w:t>
      </w:r>
      <w:r w:rsidRPr="00062331">
        <w:rPr>
          <w:rFonts w:ascii="Arial" w:eastAsia="Calibri" w:hAnsi="Arial" w:cs="Arial"/>
          <w:color w:val="000000"/>
          <w:sz w:val="20"/>
          <w:szCs w:val="20"/>
        </w:rPr>
        <w:t>at</w:t>
      </w:r>
      <w:r w:rsidRPr="00062331">
        <w:rPr>
          <w:rFonts w:ascii="Arial" w:eastAsia="Calibri" w:hAnsi="Arial" w:cs="Arial"/>
          <w:color w:val="000000"/>
          <w:spacing w:val="-2"/>
          <w:sz w:val="20"/>
          <w:szCs w:val="20"/>
        </w:rPr>
        <w:t xml:space="preserve"> </w:t>
      </w:r>
      <w:r w:rsidRPr="00062331">
        <w:rPr>
          <w:rFonts w:ascii="Arial" w:eastAsia="Calibri" w:hAnsi="Arial" w:cs="Arial"/>
          <w:color w:val="000000"/>
          <w:sz w:val="20"/>
          <w:szCs w:val="20"/>
        </w:rPr>
        <w:t>t</w:t>
      </w:r>
      <w:r w:rsidRPr="00062331">
        <w:rPr>
          <w:rFonts w:ascii="Arial" w:eastAsia="Calibri" w:hAnsi="Arial" w:cs="Arial"/>
          <w:color w:val="000000"/>
          <w:spacing w:val="-4"/>
          <w:sz w:val="20"/>
          <w:szCs w:val="20"/>
        </w:rPr>
        <w:t>h</w:t>
      </w:r>
      <w:r w:rsidRPr="00062331">
        <w:rPr>
          <w:rFonts w:ascii="Arial" w:eastAsia="Calibri" w:hAnsi="Arial" w:cs="Arial"/>
          <w:color w:val="000000"/>
          <w:sz w:val="20"/>
          <w:szCs w:val="20"/>
        </w:rPr>
        <w:t>e U</w:t>
      </w:r>
      <w:r w:rsidRPr="00062331">
        <w:rPr>
          <w:rFonts w:ascii="Arial" w:eastAsia="Calibri" w:hAnsi="Arial" w:cs="Arial"/>
          <w:color w:val="000000"/>
          <w:spacing w:val="-1"/>
          <w:sz w:val="20"/>
          <w:szCs w:val="20"/>
        </w:rPr>
        <w:t>n</w:t>
      </w:r>
      <w:r w:rsidRPr="00062331">
        <w:rPr>
          <w:rFonts w:ascii="Arial" w:eastAsia="Calibri" w:hAnsi="Arial" w:cs="Arial"/>
          <w:color w:val="000000"/>
          <w:sz w:val="20"/>
          <w:szCs w:val="20"/>
        </w:rPr>
        <w:t>i</w:t>
      </w:r>
      <w:r w:rsidRPr="00062331">
        <w:rPr>
          <w:rFonts w:ascii="Arial" w:eastAsia="Calibri" w:hAnsi="Arial" w:cs="Arial"/>
          <w:color w:val="000000"/>
          <w:spacing w:val="-2"/>
          <w:sz w:val="20"/>
          <w:szCs w:val="20"/>
        </w:rPr>
        <w:t>v</w:t>
      </w:r>
      <w:r w:rsidRPr="00062331">
        <w:rPr>
          <w:rFonts w:ascii="Arial" w:eastAsia="Calibri" w:hAnsi="Arial" w:cs="Arial"/>
          <w:color w:val="000000"/>
          <w:sz w:val="20"/>
          <w:szCs w:val="20"/>
        </w:rPr>
        <w:t>ersi</w:t>
      </w:r>
      <w:r w:rsidRPr="00062331">
        <w:rPr>
          <w:rFonts w:ascii="Arial" w:eastAsia="Calibri" w:hAnsi="Arial" w:cs="Arial"/>
          <w:color w:val="000000"/>
          <w:spacing w:val="-2"/>
          <w:sz w:val="20"/>
          <w:szCs w:val="20"/>
        </w:rPr>
        <w:t>t</w:t>
      </w:r>
      <w:r w:rsidRPr="00062331">
        <w:rPr>
          <w:rFonts w:ascii="Arial" w:eastAsia="Calibri" w:hAnsi="Arial" w:cs="Arial"/>
          <w:color w:val="000000"/>
          <w:sz w:val="20"/>
          <w:szCs w:val="20"/>
        </w:rPr>
        <w:t xml:space="preserve">y </w:t>
      </w:r>
      <w:r w:rsidRPr="00062331">
        <w:rPr>
          <w:rFonts w:ascii="Arial" w:eastAsia="Calibri" w:hAnsi="Arial" w:cs="Arial"/>
          <w:color w:val="000000"/>
          <w:spacing w:val="-1"/>
          <w:sz w:val="20"/>
          <w:szCs w:val="20"/>
        </w:rPr>
        <w:t>o</w:t>
      </w:r>
      <w:r w:rsidRPr="00062331">
        <w:rPr>
          <w:rFonts w:ascii="Arial" w:eastAsia="Calibri" w:hAnsi="Arial" w:cs="Arial"/>
          <w:color w:val="000000"/>
          <w:sz w:val="20"/>
          <w:szCs w:val="20"/>
        </w:rPr>
        <w:t>f</w:t>
      </w:r>
      <w:r w:rsidRPr="00062331">
        <w:rPr>
          <w:rFonts w:ascii="Arial" w:eastAsia="Calibri" w:hAnsi="Arial" w:cs="Arial"/>
          <w:color w:val="000000"/>
          <w:spacing w:val="1"/>
          <w:sz w:val="20"/>
          <w:szCs w:val="20"/>
        </w:rPr>
        <w:t xml:space="preserve"> </w:t>
      </w:r>
      <w:r w:rsidRPr="00062331">
        <w:rPr>
          <w:rFonts w:ascii="Arial" w:eastAsia="Calibri" w:hAnsi="Arial" w:cs="Arial"/>
          <w:color w:val="000000"/>
          <w:sz w:val="20"/>
          <w:szCs w:val="20"/>
        </w:rPr>
        <w:t>P</w:t>
      </w:r>
      <w:r w:rsidRPr="00062331">
        <w:rPr>
          <w:rFonts w:ascii="Arial" w:eastAsia="Calibri" w:hAnsi="Arial" w:cs="Arial"/>
          <w:color w:val="000000"/>
          <w:spacing w:val="-3"/>
          <w:sz w:val="20"/>
          <w:szCs w:val="20"/>
        </w:rPr>
        <w:t>r</w:t>
      </w:r>
      <w:r w:rsidRPr="00062331">
        <w:rPr>
          <w:rFonts w:ascii="Arial" w:eastAsia="Calibri" w:hAnsi="Arial" w:cs="Arial"/>
          <w:color w:val="000000"/>
          <w:sz w:val="20"/>
          <w:szCs w:val="20"/>
        </w:rPr>
        <w:t>e</w:t>
      </w:r>
      <w:r w:rsidRPr="00062331">
        <w:rPr>
          <w:rFonts w:ascii="Arial" w:eastAsia="Calibri" w:hAnsi="Arial" w:cs="Arial"/>
          <w:color w:val="000000"/>
          <w:spacing w:val="-2"/>
          <w:sz w:val="20"/>
          <w:szCs w:val="20"/>
        </w:rPr>
        <w:t>t</w:t>
      </w:r>
      <w:r w:rsidRPr="00062331">
        <w:rPr>
          <w:rFonts w:ascii="Arial" w:eastAsia="Calibri" w:hAnsi="Arial" w:cs="Arial"/>
          <w:color w:val="000000"/>
          <w:spacing w:val="1"/>
          <w:sz w:val="20"/>
          <w:szCs w:val="20"/>
        </w:rPr>
        <w:t>o</w:t>
      </w:r>
      <w:r w:rsidRPr="00062331">
        <w:rPr>
          <w:rFonts w:ascii="Arial" w:eastAsia="Calibri" w:hAnsi="Arial" w:cs="Arial"/>
          <w:color w:val="000000"/>
          <w:sz w:val="20"/>
          <w:szCs w:val="20"/>
        </w:rPr>
        <w:t>ri</w:t>
      </w:r>
      <w:r w:rsidRPr="00062331">
        <w:rPr>
          <w:rFonts w:ascii="Arial" w:eastAsia="Calibri" w:hAnsi="Arial" w:cs="Arial"/>
          <w:color w:val="000000"/>
          <w:spacing w:val="-1"/>
          <w:sz w:val="20"/>
          <w:szCs w:val="20"/>
        </w:rPr>
        <w:t>a</w:t>
      </w:r>
      <w:r w:rsidRPr="00062331">
        <w:rPr>
          <w:rFonts w:ascii="Arial" w:eastAsia="Calibri" w:hAnsi="Arial" w:cs="Arial"/>
          <w:color w:val="000000"/>
          <w:sz w:val="20"/>
          <w:szCs w:val="20"/>
        </w:rPr>
        <w:t>:</w:t>
      </w:r>
    </w:p>
    <w:p w:rsidR="00B61CCF" w:rsidRPr="00062331" w:rsidRDefault="008F5C17" w:rsidP="00B87DC1">
      <w:pPr>
        <w:pStyle w:val="BodyText"/>
        <w:numPr>
          <w:ilvl w:val="1"/>
          <w:numId w:val="12"/>
        </w:numPr>
        <w:tabs>
          <w:tab w:val="left" w:pos="1180"/>
        </w:tabs>
        <w:spacing w:before="41" w:line="273" w:lineRule="auto"/>
        <w:ind w:right="607"/>
        <w:rPr>
          <w:rFonts w:ascii="Arial" w:hAnsi="Arial" w:cs="Arial"/>
          <w:sz w:val="20"/>
          <w:szCs w:val="20"/>
        </w:rPr>
      </w:pPr>
      <w:r w:rsidRPr="00062331">
        <w:rPr>
          <w:rFonts w:ascii="Arial" w:hAnsi="Arial" w:cs="Arial"/>
          <w:sz w:val="20"/>
          <w:szCs w:val="20"/>
        </w:rPr>
        <w:t>L</w:t>
      </w:r>
      <w:r w:rsidRPr="00062331">
        <w:rPr>
          <w:rFonts w:ascii="Arial" w:hAnsi="Arial" w:cs="Arial"/>
          <w:spacing w:val="1"/>
          <w:sz w:val="20"/>
          <w:szCs w:val="20"/>
        </w:rPr>
        <w:t>o</w:t>
      </w:r>
      <w:r w:rsidRPr="00062331">
        <w:rPr>
          <w:rFonts w:ascii="Arial" w:hAnsi="Arial" w:cs="Arial"/>
          <w:spacing w:val="-1"/>
          <w:sz w:val="20"/>
          <w:szCs w:val="20"/>
        </w:rPr>
        <w:t>dg</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an</w:t>
      </w:r>
      <w:r w:rsidRPr="00062331">
        <w:rPr>
          <w:rFonts w:ascii="Arial" w:hAnsi="Arial" w:cs="Arial"/>
          <w:spacing w:val="-1"/>
          <w:sz w:val="20"/>
          <w:szCs w:val="20"/>
        </w:rPr>
        <w:t xml:space="preserve"> </w:t>
      </w:r>
      <w:r w:rsidRPr="00062331">
        <w:rPr>
          <w:rFonts w:ascii="Arial" w:hAnsi="Arial" w:cs="Arial"/>
          <w:sz w:val="20"/>
          <w:szCs w:val="20"/>
        </w:rPr>
        <w:t>inter</w:t>
      </w:r>
      <w:r w:rsidRPr="00062331">
        <w:rPr>
          <w:rFonts w:ascii="Arial" w:hAnsi="Arial" w:cs="Arial"/>
          <w:spacing w:val="-1"/>
          <w:sz w:val="20"/>
          <w:szCs w:val="20"/>
        </w:rPr>
        <w:t>n</w:t>
      </w:r>
      <w:r w:rsidRPr="00062331">
        <w:rPr>
          <w:rFonts w:ascii="Arial" w:hAnsi="Arial" w:cs="Arial"/>
          <w:sz w:val="20"/>
          <w:szCs w:val="20"/>
        </w:rPr>
        <w:t>al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w:t>
      </w:r>
      <w:r w:rsidRPr="00062331">
        <w:rPr>
          <w:rFonts w:ascii="Arial" w:hAnsi="Arial" w:cs="Arial"/>
          <w:spacing w:val="-3"/>
          <w:sz w:val="20"/>
          <w:szCs w:val="20"/>
        </w:rPr>
        <w:t>a</w:t>
      </w:r>
      <w:r w:rsidRPr="00062331">
        <w:rPr>
          <w:rFonts w:ascii="Arial" w:hAnsi="Arial" w:cs="Arial"/>
          <w:sz w:val="20"/>
          <w:szCs w:val="20"/>
        </w:rPr>
        <w:t>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pacing w:val="-2"/>
          <w:sz w:val="20"/>
          <w:szCs w:val="20"/>
        </w:rPr>
        <w:t>y</w:t>
      </w:r>
      <w:r w:rsidRPr="00062331">
        <w:rPr>
          <w:rFonts w:ascii="Arial" w:hAnsi="Arial" w:cs="Arial"/>
          <w:spacing w:val="1"/>
          <w:sz w:val="20"/>
          <w:szCs w:val="20"/>
        </w:rPr>
        <w:t>o</w:t>
      </w:r>
      <w:r w:rsidRPr="00062331">
        <w:rPr>
          <w:rFonts w:ascii="Arial" w:hAnsi="Arial" w:cs="Arial"/>
          <w:sz w:val="20"/>
          <w:szCs w:val="20"/>
        </w:rPr>
        <w:t>ur st</w:t>
      </w:r>
      <w:r w:rsidRPr="00062331">
        <w:rPr>
          <w:rFonts w:ascii="Arial" w:hAnsi="Arial" w:cs="Arial"/>
          <w:spacing w:val="-1"/>
          <w:sz w:val="20"/>
          <w:szCs w:val="20"/>
        </w:rPr>
        <w:t>ud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po</w:t>
      </w:r>
      <w:r w:rsidRPr="00062331">
        <w:rPr>
          <w:rFonts w:ascii="Arial" w:hAnsi="Arial" w:cs="Arial"/>
          <w:spacing w:val="-3"/>
          <w:sz w:val="20"/>
          <w:szCs w:val="20"/>
        </w:rPr>
        <w:t>r</w:t>
      </w:r>
      <w:r w:rsidRPr="00062331">
        <w:rPr>
          <w:rFonts w:ascii="Arial" w:hAnsi="Arial" w:cs="Arial"/>
          <w:sz w:val="20"/>
          <w:szCs w:val="20"/>
        </w:rPr>
        <w:t xml:space="preserve">tal </w:t>
      </w:r>
      <w:r w:rsidRPr="00062331">
        <w:rPr>
          <w:rFonts w:ascii="Arial" w:hAnsi="Arial" w:cs="Arial"/>
          <w:spacing w:val="-2"/>
          <w:sz w:val="20"/>
          <w:szCs w:val="20"/>
        </w:rPr>
        <w:t>(</w:t>
      </w:r>
      <w:r w:rsidRPr="00062331">
        <w:rPr>
          <w:rFonts w:ascii="Arial" w:hAnsi="Arial" w:cs="Arial"/>
          <w:sz w:val="20"/>
          <w:szCs w:val="20"/>
        </w:rPr>
        <w:t>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 Ce</w:t>
      </w:r>
      <w:r w:rsidRPr="00062331">
        <w:rPr>
          <w:rFonts w:ascii="Arial" w:hAnsi="Arial" w:cs="Arial"/>
          <w:spacing w:val="-1"/>
          <w:sz w:val="20"/>
          <w:szCs w:val="20"/>
        </w:rPr>
        <w:t>n</w:t>
      </w:r>
      <w:r w:rsidRPr="00062331">
        <w:rPr>
          <w:rFonts w:ascii="Arial" w:hAnsi="Arial" w:cs="Arial"/>
          <w:sz w:val="20"/>
          <w:szCs w:val="20"/>
        </w:rPr>
        <w:t>t</w:t>
      </w:r>
      <w:r w:rsidRPr="00062331">
        <w:rPr>
          <w:rFonts w:ascii="Arial" w:hAnsi="Arial" w:cs="Arial"/>
          <w:spacing w:val="-3"/>
          <w:sz w:val="20"/>
          <w:szCs w:val="20"/>
        </w:rPr>
        <w:t>r</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pacing w:val="-2"/>
          <w:sz w:val="20"/>
          <w:szCs w:val="20"/>
        </w:rPr>
        <w:t>&gt;</w:t>
      </w:r>
      <w:r w:rsidRPr="00062331">
        <w:rPr>
          <w:rFonts w:ascii="Arial" w:hAnsi="Arial" w:cs="Arial"/>
          <w:sz w:val="20"/>
          <w:szCs w:val="20"/>
        </w:rPr>
        <w:t xml:space="preserve">&gt; </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4"/>
          <w:sz w:val="20"/>
          <w:szCs w:val="20"/>
        </w:rPr>
        <w:t>d</w:t>
      </w:r>
      <w:r w:rsidRPr="00062331">
        <w:rPr>
          <w:rFonts w:ascii="Arial" w:hAnsi="Arial" w:cs="Arial"/>
          <w:sz w:val="20"/>
          <w:szCs w:val="20"/>
        </w:rPr>
        <w:t>miss</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pacing w:val="-2"/>
          <w:sz w:val="20"/>
          <w:szCs w:val="20"/>
        </w:rPr>
        <w:t>&gt;</w:t>
      </w:r>
      <w:r w:rsidRPr="00062331">
        <w:rPr>
          <w:rFonts w:ascii="Arial" w:hAnsi="Arial" w:cs="Arial"/>
          <w:sz w:val="20"/>
          <w:szCs w:val="20"/>
        </w:rPr>
        <w:t>&gt;</w:t>
      </w:r>
      <w:r w:rsidRPr="00062331">
        <w:rPr>
          <w:rFonts w:ascii="Arial" w:hAnsi="Arial" w:cs="Arial"/>
          <w:spacing w:val="1"/>
          <w:sz w:val="20"/>
          <w:szCs w:val="20"/>
        </w:rPr>
        <w:t xml:space="preserve"> </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ter</w:t>
      </w:r>
      <w:r w:rsidRPr="00062331">
        <w:rPr>
          <w:rFonts w:ascii="Arial" w:hAnsi="Arial" w:cs="Arial"/>
          <w:spacing w:val="-1"/>
          <w:sz w:val="20"/>
          <w:szCs w:val="20"/>
        </w:rPr>
        <w:t>n</w:t>
      </w:r>
      <w:r w:rsidRPr="00062331">
        <w:rPr>
          <w:rFonts w:ascii="Arial" w:hAnsi="Arial" w:cs="Arial"/>
          <w:sz w:val="20"/>
          <w:szCs w:val="20"/>
        </w:rPr>
        <w:t>al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 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pacing w:val="-2"/>
          <w:sz w:val="20"/>
          <w:szCs w:val="20"/>
        </w:rPr>
        <w:t>a</w:t>
      </w:r>
      <w:r w:rsidRPr="00062331">
        <w:rPr>
          <w:rFonts w:ascii="Arial" w:hAnsi="Arial" w:cs="Arial"/>
          <w:sz w:val="20"/>
          <w:szCs w:val="20"/>
        </w:rPr>
        <w:t>ttach</w:t>
      </w:r>
      <w:r w:rsidRPr="00062331">
        <w:rPr>
          <w:rFonts w:ascii="Arial" w:hAnsi="Arial" w:cs="Arial"/>
          <w:spacing w:val="-3"/>
          <w:sz w:val="20"/>
          <w:szCs w:val="20"/>
        </w:rPr>
        <w:t xml:space="preserve"> </w:t>
      </w:r>
      <w:r w:rsidRPr="00062331">
        <w:rPr>
          <w:rFonts w:ascii="Arial" w:hAnsi="Arial" w:cs="Arial"/>
          <w:sz w:val="20"/>
          <w:szCs w:val="20"/>
        </w:rPr>
        <w:t xml:space="preserve">a </w:t>
      </w:r>
      <w:r w:rsidRPr="00062331">
        <w:rPr>
          <w:rFonts w:ascii="Arial" w:hAnsi="Arial" w:cs="Arial"/>
          <w:spacing w:val="-3"/>
          <w:sz w:val="20"/>
          <w:szCs w:val="20"/>
        </w:rPr>
        <w:t>l</w:t>
      </w:r>
      <w:r w:rsidRPr="00062331">
        <w:rPr>
          <w:rFonts w:ascii="Arial" w:hAnsi="Arial" w:cs="Arial"/>
          <w:sz w:val="20"/>
          <w:szCs w:val="20"/>
        </w:rPr>
        <w:t>etter</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f</w:t>
      </w:r>
      <w:r w:rsidRPr="00062331">
        <w:rPr>
          <w:rFonts w:ascii="Arial" w:hAnsi="Arial" w:cs="Arial"/>
          <w:spacing w:val="-3"/>
          <w:sz w:val="20"/>
          <w:szCs w:val="20"/>
        </w:rPr>
        <w:t xml:space="preserve"> </w:t>
      </w:r>
      <w:r w:rsidRPr="00062331">
        <w:rPr>
          <w:rFonts w:ascii="Arial" w:hAnsi="Arial" w:cs="Arial"/>
          <w:spacing w:val="-1"/>
          <w:sz w:val="20"/>
          <w:szCs w:val="20"/>
        </w:rPr>
        <w:t>m</w:t>
      </w:r>
      <w:r w:rsidRPr="00062331">
        <w:rPr>
          <w:rFonts w:ascii="Arial" w:hAnsi="Arial" w:cs="Arial"/>
          <w:spacing w:val="1"/>
          <w:sz w:val="20"/>
          <w:szCs w:val="20"/>
        </w:rPr>
        <w:t>o</w:t>
      </w:r>
      <w:r w:rsidRPr="00062331">
        <w:rPr>
          <w:rFonts w:ascii="Arial" w:hAnsi="Arial" w:cs="Arial"/>
          <w:sz w:val="20"/>
          <w:szCs w:val="20"/>
        </w:rPr>
        <w:t>t</w:t>
      </w:r>
      <w:r w:rsidRPr="00062331">
        <w:rPr>
          <w:rFonts w:ascii="Arial" w:hAnsi="Arial" w:cs="Arial"/>
          <w:spacing w:val="-3"/>
          <w:sz w:val="20"/>
          <w:szCs w:val="20"/>
        </w:rPr>
        <w:t>i</w:t>
      </w:r>
      <w:r w:rsidRPr="00062331">
        <w:rPr>
          <w:rFonts w:ascii="Arial" w:hAnsi="Arial" w:cs="Arial"/>
          <w:sz w:val="20"/>
          <w:szCs w:val="20"/>
        </w:rPr>
        <w:t>vat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and</w:t>
      </w:r>
      <w:r w:rsidRPr="00062331">
        <w:rPr>
          <w:rFonts w:ascii="Arial" w:hAnsi="Arial" w:cs="Arial"/>
          <w:spacing w:val="-2"/>
          <w:sz w:val="20"/>
          <w:szCs w:val="20"/>
        </w:rPr>
        <w:t xml:space="preserve"> </w:t>
      </w:r>
      <w:r w:rsidRPr="00062331">
        <w:rPr>
          <w:rFonts w:ascii="Arial" w:hAnsi="Arial" w:cs="Arial"/>
          <w:sz w:val="20"/>
          <w:szCs w:val="20"/>
        </w:rPr>
        <w:t>CV.</w:t>
      </w:r>
    </w:p>
    <w:p w:rsidR="00B61CCF" w:rsidRPr="00062331" w:rsidRDefault="00B61CCF">
      <w:pPr>
        <w:spacing w:before="4" w:line="200" w:lineRule="exact"/>
        <w:rPr>
          <w:rFonts w:ascii="Arial" w:hAnsi="Arial" w:cs="Arial"/>
          <w:sz w:val="20"/>
          <w:szCs w:val="20"/>
        </w:rPr>
      </w:pPr>
    </w:p>
    <w:p w:rsidR="00B61CCF" w:rsidRPr="00062331" w:rsidRDefault="008F5C17">
      <w:pPr>
        <w:pStyle w:val="Heading3"/>
        <w:ind w:left="820"/>
        <w:rPr>
          <w:rFonts w:ascii="Arial" w:hAnsi="Arial" w:cs="Arial"/>
          <w:b w:val="0"/>
          <w:bCs w:val="0"/>
          <w:sz w:val="20"/>
          <w:szCs w:val="20"/>
        </w:rPr>
      </w:pPr>
      <w:r w:rsidRPr="00062331">
        <w:rPr>
          <w:rFonts w:ascii="Arial" w:hAnsi="Arial" w:cs="Arial"/>
          <w:sz w:val="20"/>
          <w:szCs w:val="20"/>
        </w:rPr>
        <w:t>No</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p</w:t>
      </w:r>
      <w:r w:rsidRPr="00062331">
        <w:rPr>
          <w:rFonts w:ascii="Arial" w:hAnsi="Arial" w:cs="Arial"/>
          <w:spacing w:val="-1"/>
          <w:sz w:val="20"/>
          <w:szCs w:val="20"/>
        </w:rPr>
        <w:t>p</w:t>
      </w:r>
      <w:r w:rsidRPr="00062331">
        <w:rPr>
          <w:rFonts w:ascii="Arial" w:hAnsi="Arial" w:cs="Arial"/>
          <w:sz w:val="20"/>
          <w:szCs w:val="20"/>
        </w:rPr>
        <w:t>l</w:t>
      </w:r>
      <w:r w:rsidRPr="00062331">
        <w:rPr>
          <w:rFonts w:ascii="Arial" w:hAnsi="Arial" w:cs="Arial"/>
          <w:spacing w:val="-2"/>
          <w:sz w:val="20"/>
          <w:szCs w:val="20"/>
        </w:rPr>
        <w:t>i</w:t>
      </w:r>
      <w:r w:rsidRPr="00062331">
        <w:rPr>
          <w:rFonts w:ascii="Arial" w:hAnsi="Arial" w:cs="Arial"/>
          <w:spacing w:val="1"/>
          <w:sz w:val="20"/>
          <w:szCs w:val="20"/>
        </w:rPr>
        <w:t>c</w:t>
      </w:r>
      <w:r w:rsidRPr="00062331">
        <w:rPr>
          <w:rFonts w:ascii="Arial" w:hAnsi="Arial" w:cs="Arial"/>
          <w:spacing w:val="-2"/>
          <w:sz w:val="20"/>
          <w:szCs w:val="20"/>
        </w:rPr>
        <w:t>a</w:t>
      </w:r>
      <w:r w:rsidRPr="00062331">
        <w:rPr>
          <w:rFonts w:ascii="Arial" w:hAnsi="Arial" w:cs="Arial"/>
          <w:sz w:val="20"/>
          <w:szCs w:val="20"/>
        </w:rPr>
        <w:t>t</w:t>
      </w:r>
      <w:r w:rsidRPr="00062331">
        <w:rPr>
          <w:rFonts w:ascii="Arial" w:hAnsi="Arial" w:cs="Arial"/>
          <w:spacing w:val="1"/>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fee</w:t>
      </w:r>
      <w:r w:rsidRPr="00062331">
        <w:rPr>
          <w:rFonts w:ascii="Arial" w:hAnsi="Arial" w:cs="Arial"/>
          <w:spacing w:val="-1"/>
          <w:sz w:val="20"/>
          <w:szCs w:val="20"/>
        </w:rPr>
        <w:t xml:space="preserve"> </w:t>
      </w:r>
      <w:r w:rsidRPr="00062331">
        <w:rPr>
          <w:rFonts w:ascii="Arial" w:hAnsi="Arial" w:cs="Arial"/>
          <w:spacing w:val="-2"/>
          <w:sz w:val="20"/>
          <w:szCs w:val="20"/>
        </w:rPr>
        <w:t>i</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pacing w:val="-1"/>
          <w:sz w:val="20"/>
          <w:szCs w:val="20"/>
        </w:rPr>
        <w:t>p</w:t>
      </w:r>
      <w:r w:rsidRPr="00062331">
        <w:rPr>
          <w:rFonts w:ascii="Arial" w:hAnsi="Arial" w:cs="Arial"/>
          <w:spacing w:val="-2"/>
          <w:sz w:val="20"/>
          <w:szCs w:val="20"/>
        </w:rPr>
        <w:t>a</w:t>
      </w:r>
      <w:r w:rsidRPr="00062331">
        <w:rPr>
          <w:rFonts w:ascii="Arial" w:hAnsi="Arial" w:cs="Arial"/>
          <w:sz w:val="20"/>
          <w:szCs w:val="20"/>
        </w:rPr>
        <w:t>y</w:t>
      </w:r>
      <w:r w:rsidRPr="00062331">
        <w:rPr>
          <w:rFonts w:ascii="Arial" w:hAnsi="Arial" w:cs="Arial"/>
          <w:spacing w:val="-4"/>
          <w:sz w:val="20"/>
          <w:szCs w:val="20"/>
        </w:rPr>
        <w:t>a</w:t>
      </w:r>
      <w:r w:rsidRPr="00062331">
        <w:rPr>
          <w:rFonts w:ascii="Arial" w:hAnsi="Arial" w:cs="Arial"/>
          <w:spacing w:val="-1"/>
          <w:sz w:val="20"/>
          <w:szCs w:val="20"/>
        </w:rPr>
        <w:t>b</w:t>
      </w:r>
      <w:r w:rsidRPr="00062331">
        <w:rPr>
          <w:rFonts w:ascii="Arial" w:hAnsi="Arial" w:cs="Arial"/>
          <w:sz w:val="20"/>
          <w:szCs w:val="20"/>
        </w:rPr>
        <w:t>l</w:t>
      </w:r>
      <w:r w:rsidRPr="00062331">
        <w:rPr>
          <w:rFonts w:ascii="Arial" w:hAnsi="Arial" w:cs="Arial"/>
          <w:spacing w:val="-1"/>
          <w:sz w:val="20"/>
          <w:szCs w:val="20"/>
        </w:rPr>
        <w:t>e</w:t>
      </w:r>
      <w:r w:rsidRPr="00062331">
        <w:rPr>
          <w:rFonts w:ascii="Arial" w:hAnsi="Arial" w:cs="Arial"/>
          <w:sz w:val="20"/>
          <w:szCs w:val="20"/>
        </w:rPr>
        <w:t>.</w:t>
      </w:r>
    </w:p>
    <w:p w:rsidR="00B61CCF" w:rsidRPr="00062331" w:rsidRDefault="00B61CCF">
      <w:pPr>
        <w:spacing w:before="9" w:line="14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ind w:left="460"/>
        <w:rPr>
          <w:rFonts w:ascii="Arial" w:eastAsia="Calibri" w:hAnsi="Arial" w:cs="Arial"/>
          <w:sz w:val="20"/>
          <w:szCs w:val="20"/>
        </w:rPr>
      </w:pPr>
      <w:r w:rsidRPr="00062331">
        <w:rPr>
          <w:rFonts w:ascii="Arial" w:eastAsia="Calibri" w:hAnsi="Arial" w:cs="Arial"/>
          <w:b/>
          <w:bCs/>
          <w:color w:val="FF0000"/>
          <w:spacing w:val="-1"/>
          <w:sz w:val="20"/>
          <w:szCs w:val="20"/>
        </w:rPr>
        <w:t>Whe</w:t>
      </w:r>
      <w:r w:rsidRPr="00062331">
        <w:rPr>
          <w:rFonts w:ascii="Arial" w:eastAsia="Calibri" w:hAnsi="Arial" w:cs="Arial"/>
          <w:b/>
          <w:bCs/>
          <w:color w:val="FF0000"/>
          <w:sz w:val="20"/>
          <w:szCs w:val="20"/>
        </w:rPr>
        <w:t>re</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n</w:t>
      </w:r>
      <w:r w:rsidRPr="00062331">
        <w:rPr>
          <w:rFonts w:ascii="Arial" w:eastAsia="Calibri" w:hAnsi="Arial" w:cs="Arial"/>
          <w:b/>
          <w:bCs/>
          <w:color w:val="FF0000"/>
          <w:sz w:val="20"/>
          <w:szCs w:val="20"/>
        </w:rPr>
        <w:t>d</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h</w:t>
      </w:r>
      <w:r w:rsidRPr="00062331">
        <w:rPr>
          <w:rFonts w:ascii="Arial" w:eastAsia="Calibri" w:hAnsi="Arial" w:cs="Arial"/>
          <w:b/>
          <w:bCs/>
          <w:color w:val="FF0000"/>
          <w:spacing w:val="-2"/>
          <w:sz w:val="20"/>
          <w:szCs w:val="20"/>
        </w:rPr>
        <w:t>o</w:t>
      </w:r>
      <w:r w:rsidRPr="00062331">
        <w:rPr>
          <w:rFonts w:ascii="Arial" w:eastAsia="Calibri" w:hAnsi="Arial" w:cs="Arial"/>
          <w:b/>
          <w:bCs/>
          <w:color w:val="FF0000"/>
          <w:sz w:val="20"/>
          <w:szCs w:val="20"/>
        </w:rPr>
        <w:t>w</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do</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I</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p</w:t>
      </w:r>
      <w:r w:rsidRPr="00062331">
        <w:rPr>
          <w:rFonts w:ascii="Arial" w:eastAsia="Calibri" w:hAnsi="Arial" w:cs="Arial"/>
          <w:b/>
          <w:bCs/>
          <w:color w:val="FF0000"/>
          <w:spacing w:val="-2"/>
          <w:sz w:val="20"/>
          <w:szCs w:val="20"/>
        </w:rPr>
        <w:t>a</w:t>
      </w:r>
      <w:r w:rsidRPr="00062331">
        <w:rPr>
          <w:rFonts w:ascii="Arial" w:eastAsia="Calibri" w:hAnsi="Arial" w:cs="Arial"/>
          <w:b/>
          <w:bCs/>
          <w:color w:val="FF0000"/>
          <w:sz w:val="20"/>
          <w:szCs w:val="20"/>
        </w:rPr>
        <w:t xml:space="preserve">y </w:t>
      </w:r>
      <w:r w:rsidRPr="00062331">
        <w:rPr>
          <w:rFonts w:ascii="Arial" w:eastAsia="Calibri" w:hAnsi="Arial" w:cs="Arial"/>
          <w:b/>
          <w:bCs/>
          <w:color w:val="FF0000"/>
          <w:spacing w:val="-2"/>
          <w:sz w:val="20"/>
          <w:szCs w:val="20"/>
        </w:rPr>
        <w:t>t</w:t>
      </w:r>
      <w:r w:rsidRPr="00062331">
        <w:rPr>
          <w:rFonts w:ascii="Arial" w:eastAsia="Calibri" w:hAnsi="Arial" w:cs="Arial"/>
          <w:b/>
          <w:bCs/>
          <w:color w:val="FF0000"/>
          <w:spacing w:val="-1"/>
          <w:sz w:val="20"/>
          <w:szCs w:val="20"/>
        </w:rPr>
        <w:t>h</w:t>
      </w:r>
      <w:r w:rsidRPr="00062331">
        <w:rPr>
          <w:rFonts w:ascii="Arial" w:eastAsia="Calibri" w:hAnsi="Arial" w:cs="Arial"/>
          <w:b/>
          <w:bCs/>
          <w:color w:val="FF0000"/>
          <w:sz w:val="20"/>
          <w:szCs w:val="20"/>
        </w:rPr>
        <w:t>e</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p</w:t>
      </w:r>
      <w:r w:rsidRPr="00062331">
        <w:rPr>
          <w:rFonts w:ascii="Arial" w:eastAsia="Calibri" w:hAnsi="Arial" w:cs="Arial"/>
          <w:b/>
          <w:bCs/>
          <w:color w:val="FF0000"/>
          <w:spacing w:val="-1"/>
          <w:sz w:val="20"/>
          <w:szCs w:val="20"/>
        </w:rPr>
        <w:t>p</w:t>
      </w:r>
      <w:r w:rsidRPr="00062331">
        <w:rPr>
          <w:rFonts w:ascii="Arial" w:eastAsia="Calibri" w:hAnsi="Arial" w:cs="Arial"/>
          <w:b/>
          <w:bCs/>
          <w:color w:val="FF0000"/>
          <w:sz w:val="20"/>
          <w:szCs w:val="20"/>
        </w:rPr>
        <w:t>li</w:t>
      </w:r>
      <w:r w:rsidRPr="00062331">
        <w:rPr>
          <w:rFonts w:ascii="Arial" w:eastAsia="Calibri" w:hAnsi="Arial" w:cs="Arial"/>
          <w:b/>
          <w:bCs/>
          <w:color w:val="FF0000"/>
          <w:spacing w:val="1"/>
          <w:sz w:val="20"/>
          <w:szCs w:val="20"/>
        </w:rPr>
        <w:t>c</w:t>
      </w:r>
      <w:r w:rsidRPr="00062331">
        <w:rPr>
          <w:rFonts w:ascii="Arial" w:eastAsia="Calibri" w:hAnsi="Arial" w:cs="Arial"/>
          <w:b/>
          <w:bCs/>
          <w:color w:val="FF0000"/>
          <w:spacing w:val="-2"/>
          <w:sz w:val="20"/>
          <w:szCs w:val="20"/>
        </w:rPr>
        <w:t>a</w:t>
      </w:r>
      <w:r w:rsidRPr="00062331">
        <w:rPr>
          <w:rFonts w:ascii="Arial" w:eastAsia="Calibri" w:hAnsi="Arial" w:cs="Arial"/>
          <w:b/>
          <w:bCs/>
          <w:color w:val="FF0000"/>
          <w:sz w:val="20"/>
          <w:szCs w:val="20"/>
        </w:rPr>
        <w:t>t</w:t>
      </w:r>
      <w:r w:rsidRPr="00062331">
        <w:rPr>
          <w:rFonts w:ascii="Arial" w:eastAsia="Calibri" w:hAnsi="Arial" w:cs="Arial"/>
          <w:b/>
          <w:bCs/>
          <w:color w:val="FF0000"/>
          <w:spacing w:val="1"/>
          <w:sz w:val="20"/>
          <w:szCs w:val="20"/>
        </w:rPr>
        <w:t>i</w:t>
      </w:r>
      <w:r w:rsidRPr="00062331">
        <w:rPr>
          <w:rFonts w:ascii="Arial" w:eastAsia="Calibri" w:hAnsi="Arial" w:cs="Arial"/>
          <w:b/>
          <w:bCs/>
          <w:color w:val="FF0000"/>
          <w:spacing w:val="-1"/>
          <w:sz w:val="20"/>
          <w:szCs w:val="20"/>
        </w:rPr>
        <w:t>o</w:t>
      </w:r>
      <w:r w:rsidRPr="00062331">
        <w:rPr>
          <w:rFonts w:ascii="Arial" w:eastAsia="Calibri" w:hAnsi="Arial" w:cs="Arial"/>
          <w:b/>
          <w:bCs/>
          <w:color w:val="FF0000"/>
          <w:sz w:val="20"/>
          <w:szCs w:val="20"/>
        </w:rPr>
        <w:t>n</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fe</w:t>
      </w:r>
      <w:r w:rsidRPr="00062331">
        <w:rPr>
          <w:rFonts w:ascii="Arial" w:eastAsia="Calibri" w:hAnsi="Arial" w:cs="Arial"/>
          <w:b/>
          <w:bCs/>
          <w:color w:val="FF0000"/>
          <w:spacing w:val="-2"/>
          <w:sz w:val="20"/>
          <w:szCs w:val="20"/>
        </w:rPr>
        <w:t>e</w:t>
      </w:r>
      <w:r w:rsidRPr="00062331">
        <w:rPr>
          <w:rFonts w:ascii="Arial" w:eastAsia="Calibri" w:hAnsi="Arial" w:cs="Arial"/>
          <w:b/>
          <w:bCs/>
          <w:color w:val="FF0000"/>
          <w:sz w:val="20"/>
          <w:szCs w:val="20"/>
        </w:rPr>
        <w:t>?</w:t>
      </w:r>
    </w:p>
    <w:p w:rsidR="00B61CCF" w:rsidRPr="00062331" w:rsidRDefault="008F5C17" w:rsidP="00B87DC1">
      <w:pPr>
        <w:pStyle w:val="BodyText"/>
        <w:numPr>
          <w:ilvl w:val="1"/>
          <w:numId w:val="12"/>
        </w:numPr>
        <w:tabs>
          <w:tab w:val="left" w:pos="1180"/>
        </w:tabs>
        <w:rPr>
          <w:rFonts w:ascii="Arial" w:hAnsi="Arial" w:cs="Arial"/>
          <w:sz w:val="20"/>
          <w:szCs w:val="20"/>
        </w:rPr>
      </w:pPr>
      <w:r w:rsidRPr="00062331">
        <w:rPr>
          <w:rFonts w:ascii="Arial" w:hAnsi="Arial" w:cs="Arial"/>
          <w:sz w:val="20"/>
          <w:szCs w:val="20"/>
        </w:rPr>
        <w:t>The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w:t>
      </w:r>
      <w:r w:rsidRPr="00062331">
        <w:rPr>
          <w:rFonts w:ascii="Arial" w:hAnsi="Arial" w:cs="Arial"/>
          <w:spacing w:val="-2"/>
          <w:sz w:val="20"/>
          <w:szCs w:val="20"/>
        </w:rPr>
        <w:t>e</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z w:val="20"/>
          <w:szCs w:val="20"/>
        </w:rPr>
        <w:t>may</w:t>
      </w:r>
      <w:r w:rsidRPr="00062331">
        <w:rPr>
          <w:rFonts w:ascii="Arial" w:hAnsi="Arial" w:cs="Arial"/>
          <w:spacing w:val="-2"/>
          <w:sz w:val="20"/>
          <w:szCs w:val="20"/>
        </w:rPr>
        <w:t xml:space="preserve"> </w:t>
      </w:r>
      <w:r w:rsidRPr="00062331">
        <w:rPr>
          <w:rFonts w:ascii="Arial" w:hAnsi="Arial" w:cs="Arial"/>
          <w:sz w:val="20"/>
          <w:szCs w:val="20"/>
        </w:rPr>
        <w:t>be</w:t>
      </w:r>
      <w:r w:rsidRPr="00062331">
        <w:rPr>
          <w:rFonts w:ascii="Arial" w:hAnsi="Arial" w:cs="Arial"/>
          <w:spacing w:val="-1"/>
          <w:sz w:val="20"/>
          <w:szCs w:val="20"/>
        </w:rPr>
        <w:t xml:space="preserve"> d</w:t>
      </w:r>
      <w:r w:rsidRPr="00062331">
        <w:rPr>
          <w:rFonts w:ascii="Arial" w:hAnsi="Arial" w:cs="Arial"/>
          <w:sz w:val="20"/>
          <w:szCs w:val="20"/>
        </w:rPr>
        <w:t>eposi</w:t>
      </w:r>
      <w:r w:rsidRPr="00062331">
        <w:rPr>
          <w:rFonts w:ascii="Arial" w:hAnsi="Arial" w:cs="Arial"/>
          <w:spacing w:val="-2"/>
          <w:sz w:val="20"/>
          <w:szCs w:val="20"/>
        </w:rPr>
        <w:t>t</w:t>
      </w:r>
      <w:r w:rsidRPr="00062331">
        <w:rPr>
          <w:rFonts w:ascii="Arial" w:hAnsi="Arial" w:cs="Arial"/>
          <w:sz w:val="20"/>
          <w:szCs w:val="20"/>
        </w:rPr>
        <w:t>ed i</w:t>
      </w:r>
      <w:r w:rsidRPr="00062331">
        <w:rPr>
          <w:rFonts w:ascii="Arial" w:hAnsi="Arial" w:cs="Arial"/>
          <w:spacing w:val="-1"/>
          <w:sz w:val="20"/>
          <w:szCs w:val="20"/>
        </w:rPr>
        <w:t>n</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1"/>
          <w:sz w:val="20"/>
          <w:szCs w:val="20"/>
        </w:rPr>
        <w:t>un</w:t>
      </w:r>
      <w:r w:rsidRPr="00062331">
        <w:rPr>
          <w:rFonts w:ascii="Arial" w:hAnsi="Arial" w:cs="Arial"/>
          <w:sz w:val="20"/>
          <w:szCs w:val="20"/>
        </w:rPr>
        <w:t>i</w:t>
      </w:r>
      <w:r w:rsidRPr="00062331">
        <w:rPr>
          <w:rFonts w:ascii="Arial" w:hAnsi="Arial" w:cs="Arial"/>
          <w:spacing w:val="-2"/>
          <w:sz w:val="20"/>
          <w:szCs w:val="20"/>
        </w:rPr>
        <w:t>v</w:t>
      </w:r>
      <w:r w:rsidRPr="00062331">
        <w:rPr>
          <w:rFonts w:ascii="Arial" w:hAnsi="Arial" w:cs="Arial"/>
          <w:sz w:val="20"/>
          <w:szCs w:val="20"/>
        </w:rPr>
        <w:t>ersit</w:t>
      </w:r>
      <w:r w:rsidRPr="00062331">
        <w:rPr>
          <w:rFonts w:ascii="Arial" w:hAnsi="Arial" w:cs="Arial"/>
          <w:spacing w:val="-2"/>
          <w:sz w:val="20"/>
          <w:szCs w:val="20"/>
        </w:rPr>
        <w:t>y</w:t>
      </w:r>
      <w:r w:rsidRPr="00062331">
        <w:rPr>
          <w:rFonts w:ascii="Arial" w:hAnsi="Arial" w:cs="Arial"/>
          <w:sz w:val="20"/>
          <w:szCs w:val="20"/>
        </w:rPr>
        <w:t>’s</w:t>
      </w:r>
      <w:r w:rsidRPr="00062331">
        <w:rPr>
          <w:rFonts w:ascii="Arial" w:hAnsi="Arial" w:cs="Arial"/>
          <w:spacing w:val="-3"/>
          <w:sz w:val="20"/>
          <w:szCs w:val="20"/>
        </w:rPr>
        <w:t xml:space="preserve"> </w:t>
      </w:r>
      <w:r w:rsidRPr="00062331">
        <w:rPr>
          <w:rFonts w:ascii="Arial" w:hAnsi="Arial" w:cs="Arial"/>
          <w:sz w:val="20"/>
          <w:szCs w:val="20"/>
        </w:rPr>
        <w:t>ba</w:t>
      </w:r>
      <w:r w:rsidRPr="00062331">
        <w:rPr>
          <w:rFonts w:ascii="Arial" w:hAnsi="Arial" w:cs="Arial"/>
          <w:spacing w:val="-2"/>
          <w:sz w:val="20"/>
          <w:szCs w:val="20"/>
        </w:rPr>
        <w:t>n</w:t>
      </w:r>
      <w:r w:rsidRPr="00062331">
        <w:rPr>
          <w:rFonts w:ascii="Arial" w:hAnsi="Arial" w:cs="Arial"/>
          <w:sz w:val="20"/>
          <w:szCs w:val="20"/>
        </w:rPr>
        <w:t>k ac</w:t>
      </w:r>
      <w:r w:rsidRPr="00062331">
        <w:rPr>
          <w:rFonts w:ascii="Arial" w:hAnsi="Arial" w:cs="Arial"/>
          <w:spacing w:val="-3"/>
          <w:sz w:val="20"/>
          <w:szCs w:val="20"/>
        </w:rPr>
        <w:t>c</w:t>
      </w:r>
      <w:r w:rsidRPr="00062331">
        <w:rPr>
          <w:rFonts w:ascii="Arial" w:hAnsi="Arial" w:cs="Arial"/>
          <w:spacing w:val="1"/>
          <w:sz w:val="20"/>
          <w:szCs w:val="20"/>
        </w:rPr>
        <w:t>o</w:t>
      </w:r>
      <w:r w:rsidRPr="00062331">
        <w:rPr>
          <w:rFonts w:ascii="Arial" w:hAnsi="Arial" w:cs="Arial"/>
          <w:spacing w:val="-1"/>
          <w:sz w:val="20"/>
          <w:szCs w:val="20"/>
        </w:rPr>
        <w:t>un</w:t>
      </w:r>
      <w:r w:rsidRPr="00062331">
        <w:rPr>
          <w:rFonts w:ascii="Arial" w:hAnsi="Arial" w:cs="Arial"/>
          <w:sz w:val="20"/>
          <w:szCs w:val="20"/>
        </w:rPr>
        <w:t>t</w:t>
      </w:r>
    </w:p>
    <w:p w:rsidR="00B61CCF" w:rsidRPr="00062331" w:rsidRDefault="008F5C17" w:rsidP="00B87DC1">
      <w:pPr>
        <w:pStyle w:val="BodyText"/>
        <w:numPr>
          <w:ilvl w:val="1"/>
          <w:numId w:val="12"/>
        </w:numPr>
        <w:tabs>
          <w:tab w:val="left" w:pos="1180"/>
        </w:tabs>
        <w:spacing w:before="41"/>
        <w:rPr>
          <w:rFonts w:ascii="Arial" w:hAnsi="Arial" w:cs="Arial"/>
          <w:sz w:val="20"/>
          <w:szCs w:val="20"/>
        </w:rPr>
      </w:pPr>
      <w:r w:rsidRPr="00062331">
        <w:rPr>
          <w:rFonts w:ascii="Arial" w:hAnsi="Arial" w:cs="Arial"/>
          <w:sz w:val="20"/>
          <w:szCs w:val="20"/>
        </w:rPr>
        <w:t>Acco</w:t>
      </w:r>
      <w:r w:rsidRPr="00062331">
        <w:rPr>
          <w:rFonts w:ascii="Arial" w:hAnsi="Arial" w:cs="Arial"/>
          <w:spacing w:val="-1"/>
          <w:sz w:val="20"/>
          <w:szCs w:val="20"/>
        </w:rPr>
        <w:t>un</w:t>
      </w:r>
      <w:r w:rsidRPr="00062331">
        <w:rPr>
          <w:rFonts w:ascii="Arial" w:hAnsi="Arial" w:cs="Arial"/>
          <w:sz w:val="20"/>
          <w:szCs w:val="20"/>
        </w:rPr>
        <w:t xml:space="preserve">t </w:t>
      </w:r>
      <w:r w:rsidRPr="00062331">
        <w:rPr>
          <w:rFonts w:ascii="Arial" w:hAnsi="Arial" w:cs="Arial"/>
          <w:spacing w:val="-1"/>
          <w:sz w:val="20"/>
          <w:szCs w:val="20"/>
        </w:rPr>
        <w:t>N</w:t>
      </w:r>
      <w:r w:rsidRPr="00062331">
        <w:rPr>
          <w:rFonts w:ascii="Arial" w:hAnsi="Arial" w:cs="Arial"/>
          <w:spacing w:val="-3"/>
          <w:sz w:val="20"/>
          <w:szCs w:val="20"/>
        </w:rPr>
        <w:t>a</w:t>
      </w:r>
      <w:r w:rsidRPr="00062331">
        <w:rPr>
          <w:rFonts w:ascii="Arial" w:hAnsi="Arial" w:cs="Arial"/>
          <w:sz w:val="20"/>
          <w:szCs w:val="20"/>
        </w:rPr>
        <w:t>m</w:t>
      </w:r>
      <w:r w:rsidRPr="00062331">
        <w:rPr>
          <w:rFonts w:ascii="Arial" w:hAnsi="Arial" w:cs="Arial"/>
          <w:spacing w:val="-2"/>
          <w:sz w:val="20"/>
          <w:szCs w:val="20"/>
        </w:rPr>
        <w:t>e</w:t>
      </w:r>
      <w:r w:rsidRPr="00062331">
        <w:rPr>
          <w:rFonts w:ascii="Arial" w:hAnsi="Arial" w:cs="Arial"/>
          <w:sz w:val="20"/>
          <w:szCs w:val="20"/>
        </w:rPr>
        <w:t>:</w:t>
      </w:r>
      <w:r w:rsidRPr="00062331">
        <w:rPr>
          <w:rFonts w:ascii="Arial" w:hAnsi="Arial" w:cs="Arial"/>
          <w:spacing w:val="1"/>
          <w:sz w:val="20"/>
          <w:szCs w:val="20"/>
        </w:rPr>
        <w:t xml:space="preserve"> </w:t>
      </w:r>
      <w:r w:rsidRPr="00062331">
        <w:rPr>
          <w:rFonts w:ascii="Arial" w:hAnsi="Arial" w:cs="Arial"/>
          <w:sz w:val="20"/>
          <w:szCs w:val="20"/>
        </w:rPr>
        <w:t>U</w:t>
      </w:r>
      <w:r w:rsidRPr="00062331">
        <w:rPr>
          <w:rFonts w:ascii="Arial" w:hAnsi="Arial" w:cs="Arial"/>
          <w:spacing w:val="-1"/>
          <w:sz w:val="20"/>
          <w:szCs w:val="20"/>
        </w:rPr>
        <w:t>n</w:t>
      </w:r>
      <w:r w:rsidRPr="00062331">
        <w:rPr>
          <w:rFonts w:ascii="Arial" w:hAnsi="Arial" w:cs="Arial"/>
          <w:spacing w:val="-3"/>
          <w:sz w:val="20"/>
          <w:szCs w:val="20"/>
        </w:rPr>
        <w:t>i</w:t>
      </w:r>
      <w:r w:rsidRPr="00062331">
        <w:rPr>
          <w:rFonts w:ascii="Arial" w:hAnsi="Arial" w:cs="Arial"/>
          <w:sz w:val="20"/>
          <w:szCs w:val="20"/>
        </w:rPr>
        <w:t>vers</w:t>
      </w:r>
      <w:r w:rsidRPr="00062331">
        <w:rPr>
          <w:rFonts w:ascii="Arial" w:hAnsi="Arial" w:cs="Arial"/>
          <w:spacing w:val="-3"/>
          <w:sz w:val="20"/>
          <w:szCs w:val="20"/>
        </w:rPr>
        <w:t>i</w:t>
      </w:r>
      <w:r w:rsidRPr="00062331">
        <w:rPr>
          <w:rFonts w:ascii="Arial" w:hAnsi="Arial" w:cs="Arial"/>
          <w:sz w:val="20"/>
          <w:szCs w:val="20"/>
        </w:rPr>
        <w:t>ty</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f</w:t>
      </w:r>
      <w:r w:rsidRPr="00062331">
        <w:rPr>
          <w:rFonts w:ascii="Arial" w:hAnsi="Arial" w:cs="Arial"/>
          <w:spacing w:val="-2"/>
          <w:sz w:val="20"/>
          <w:szCs w:val="20"/>
        </w:rPr>
        <w:t xml:space="preserve"> </w:t>
      </w:r>
      <w:r w:rsidRPr="00062331">
        <w:rPr>
          <w:rFonts w:ascii="Arial" w:hAnsi="Arial" w:cs="Arial"/>
          <w:sz w:val="20"/>
          <w:szCs w:val="20"/>
        </w:rPr>
        <w:t>Pre</w:t>
      </w:r>
      <w:r w:rsidRPr="00062331">
        <w:rPr>
          <w:rFonts w:ascii="Arial" w:hAnsi="Arial" w:cs="Arial"/>
          <w:spacing w:val="-2"/>
          <w:sz w:val="20"/>
          <w:szCs w:val="20"/>
        </w:rPr>
        <w:t>t</w:t>
      </w:r>
      <w:r w:rsidRPr="00062331">
        <w:rPr>
          <w:rFonts w:ascii="Arial" w:hAnsi="Arial" w:cs="Arial"/>
          <w:spacing w:val="1"/>
          <w:sz w:val="20"/>
          <w:szCs w:val="20"/>
        </w:rPr>
        <w:t>o</w:t>
      </w:r>
      <w:r w:rsidRPr="00062331">
        <w:rPr>
          <w:rFonts w:ascii="Arial" w:hAnsi="Arial" w:cs="Arial"/>
          <w:sz w:val="20"/>
          <w:szCs w:val="20"/>
        </w:rPr>
        <w:t>ria</w:t>
      </w:r>
    </w:p>
    <w:p w:rsidR="00B61CCF" w:rsidRPr="00062331" w:rsidRDefault="008F5C17">
      <w:pPr>
        <w:pStyle w:val="BodyText"/>
        <w:spacing w:before="38"/>
        <w:rPr>
          <w:rFonts w:ascii="Arial" w:hAnsi="Arial" w:cs="Arial"/>
          <w:sz w:val="20"/>
          <w:szCs w:val="20"/>
        </w:rPr>
      </w:pPr>
      <w:r w:rsidRPr="00062331">
        <w:rPr>
          <w:rFonts w:ascii="Arial" w:hAnsi="Arial" w:cs="Arial"/>
          <w:b/>
          <w:bCs/>
          <w:sz w:val="20"/>
          <w:szCs w:val="20"/>
        </w:rPr>
        <w:t>A</w:t>
      </w:r>
      <w:r w:rsidRPr="00062331">
        <w:rPr>
          <w:rFonts w:ascii="Arial" w:hAnsi="Arial" w:cs="Arial"/>
          <w:b/>
          <w:bCs/>
          <w:spacing w:val="1"/>
          <w:sz w:val="20"/>
          <w:szCs w:val="20"/>
        </w:rPr>
        <w:t>B</w:t>
      </w:r>
      <w:r w:rsidRPr="00062331">
        <w:rPr>
          <w:rFonts w:ascii="Arial" w:hAnsi="Arial" w:cs="Arial"/>
          <w:b/>
          <w:bCs/>
          <w:spacing w:val="-2"/>
          <w:sz w:val="20"/>
          <w:szCs w:val="20"/>
        </w:rPr>
        <w:t>S</w:t>
      </w:r>
      <w:r w:rsidRPr="00062331">
        <w:rPr>
          <w:rFonts w:ascii="Arial" w:hAnsi="Arial" w:cs="Arial"/>
          <w:b/>
          <w:bCs/>
          <w:sz w:val="20"/>
          <w:szCs w:val="20"/>
        </w:rPr>
        <w:t>A</w:t>
      </w:r>
      <w:r w:rsidRPr="00062331">
        <w:rPr>
          <w:rFonts w:ascii="Arial" w:hAnsi="Arial" w:cs="Arial"/>
          <w:b/>
          <w:bCs/>
          <w:spacing w:val="1"/>
          <w:sz w:val="20"/>
          <w:szCs w:val="20"/>
        </w:rPr>
        <w:t xml:space="preserve"> </w:t>
      </w:r>
      <w:r w:rsidRPr="00062331">
        <w:rPr>
          <w:rFonts w:ascii="Arial" w:hAnsi="Arial" w:cs="Arial"/>
          <w:sz w:val="20"/>
          <w:szCs w:val="20"/>
        </w:rPr>
        <w:t>-</w:t>
      </w:r>
      <w:r w:rsidRPr="00062331">
        <w:rPr>
          <w:rFonts w:ascii="Arial" w:hAnsi="Arial" w:cs="Arial"/>
          <w:spacing w:val="-3"/>
          <w:sz w:val="20"/>
          <w:szCs w:val="20"/>
        </w:rPr>
        <w:t xml:space="preserve"> </w:t>
      </w:r>
      <w:r w:rsidRPr="00062331">
        <w:rPr>
          <w:rFonts w:ascii="Arial" w:hAnsi="Arial" w:cs="Arial"/>
          <w:sz w:val="20"/>
          <w:szCs w:val="20"/>
        </w:rPr>
        <w:t>Ac</w:t>
      </w:r>
      <w:r w:rsidRPr="00062331">
        <w:rPr>
          <w:rFonts w:ascii="Arial" w:hAnsi="Arial" w:cs="Arial"/>
          <w:spacing w:val="-3"/>
          <w:sz w:val="20"/>
          <w:szCs w:val="20"/>
        </w:rPr>
        <w:t>c</w:t>
      </w:r>
      <w:r w:rsidRPr="00062331">
        <w:rPr>
          <w:rFonts w:ascii="Arial" w:hAnsi="Arial" w:cs="Arial"/>
          <w:spacing w:val="1"/>
          <w:sz w:val="20"/>
          <w:szCs w:val="20"/>
        </w:rPr>
        <w:t>o</w:t>
      </w:r>
      <w:r w:rsidRPr="00062331">
        <w:rPr>
          <w:rFonts w:ascii="Arial" w:hAnsi="Arial" w:cs="Arial"/>
          <w:spacing w:val="-1"/>
          <w:sz w:val="20"/>
          <w:szCs w:val="20"/>
        </w:rPr>
        <w:t>un</w:t>
      </w:r>
      <w:r w:rsidRPr="00062331">
        <w:rPr>
          <w:rFonts w:ascii="Arial" w:hAnsi="Arial" w:cs="Arial"/>
          <w:sz w:val="20"/>
          <w:szCs w:val="20"/>
        </w:rPr>
        <w:t xml:space="preserve">t </w:t>
      </w:r>
      <w:r w:rsidRPr="00062331">
        <w:rPr>
          <w:rFonts w:ascii="Arial" w:hAnsi="Arial" w:cs="Arial"/>
          <w:spacing w:val="-1"/>
          <w:sz w:val="20"/>
          <w:szCs w:val="20"/>
        </w:rPr>
        <w:t>nu</w:t>
      </w:r>
      <w:r w:rsidRPr="00062331">
        <w:rPr>
          <w:rFonts w:ascii="Arial" w:hAnsi="Arial" w:cs="Arial"/>
          <w:sz w:val="20"/>
          <w:szCs w:val="20"/>
        </w:rPr>
        <w:t>m</w:t>
      </w:r>
      <w:r w:rsidRPr="00062331">
        <w:rPr>
          <w:rFonts w:ascii="Arial" w:hAnsi="Arial" w:cs="Arial"/>
          <w:spacing w:val="-4"/>
          <w:sz w:val="20"/>
          <w:szCs w:val="20"/>
        </w:rPr>
        <w:t>b</w:t>
      </w:r>
      <w:r w:rsidRPr="00062331">
        <w:rPr>
          <w:rFonts w:ascii="Arial" w:hAnsi="Arial" w:cs="Arial"/>
          <w:sz w:val="20"/>
          <w:szCs w:val="20"/>
        </w:rPr>
        <w:t>er:</w:t>
      </w:r>
      <w:r w:rsidRPr="00062331">
        <w:rPr>
          <w:rFonts w:ascii="Arial" w:hAnsi="Arial" w:cs="Arial"/>
          <w:spacing w:val="-1"/>
          <w:sz w:val="20"/>
          <w:szCs w:val="20"/>
        </w:rPr>
        <w:t xml:space="preserve"> </w:t>
      </w:r>
      <w:r w:rsidRPr="00062331">
        <w:rPr>
          <w:rFonts w:ascii="Arial" w:hAnsi="Arial" w:cs="Arial"/>
          <w:spacing w:val="-2"/>
          <w:sz w:val="20"/>
          <w:szCs w:val="20"/>
        </w:rPr>
        <w:t>2</w:t>
      </w:r>
      <w:r w:rsidRPr="00062331">
        <w:rPr>
          <w:rFonts w:ascii="Arial" w:hAnsi="Arial" w:cs="Arial"/>
          <w:sz w:val="20"/>
          <w:szCs w:val="20"/>
        </w:rPr>
        <w:t>14 0</w:t>
      </w:r>
      <w:r w:rsidRPr="00062331">
        <w:rPr>
          <w:rFonts w:ascii="Arial" w:hAnsi="Arial" w:cs="Arial"/>
          <w:spacing w:val="-2"/>
          <w:sz w:val="20"/>
          <w:szCs w:val="20"/>
        </w:rPr>
        <w:t>0</w:t>
      </w:r>
      <w:r w:rsidRPr="00062331">
        <w:rPr>
          <w:rFonts w:ascii="Arial" w:hAnsi="Arial" w:cs="Arial"/>
          <w:sz w:val="20"/>
          <w:szCs w:val="20"/>
        </w:rPr>
        <w:t>0</w:t>
      </w:r>
      <w:r w:rsidRPr="00062331">
        <w:rPr>
          <w:rFonts w:ascii="Arial" w:hAnsi="Arial" w:cs="Arial"/>
          <w:spacing w:val="-2"/>
          <w:sz w:val="20"/>
          <w:szCs w:val="20"/>
        </w:rPr>
        <w:t xml:space="preserve"> </w:t>
      </w:r>
      <w:r w:rsidRPr="00062331">
        <w:rPr>
          <w:rFonts w:ascii="Arial" w:hAnsi="Arial" w:cs="Arial"/>
          <w:sz w:val="20"/>
          <w:szCs w:val="20"/>
        </w:rPr>
        <w:t>0</w:t>
      </w:r>
      <w:r w:rsidRPr="00062331">
        <w:rPr>
          <w:rFonts w:ascii="Arial" w:hAnsi="Arial" w:cs="Arial"/>
          <w:spacing w:val="-2"/>
          <w:sz w:val="20"/>
          <w:szCs w:val="20"/>
        </w:rPr>
        <w:t>0</w:t>
      </w:r>
      <w:r w:rsidRPr="00062331">
        <w:rPr>
          <w:rFonts w:ascii="Arial" w:hAnsi="Arial" w:cs="Arial"/>
          <w:sz w:val="20"/>
          <w:szCs w:val="20"/>
        </w:rPr>
        <w:t>5</w:t>
      </w:r>
      <w:r w:rsidRPr="00062331">
        <w:rPr>
          <w:rFonts w:ascii="Arial" w:hAnsi="Arial" w:cs="Arial"/>
          <w:spacing w:val="-2"/>
          <w:sz w:val="20"/>
          <w:szCs w:val="20"/>
        </w:rPr>
        <w:t>4</w:t>
      </w:r>
      <w:r w:rsidRPr="00062331">
        <w:rPr>
          <w:rFonts w:ascii="Arial" w:hAnsi="Arial" w:cs="Arial"/>
          <w:sz w:val="20"/>
          <w:szCs w:val="20"/>
        </w:rPr>
        <w:t>, Hatfiel</w:t>
      </w:r>
      <w:r w:rsidRPr="00062331">
        <w:rPr>
          <w:rFonts w:ascii="Arial" w:hAnsi="Arial" w:cs="Arial"/>
          <w:spacing w:val="-1"/>
          <w:sz w:val="20"/>
          <w:szCs w:val="20"/>
        </w:rPr>
        <w:t>d</w:t>
      </w:r>
      <w:r w:rsidRPr="00062331">
        <w:rPr>
          <w:rFonts w:ascii="Arial" w:hAnsi="Arial" w:cs="Arial"/>
          <w:sz w:val="20"/>
          <w:szCs w:val="20"/>
        </w:rPr>
        <w:t>,</w:t>
      </w:r>
      <w:r w:rsidRPr="00062331">
        <w:rPr>
          <w:rFonts w:ascii="Arial" w:hAnsi="Arial" w:cs="Arial"/>
          <w:spacing w:val="-3"/>
          <w:sz w:val="20"/>
          <w:szCs w:val="20"/>
        </w:rPr>
        <w:t xml:space="preserve"> </w:t>
      </w:r>
      <w:r w:rsidRPr="00062331">
        <w:rPr>
          <w:rFonts w:ascii="Arial" w:hAnsi="Arial" w:cs="Arial"/>
          <w:spacing w:val="-2"/>
          <w:sz w:val="20"/>
          <w:szCs w:val="20"/>
        </w:rPr>
        <w:t>6</w:t>
      </w:r>
      <w:r w:rsidRPr="00062331">
        <w:rPr>
          <w:rFonts w:ascii="Arial" w:hAnsi="Arial" w:cs="Arial"/>
          <w:sz w:val="20"/>
          <w:szCs w:val="20"/>
        </w:rPr>
        <w:t>3</w:t>
      </w:r>
      <w:r w:rsidRPr="00062331">
        <w:rPr>
          <w:rFonts w:ascii="Arial" w:hAnsi="Arial" w:cs="Arial"/>
          <w:spacing w:val="-2"/>
          <w:sz w:val="20"/>
          <w:szCs w:val="20"/>
        </w:rPr>
        <w:t>2</w:t>
      </w:r>
      <w:r w:rsidRPr="00062331">
        <w:rPr>
          <w:rFonts w:ascii="Arial" w:hAnsi="Arial" w:cs="Arial"/>
          <w:sz w:val="20"/>
          <w:szCs w:val="20"/>
        </w:rPr>
        <w:t>0</w:t>
      </w:r>
      <w:r w:rsidRPr="00062331">
        <w:rPr>
          <w:rFonts w:ascii="Arial" w:hAnsi="Arial" w:cs="Arial"/>
          <w:spacing w:val="-2"/>
          <w:sz w:val="20"/>
          <w:szCs w:val="20"/>
        </w:rPr>
        <w:t>0</w:t>
      </w:r>
      <w:r w:rsidRPr="00062331">
        <w:rPr>
          <w:rFonts w:ascii="Arial" w:hAnsi="Arial" w:cs="Arial"/>
          <w:sz w:val="20"/>
          <w:szCs w:val="20"/>
        </w:rPr>
        <w:t xml:space="preserve">5, </w:t>
      </w:r>
      <w:r w:rsidRPr="00062331">
        <w:rPr>
          <w:rFonts w:ascii="Arial" w:hAnsi="Arial" w:cs="Arial"/>
          <w:spacing w:val="-2"/>
          <w:sz w:val="20"/>
          <w:szCs w:val="20"/>
        </w:rPr>
        <w:t>R</w:t>
      </w:r>
      <w:r w:rsidRPr="00062331">
        <w:rPr>
          <w:rFonts w:ascii="Arial" w:hAnsi="Arial" w:cs="Arial"/>
          <w:sz w:val="20"/>
          <w:szCs w:val="20"/>
        </w:rPr>
        <w:t>efere</w:t>
      </w:r>
      <w:r w:rsidRPr="00062331">
        <w:rPr>
          <w:rFonts w:ascii="Arial" w:hAnsi="Arial" w:cs="Arial"/>
          <w:spacing w:val="-3"/>
          <w:sz w:val="20"/>
          <w:szCs w:val="20"/>
        </w:rPr>
        <w:t>n</w:t>
      </w:r>
      <w:r w:rsidRPr="00062331">
        <w:rPr>
          <w:rFonts w:ascii="Arial" w:hAnsi="Arial" w:cs="Arial"/>
          <w:sz w:val="20"/>
          <w:szCs w:val="20"/>
        </w:rPr>
        <w:t>ce:</w:t>
      </w:r>
      <w:r w:rsidRPr="00062331">
        <w:rPr>
          <w:rFonts w:ascii="Arial" w:hAnsi="Arial" w:cs="Arial"/>
          <w:spacing w:val="49"/>
          <w:sz w:val="20"/>
          <w:szCs w:val="20"/>
        </w:rPr>
        <w:t xml:space="preserve"> </w:t>
      </w:r>
      <w:r w:rsidRPr="00062331">
        <w:rPr>
          <w:rFonts w:ascii="Arial" w:hAnsi="Arial" w:cs="Arial"/>
          <w:sz w:val="20"/>
          <w:szCs w:val="20"/>
        </w:rPr>
        <w:t>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n</w:t>
      </w:r>
      <w:r w:rsidRPr="00062331">
        <w:rPr>
          <w:rFonts w:ascii="Arial" w:hAnsi="Arial" w:cs="Arial"/>
          <w:spacing w:val="-2"/>
          <w:sz w:val="20"/>
          <w:szCs w:val="20"/>
        </w:rPr>
        <w:t>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w:t>
      </w:r>
    </w:p>
    <w:p w:rsidR="00B61CCF" w:rsidRPr="00062331" w:rsidRDefault="008F5C17">
      <w:pPr>
        <w:pStyle w:val="BodyText"/>
        <w:spacing w:before="41"/>
        <w:rPr>
          <w:rFonts w:ascii="Arial" w:hAnsi="Arial" w:cs="Arial"/>
          <w:sz w:val="20"/>
          <w:szCs w:val="20"/>
        </w:rPr>
      </w:pPr>
      <w:r w:rsidRPr="00062331">
        <w:rPr>
          <w:rFonts w:ascii="Arial" w:hAnsi="Arial" w:cs="Arial"/>
          <w:b/>
          <w:bCs/>
          <w:spacing w:val="-2"/>
          <w:sz w:val="20"/>
          <w:szCs w:val="20"/>
        </w:rPr>
        <w:t>S</w:t>
      </w:r>
      <w:r w:rsidRPr="00062331">
        <w:rPr>
          <w:rFonts w:ascii="Arial" w:hAnsi="Arial" w:cs="Arial"/>
          <w:b/>
          <w:bCs/>
          <w:sz w:val="20"/>
          <w:szCs w:val="20"/>
        </w:rPr>
        <w:t>t</w:t>
      </w:r>
      <w:r w:rsidRPr="00062331">
        <w:rPr>
          <w:rFonts w:ascii="Arial" w:hAnsi="Arial" w:cs="Arial"/>
          <w:b/>
          <w:bCs/>
          <w:spacing w:val="-1"/>
          <w:sz w:val="20"/>
          <w:szCs w:val="20"/>
        </w:rPr>
        <w:t>and</w:t>
      </w:r>
      <w:r w:rsidRPr="00062331">
        <w:rPr>
          <w:rFonts w:ascii="Arial" w:hAnsi="Arial" w:cs="Arial"/>
          <w:b/>
          <w:bCs/>
          <w:spacing w:val="-2"/>
          <w:sz w:val="20"/>
          <w:szCs w:val="20"/>
        </w:rPr>
        <w:t>a</w:t>
      </w:r>
      <w:r w:rsidRPr="00062331">
        <w:rPr>
          <w:rFonts w:ascii="Arial" w:hAnsi="Arial" w:cs="Arial"/>
          <w:b/>
          <w:bCs/>
          <w:sz w:val="20"/>
          <w:szCs w:val="20"/>
        </w:rPr>
        <w:t>rd</w:t>
      </w:r>
      <w:r w:rsidRPr="00062331">
        <w:rPr>
          <w:rFonts w:ascii="Arial" w:hAnsi="Arial" w:cs="Arial"/>
          <w:b/>
          <w:bCs/>
          <w:spacing w:val="-1"/>
          <w:sz w:val="20"/>
          <w:szCs w:val="20"/>
        </w:rPr>
        <w:t xml:space="preserve"> </w:t>
      </w:r>
      <w:r w:rsidRPr="00062331">
        <w:rPr>
          <w:rFonts w:ascii="Arial" w:hAnsi="Arial" w:cs="Arial"/>
          <w:b/>
          <w:bCs/>
          <w:spacing w:val="1"/>
          <w:sz w:val="20"/>
          <w:szCs w:val="20"/>
        </w:rPr>
        <w:t>B</w:t>
      </w:r>
      <w:r w:rsidRPr="00062331">
        <w:rPr>
          <w:rFonts w:ascii="Arial" w:hAnsi="Arial" w:cs="Arial"/>
          <w:b/>
          <w:bCs/>
          <w:spacing w:val="-2"/>
          <w:sz w:val="20"/>
          <w:szCs w:val="20"/>
        </w:rPr>
        <w:t>a</w:t>
      </w:r>
      <w:r w:rsidRPr="00062331">
        <w:rPr>
          <w:rFonts w:ascii="Arial" w:hAnsi="Arial" w:cs="Arial"/>
          <w:b/>
          <w:bCs/>
          <w:spacing w:val="-1"/>
          <w:sz w:val="20"/>
          <w:szCs w:val="20"/>
        </w:rPr>
        <w:t>n</w:t>
      </w:r>
      <w:r w:rsidRPr="00062331">
        <w:rPr>
          <w:rFonts w:ascii="Arial" w:hAnsi="Arial" w:cs="Arial"/>
          <w:b/>
          <w:bCs/>
          <w:sz w:val="20"/>
          <w:szCs w:val="20"/>
        </w:rPr>
        <w:t xml:space="preserve">k </w:t>
      </w:r>
      <w:r w:rsidRPr="00062331">
        <w:rPr>
          <w:rFonts w:ascii="Arial" w:hAnsi="Arial" w:cs="Arial"/>
          <w:sz w:val="20"/>
          <w:szCs w:val="20"/>
        </w:rPr>
        <w:t>- Acco</w:t>
      </w:r>
      <w:r w:rsidRPr="00062331">
        <w:rPr>
          <w:rFonts w:ascii="Arial" w:hAnsi="Arial" w:cs="Arial"/>
          <w:spacing w:val="-1"/>
          <w:sz w:val="20"/>
          <w:szCs w:val="20"/>
        </w:rPr>
        <w:t>un</w:t>
      </w:r>
      <w:r w:rsidRPr="00062331">
        <w:rPr>
          <w:rFonts w:ascii="Arial" w:hAnsi="Arial" w:cs="Arial"/>
          <w:sz w:val="20"/>
          <w:szCs w:val="20"/>
        </w:rPr>
        <w:t xml:space="preserve">t </w:t>
      </w:r>
      <w:r w:rsidRPr="00062331">
        <w:rPr>
          <w:rFonts w:ascii="Arial" w:hAnsi="Arial" w:cs="Arial"/>
          <w:spacing w:val="-4"/>
          <w:sz w:val="20"/>
          <w:szCs w:val="20"/>
        </w:rPr>
        <w:t>n</w:t>
      </w:r>
      <w:r w:rsidRPr="00062331">
        <w:rPr>
          <w:rFonts w:ascii="Arial" w:hAnsi="Arial" w:cs="Arial"/>
          <w:spacing w:val="-1"/>
          <w:sz w:val="20"/>
          <w:szCs w:val="20"/>
        </w:rPr>
        <w:t>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 xml:space="preserve">12 </w:t>
      </w:r>
      <w:r w:rsidRPr="00062331">
        <w:rPr>
          <w:rFonts w:ascii="Arial" w:hAnsi="Arial" w:cs="Arial"/>
          <w:spacing w:val="-2"/>
          <w:sz w:val="20"/>
          <w:szCs w:val="20"/>
        </w:rPr>
        <w:t>6</w:t>
      </w:r>
      <w:r w:rsidRPr="00062331">
        <w:rPr>
          <w:rFonts w:ascii="Arial" w:hAnsi="Arial" w:cs="Arial"/>
          <w:sz w:val="20"/>
          <w:szCs w:val="20"/>
        </w:rPr>
        <w:t>02</w:t>
      </w:r>
      <w:r w:rsidRPr="00062331">
        <w:rPr>
          <w:rFonts w:ascii="Arial" w:hAnsi="Arial" w:cs="Arial"/>
          <w:spacing w:val="-1"/>
          <w:sz w:val="20"/>
          <w:szCs w:val="20"/>
        </w:rPr>
        <w:t xml:space="preserve"> </w:t>
      </w:r>
      <w:r w:rsidRPr="00062331">
        <w:rPr>
          <w:rFonts w:ascii="Arial" w:hAnsi="Arial" w:cs="Arial"/>
          <w:sz w:val="20"/>
          <w:szCs w:val="20"/>
        </w:rPr>
        <w:t>6</w:t>
      </w:r>
      <w:r w:rsidRPr="00062331">
        <w:rPr>
          <w:rFonts w:ascii="Arial" w:hAnsi="Arial" w:cs="Arial"/>
          <w:spacing w:val="-2"/>
          <w:sz w:val="20"/>
          <w:szCs w:val="20"/>
        </w:rPr>
        <w:t>0</w:t>
      </w:r>
      <w:r w:rsidRPr="00062331">
        <w:rPr>
          <w:rFonts w:ascii="Arial" w:hAnsi="Arial" w:cs="Arial"/>
          <w:sz w:val="20"/>
          <w:szCs w:val="20"/>
        </w:rPr>
        <w:t>4, H</w:t>
      </w:r>
      <w:r w:rsidRPr="00062331">
        <w:rPr>
          <w:rFonts w:ascii="Arial" w:hAnsi="Arial" w:cs="Arial"/>
          <w:spacing w:val="-3"/>
          <w:sz w:val="20"/>
          <w:szCs w:val="20"/>
        </w:rPr>
        <w:t>a</w:t>
      </w:r>
      <w:r w:rsidRPr="00062331">
        <w:rPr>
          <w:rFonts w:ascii="Arial" w:hAnsi="Arial" w:cs="Arial"/>
          <w:sz w:val="20"/>
          <w:szCs w:val="20"/>
        </w:rPr>
        <w:t>tfi</w:t>
      </w:r>
      <w:r w:rsidRPr="00062331">
        <w:rPr>
          <w:rFonts w:ascii="Arial" w:hAnsi="Arial" w:cs="Arial"/>
          <w:spacing w:val="-2"/>
          <w:sz w:val="20"/>
          <w:szCs w:val="20"/>
        </w:rPr>
        <w:t>e</w:t>
      </w:r>
      <w:r w:rsidRPr="00062331">
        <w:rPr>
          <w:rFonts w:ascii="Arial" w:hAnsi="Arial" w:cs="Arial"/>
          <w:sz w:val="20"/>
          <w:szCs w:val="20"/>
        </w:rPr>
        <w:t>l</w:t>
      </w:r>
      <w:r w:rsidRPr="00062331">
        <w:rPr>
          <w:rFonts w:ascii="Arial" w:hAnsi="Arial" w:cs="Arial"/>
          <w:spacing w:val="-2"/>
          <w:sz w:val="20"/>
          <w:szCs w:val="20"/>
        </w:rPr>
        <w:t>d</w:t>
      </w:r>
      <w:r w:rsidRPr="00062331">
        <w:rPr>
          <w:rFonts w:ascii="Arial" w:hAnsi="Arial" w:cs="Arial"/>
          <w:sz w:val="20"/>
          <w:szCs w:val="20"/>
        </w:rPr>
        <w:t xml:space="preserve">, </w:t>
      </w:r>
      <w:r w:rsidRPr="00062331">
        <w:rPr>
          <w:rFonts w:ascii="Arial" w:hAnsi="Arial" w:cs="Arial"/>
          <w:spacing w:val="1"/>
          <w:sz w:val="20"/>
          <w:szCs w:val="20"/>
        </w:rPr>
        <w:t>0</w:t>
      </w:r>
      <w:r w:rsidRPr="00062331">
        <w:rPr>
          <w:rFonts w:ascii="Arial" w:hAnsi="Arial" w:cs="Arial"/>
          <w:spacing w:val="-2"/>
          <w:sz w:val="20"/>
          <w:szCs w:val="20"/>
        </w:rPr>
        <w:t>1</w:t>
      </w:r>
      <w:r w:rsidRPr="00062331">
        <w:rPr>
          <w:rFonts w:ascii="Arial" w:hAnsi="Arial" w:cs="Arial"/>
          <w:sz w:val="20"/>
          <w:szCs w:val="20"/>
        </w:rPr>
        <w:t>1</w:t>
      </w:r>
      <w:r w:rsidRPr="00062331">
        <w:rPr>
          <w:rFonts w:ascii="Arial" w:hAnsi="Arial" w:cs="Arial"/>
          <w:spacing w:val="-2"/>
          <w:sz w:val="20"/>
          <w:szCs w:val="20"/>
        </w:rPr>
        <w:t>5</w:t>
      </w:r>
      <w:r w:rsidRPr="00062331">
        <w:rPr>
          <w:rFonts w:ascii="Arial" w:hAnsi="Arial" w:cs="Arial"/>
          <w:sz w:val="20"/>
          <w:szCs w:val="20"/>
        </w:rPr>
        <w:t>4</w:t>
      </w:r>
      <w:r w:rsidRPr="00062331">
        <w:rPr>
          <w:rFonts w:ascii="Arial" w:hAnsi="Arial" w:cs="Arial"/>
          <w:spacing w:val="-2"/>
          <w:sz w:val="20"/>
          <w:szCs w:val="20"/>
        </w:rPr>
        <w:t>5</w:t>
      </w:r>
      <w:r w:rsidRPr="00062331">
        <w:rPr>
          <w:rFonts w:ascii="Arial" w:hAnsi="Arial" w:cs="Arial"/>
          <w:sz w:val="20"/>
          <w:szCs w:val="20"/>
        </w:rPr>
        <w:t>, R</w:t>
      </w:r>
      <w:r w:rsidRPr="00062331">
        <w:rPr>
          <w:rFonts w:ascii="Arial" w:hAnsi="Arial" w:cs="Arial"/>
          <w:spacing w:val="1"/>
          <w:sz w:val="20"/>
          <w:szCs w:val="20"/>
        </w:rPr>
        <w:t>e</w:t>
      </w:r>
      <w:r w:rsidRPr="00062331">
        <w:rPr>
          <w:rFonts w:ascii="Arial" w:hAnsi="Arial" w:cs="Arial"/>
          <w:spacing w:val="-3"/>
          <w:sz w:val="20"/>
          <w:szCs w:val="20"/>
        </w:rPr>
        <w:t>f</w:t>
      </w:r>
      <w:r w:rsidRPr="00062331">
        <w:rPr>
          <w:rFonts w:ascii="Arial" w:hAnsi="Arial" w:cs="Arial"/>
          <w:sz w:val="20"/>
          <w:szCs w:val="20"/>
        </w:rPr>
        <w:t>e</w:t>
      </w:r>
      <w:r w:rsidRPr="00062331">
        <w:rPr>
          <w:rFonts w:ascii="Arial" w:hAnsi="Arial" w:cs="Arial"/>
          <w:spacing w:val="2"/>
          <w:sz w:val="20"/>
          <w:szCs w:val="20"/>
        </w:rPr>
        <w:t>r</w:t>
      </w:r>
      <w:r w:rsidRPr="00062331">
        <w:rPr>
          <w:rFonts w:ascii="Arial" w:hAnsi="Arial" w:cs="Arial"/>
          <w:sz w:val="20"/>
          <w:szCs w:val="20"/>
        </w:rPr>
        <w:t>en</w:t>
      </w:r>
      <w:r w:rsidRPr="00062331">
        <w:rPr>
          <w:rFonts w:ascii="Arial" w:hAnsi="Arial" w:cs="Arial"/>
          <w:spacing w:val="-3"/>
          <w:sz w:val="20"/>
          <w:szCs w:val="20"/>
        </w:rPr>
        <w:t>c</w:t>
      </w:r>
      <w:r w:rsidRPr="00062331">
        <w:rPr>
          <w:rFonts w:ascii="Arial" w:hAnsi="Arial" w:cs="Arial"/>
          <w:sz w:val="20"/>
          <w:szCs w:val="20"/>
        </w:rPr>
        <w:t>e:</w:t>
      </w:r>
      <w:r w:rsidRPr="00062331">
        <w:rPr>
          <w:rFonts w:ascii="Arial" w:hAnsi="Arial" w:cs="Arial"/>
          <w:spacing w:val="48"/>
          <w:sz w:val="20"/>
          <w:szCs w:val="20"/>
        </w:rPr>
        <w:t xml:space="preserve"> </w:t>
      </w:r>
      <w:r w:rsidRPr="00062331">
        <w:rPr>
          <w:rFonts w:ascii="Arial" w:hAnsi="Arial" w:cs="Arial"/>
          <w:sz w:val="20"/>
          <w:szCs w:val="20"/>
        </w:rPr>
        <w:t>St</w:t>
      </w:r>
      <w:r w:rsidRPr="00062331">
        <w:rPr>
          <w:rFonts w:ascii="Arial" w:hAnsi="Arial" w:cs="Arial"/>
          <w:spacing w:val="-3"/>
          <w:sz w:val="20"/>
          <w:szCs w:val="20"/>
        </w:rPr>
        <w:t>u</w:t>
      </w:r>
      <w:r w:rsidRPr="00062331">
        <w:rPr>
          <w:rFonts w:ascii="Arial" w:hAnsi="Arial" w:cs="Arial"/>
          <w:spacing w:val="-1"/>
          <w:sz w:val="20"/>
          <w:szCs w:val="20"/>
        </w:rPr>
        <w:t>d</w:t>
      </w:r>
      <w:r w:rsidRPr="00062331">
        <w:rPr>
          <w:rFonts w:ascii="Arial" w:hAnsi="Arial" w:cs="Arial"/>
          <w:sz w:val="20"/>
          <w:szCs w:val="20"/>
        </w:rPr>
        <w:t>ent n</w:t>
      </w:r>
      <w:r w:rsidRPr="00062331">
        <w:rPr>
          <w:rFonts w:ascii="Arial" w:hAnsi="Arial" w:cs="Arial"/>
          <w:spacing w:val="-2"/>
          <w:sz w:val="20"/>
          <w:szCs w:val="20"/>
        </w:rPr>
        <w:t>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w:t>
      </w:r>
    </w:p>
    <w:p w:rsidR="00B61CCF" w:rsidRPr="00062331" w:rsidRDefault="00B61CCF">
      <w:pPr>
        <w:spacing w:line="200" w:lineRule="exact"/>
        <w:rPr>
          <w:rFonts w:ascii="Arial" w:hAnsi="Arial" w:cs="Arial"/>
          <w:sz w:val="20"/>
          <w:szCs w:val="20"/>
        </w:rPr>
      </w:pPr>
    </w:p>
    <w:p w:rsidR="00B61CCF" w:rsidRPr="00062331" w:rsidRDefault="00B61CCF">
      <w:pPr>
        <w:spacing w:before="18" w:line="240" w:lineRule="exact"/>
        <w:rPr>
          <w:rFonts w:ascii="Arial" w:hAnsi="Arial" w:cs="Arial"/>
          <w:sz w:val="20"/>
          <w:szCs w:val="20"/>
        </w:rPr>
      </w:pPr>
    </w:p>
    <w:p w:rsidR="00B61CCF" w:rsidRPr="00062331" w:rsidRDefault="008F5C17">
      <w:pPr>
        <w:pStyle w:val="Heading3"/>
        <w:ind w:left="460"/>
        <w:rPr>
          <w:rFonts w:ascii="Arial" w:hAnsi="Arial" w:cs="Arial"/>
          <w:b w:val="0"/>
          <w:bCs w:val="0"/>
          <w:sz w:val="20"/>
          <w:szCs w:val="20"/>
        </w:rPr>
      </w:pP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pacing w:val="-1"/>
          <w:sz w:val="20"/>
          <w:szCs w:val="20"/>
        </w:rPr>
        <w:t>h</w:t>
      </w:r>
      <w:r w:rsidRPr="00062331">
        <w:rPr>
          <w:rFonts w:ascii="Arial" w:hAnsi="Arial" w:cs="Arial"/>
          <w:color w:val="FF0000"/>
          <w:spacing w:val="-2"/>
          <w:sz w:val="20"/>
          <w:szCs w:val="20"/>
        </w:rPr>
        <w:t>a</w:t>
      </w:r>
      <w:r w:rsidRPr="00062331">
        <w:rPr>
          <w:rFonts w:ascii="Arial" w:hAnsi="Arial" w:cs="Arial"/>
          <w:color w:val="FF0000"/>
          <w:sz w:val="20"/>
          <w:szCs w:val="20"/>
        </w:rPr>
        <w:t xml:space="preserve">ve </w:t>
      </w:r>
      <w:r w:rsidRPr="00062331">
        <w:rPr>
          <w:rFonts w:ascii="Arial" w:hAnsi="Arial" w:cs="Arial"/>
          <w:color w:val="FF0000"/>
          <w:spacing w:val="-1"/>
          <w:sz w:val="20"/>
          <w:szCs w:val="20"/>
        </w:rPr>
        <w:t>p</w:t>
      </w:r>
      <w:r w:rsidRPr="00062331">
        <w:rPr>
          <w:rFonts w:ascii="Arial" w:hAnsi="Arial" w:cs="Arial"/>
          <w:color w:val="FF0000"/>
          <w:spacing w:val="-2"/>
          <w:sz w:val="20"/>
          <w:szCs w:val="20"/>
        </w:rPr>
        <w:t>a</w:t>
      </w:r>
      <w:r w:rsidRPr="00062331">
        <w:rPr>
          <w:rFonts w:ascii="Arial" w:hAnsi="Arial" w:cs="Arial"/>
          <w:color w:val="FF0000"/>
          <w:sz w:val="20"/>
          <w:szCs w:val="20"/>
        </w:rPr>
        <w:t>id</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a</w:t>
      </w:r>
      <w:r w:rsidRPr="00062331">
        <w:rPr>
          <w:rFonts w:ascii="Arial" w:hAnsi="Arial" w:cs="Arial"/>
          <w:color w:val="FF0000"/>
          <w:spacing w:val="-2"/>
          <w:sz w:val="20"/>
          <w:szCs w:val="20"/>
        </w:rPr>
        <w:t>p</w:t>
      </w:r>
      <w:r w:rsidRPr="00062331">
        <w:rPr>
          <w:rFonts w:ascii="Arial" w:hAnsi="Arial" w:cs="Arial"/>
          <w:color w:val="FF0000"/>
          <w:spacing w:val="-1"/>
          <w:sz w:val="20"/>
          <w:szCs w:val="20"/>
        </w:rPr>
        <w:t>p</w:t>
      </w:r>
      <w:r w:rsidRPr="00062331">
        <w:rPr>
          <w:rFonts w:ascii="Arial" w:hAnsi="Arial" w:cs="Arial"/>
          <w:color w:val="FF0000"/>
          <w:spacing w:val="-2"/>
          <w:sz w:val="20"/>
          <w:szCs w:val="20"/>
        </w:rPr>
        <w:t>l</w:t>
      </w:r>
      <w:r w:rsidRPr="00062331">
        <w:rPr>
          <w:rFonts w:ascii="Arial" w:hAnsi="Arial" w:cs="Arial"/>
          <w:color w:val="FF0000"/>
          <w:sz w:val="20"/>
          <w:szCs w:val="20"/>
        </w:rPr>
        <w:t>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pacing w:val="-3"/>
          <w:sz w:val="20"/>
          <w:szCs w:val="20"/>
        </w:rPr>
        <w:t>t</w:t>
      </w:r>
      <w:r w:rsidRPr="00062331">
        <w:rPr>
          <w:rFonts w:ascii="Arial" w:hAnsi="Arial" w:cs="Arial"/>
          <w:color w:val="FF0000"/>
          <w:sz w:val="20"/>
          <w:szCs w:val="20"/>
        </w:rPr>
        <w:t>i</w:t>
      </w:r>
      <w:r w:rsidRPr="00062331">
        <w:rPr>
          <w:rFonts w:ascii="Arial" w:hAnsi="Arial" w:cs="Arial"/>
          <w:color w:val="FF0000"/>
          <w:spacing w:val="-1"/>
          <w:sz w:val="20"/>
          <w:szCs w:val="20"/>
        </w:rPr>
        <w:t>o</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f</w:t>
      </w:r>
      <w:r w:rsidRPr="00062331">
        <w:rPr>
          <w:rFonts w:ascii="Arial" w:hAnsi="Arial" w:cs="Arial"/>
          <w:color w:val="FF0000"/>
          <w:spacing w:val="-2"/>
          <w:sz w:val="20"/>
          <w:szCs w:val="20"/>
        </w:rPr>
        <w:t>e</w:t>
      </w:r>
      <w:r w:rsidRPr="00062331">
        <w:rPr>
          <w:rFonts w:ascii="Arial" w:hAnsi="Arial" w:cs="Arial"/>
          <w:color w:val="FF0000"/>
          <w:sz w:val="20"/>
          <w:szCs w:val="20"/>
        </w:rPr>
        <w:t>e</w:t>
      </w:r>
      <w:r w:rsidRPr="00062331">
        <w:rPr>
          <w:rFonts w:ascii="Arial" w:hAnsi="Arial" w:cs="Arial"/>
          <w:color w:val="FF0000"/>
          <w:spacing w:val="-1"/>
          <w:sz w:val="20"/>
          <w:szCs w:val="20"/>
        </w:rPr>
        <w:t xml:space="preserve"> bu</w:t>
      </w:r>
      <w:r w:rsidRPr="00062331">
        <w:rPr>
          <w:rFonts w:ascii="Arial" w:hAnsi="Arial" w:cs="Arial"/>
          <w:color w:val="FF0000"/>
          <w:sz w:val="20"/>
          <w:szCs w:val="20"/>
        </w:rPr>
        <w:t>t I</w:t>
      </w:r>
      <w:r w:rsidRPr="00062331">
        <w:rPr>
          <w:rFonts w:ascii="Arial" w:hAnsi="Arial" w:cs="Arial"/>
          <w:color w:val="FF0000"/>
          <w:spacing w:val="1"/>
          <w:sz w:val="20"/>
          <w:szCs w:val="20"/>
        </w:rPr>
        <w:t xml:space="preserve"> </w:t>
      </w:r>
      <w:r w:rsidRPr="00062331">
        <w:rPr>
          <w:rFonts w:ascii="Arial" w:hAnsi="Arial" w:cs="Arial"/>
          <w:color w:val="FF0000"/>
          <w:sz w:val="20"/>
          <w:szCs w:val="20"/>
        </w:rPr>
        <w:t>am</w:t>
      </w:r>
      <w:r w:rsidRPr="00062331">
        <w:rPr>
          <w:rFonts w:ascii="Arial" w:hAnsi="Arial" w:cs="Arial"/>
          <w:color w:val="FF0000"/>
          <w:spacing w:val="-3"/>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o</w:t>
      </w:r>
      <w:r w:rsidRPr="00062331">
        <w:rPr>
          <w:rFonts w:ascii="Arial" w:hAnsi="Arial" w:cs="Arial"/>
          <w:color w:val="FF0000"/>
          <w:sz w:val="20"/>
          <w:szCs w:val="20"/>
        </w:rPr>
        <w:t>ld</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2"/>
          <w:sz w:val="20"/>
          <w:szCs w:val="20"/>
        </w:rPr>
        <w:t xml:space="preserve"> </w:t>
      </w:r>
      <w:r w:rsidRPr="00062331">
        <w:rPr>
          <w:rFonts w:ascii="Arial" w:hAnsi="Arial" w:cs="Arial"/>
          <w:color w:val="FF0000"/>
          <w:sz w:val="20"/>
          <w:szCs w:val="20"/>
        </w:rPr>
        <w:t>my</w:t>
      </w:r>
      <w:r w:rsidRPr="00062331">
        <w:rPr>
          <w:rFonts w:ascii="Arial" w:hAnsi="Arial" w:cs="Arial"/>
          <w:color w:val="FF0000"/>
          <w:spacing w:val="-3"/>
          <w:sz w:val="20"/>
          <w:szCs w:val="20"/>
        </w:rPr>
        <w:t xml:space="preserve"> </w:t>
      </w:r>
      <w:r w:rsidRPr="00062331">
        <w:rPr>
          <w:rFonts w:ascii="Arial" w:hAnsi="Arial" w:cs="Arial"/>
          <w:color w:val="FF0000"/>
          <w:spacing w:val="-2"/>
          <w:sz w:val="20"/>
          <w:szCs w:val="20"/>
        </w:rPr>
        <w:t>a</w:t>
      </w:r>
      <w:r w:rsidRPr="00062331">
        <w:rPr>
          <w:rFonts w:ascii="Arial" w:hAnsi="Arial" w:cs="Arial"/>
          <w:color w:val="FF0000"/>
          <w:spacing w:val="-1"/>
          <w:sz w:val="20"/>
          <w:szCs w:val="20"/>
        </w:rPr>
        <w:t>pp</w:t>
      </w:r>
      <w:r w:rsidRPr="00062331">
        <w:rPr>
          <w:rFonts w:ascii="Arial" w:hAnsi="Arial" w:cs="Arial"/>
          <w:color w:val="FF0000"/>
          <w:sz w:val="20"/>
          <w:szCs w:val="20"/>
        </w:rPr>
        <w:t>li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on</w:t>
      </w:r>
      <w:r w:rsidRPr="00062331">
        <w:rPr>
          <w:rFonts w:ascii="Arial" w:hAnsi="Arial" w:cs="Arial"/>
          <w:color w:val="FF0000"/>
          <w:sz w:val="20"/>
          <w:szCs w:val="20"/>
        </w:rPr>
        <w:t>s</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w</w:t>
      </w:r>
      <w:r w:rsidRPr="00062331">
        <w:rPr>
          <w:rFonts w:ascii="Arial" w:hAnsi="Arial" w:cs="Arial"/>
          <w:color w:val="FF0000"/>
          <w:spacing w:val="-4"/>
          <w:sz w:val="20"/>
          <w:szCs w:val="20"/>
        </w:rPr>
        <w:t>a</w:t>
      </w:r>
      <w:r w:rsidRPr="00062331">
        <w:rPr>
          <w:rFonts w:ascii="Arial" w:hAnsi="Arial" w:cs="Arial"/>
          <w:color w:val="FF0000"/>
          <w:sz w:val="20"/>
          <w:szCs w:val="20"/>
        </w:rPr>
        <w:t>s u</w:t>
      </w:r>
      <w:r w:rsidRPr="00062331">
        <w:rPr>
          <w:rFonts w:ascii="Arial" w:hAnsi="Arial" w:cs="Arial"/>
          <w:color w:val="FF0000"/>
          <w:spacing w:val="-2"/>
          <w:sz w:val="20"/>
          <w:szCs w:val="20"/>
        </w:rPr>
        <w:t>n</w:t>
      </w:r>
      <w:r w:rsidRPr="00062331">
        <w:rPr>
          <w:rFonts w:ascii="Arial" w:hAnsi="Arial" w:cs="Arial"/>
          <w:color w:val="FF0000"/>
          <w:sz w:val="20"/>
          <w:szCs w:val="20"/>
        </w:rPr>
        <w:t>s</w:t>
      </w:r>
      <w:r w:rsidRPr="00062331">
        <w:rPr>
          <w:rFonts w:ascii="Arial" w:hAnsi="Arial" w:cs="Arial"/>
          <w:color w:val="FF0000"/>
          <w:spacing w:val="-1"/>
          <w:sz w:val="20"/>
          <w:szCs w:val="20"/>
        </w:rPr>
        <w:t>u</w:t>
      </w:r>
      <w:r w:rsidRPr="00062331">
        <w:rPr>
          <w:rFonts w:ascii="Arial" w:hAnsi="Arial" w:cs="Arial"/>
          <w:color w:val="FF0000"/>
          <w:spacing w:val="-2"/>
          <w:sz w:val="20"/>
          <w:szCs w:val="20"/>
        </w:rPr>
        <w:t>c</w:t>
      </w:r>
      <w:r w:rsidRPr="00062331">
        <w:rPr>
          <w:rFonts w:ascii="Arial" w:hAnsi="Arial" w:cs="Arial"/>
          <w:color w:val="FF0000"/>
          <w:spacing w:val="1"/>
          <w:sz w:val="20"/>
          <w:szCs w:val="20"/>
        </w:rPr>
        <w:t>c</w:t>
      </w:r>
      <w:r w:rsidRPr="00062331">
        <w:rPr>
          <w:rFonts w:ascii="Arial" w:hAnsi="Arial" w:cs="Arial"/>
          <w:color w:val="FF0000"/>
          <w:spacing w:val="-1"/>
          <w:sz w:val="20"/>
          <w:szCs w:val="20"/>
        </w:rPr>
        <w:t>e</w:t>
      </w:r>
      <w:r w:rsidRPr="00062331">
        <w:rPr>
          <w:rFonts w:ascii="Arial" w:hAnsi="Arial" w:cs="Arial"/>
          <w:color w:val="FF0000"/>
          <w:spacing w:val="-2"/>
          <w:sz w:val="20"/>
          <w:szCs w:val="20"/>
        </w:rPr>
        <w:t>s</w:t>
      </w:r>
      <w:r w:rsidRPr="00062331">
        <w:rPr>
          <w:rFonts w:ascii="Arial" w:hAnsi="Arial" w:cs="Arial"/>
          <w:color w:val="FF0000"/>
          <w:sz w:val="20"/>
          <w:szCs w:val="20"/>
        </w:rPr>
        <w:t>sf</w:t>
      </w:r>
      <w:r w:rsidRPr="00062331">
        <w:rPr>
          <w:rFonts w:ascii="Arial" w:hAnsi="Arial" w:cs="Arial"/>
          <w:color w:val="FF0000"/>
          <w:spacing w:val="-2"/>
          <w:sz w:val="20"/>
          <w:szCs w:val="20"/>
        </w:rPr>
        <w:t>u</w:t>
      </w:r>
      <w:r w:rsidRPr="00062331">
        <w:rPr>
          <w:rFonts w:ascii="Arial" w:hAnsi="Arial" w:cs="Arial"/>
          <w:color w:val="FF0000"/>
          <w:sz w:val="20"/>
          <w:szCs w:val="20"/>
        </w:rPr>
        <w:t>l,</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z w:val="20"/>
          <w:szCs w:val="20"/>
        </w:rPr>
        <w:t>be</w:t>
      </w:r>
      <w:r w:rsidRPr="00062331">
        <w:rPr>
          <w:rFonts w:ascii="Arial" w:hAnsi="Arial" w:cs="Arial"/>
          <w:color w:val="FF0000"/>
          <w:spacing w:val="-1"/>
          <w:sz w:val="20"/>
          <w:szCs w:val="20"/>
        </w:rPr>
        <w:t xml:space="preserve"> </w:t>
      </w:r>
      <w:r w:rsidRPr="00062331">
        <w:rPr>
          <w:rFonts w:ascii="Arial" w:hAnsi="Arial" w:cs="Arial"/>
          <w:color w:val="FF0000"/>
          <w:spacing w:val="1"/>
          <w:sz w:val="20"/>
          <w:szCs w:val="20"/>
        </w:rPr>
        <w:t>r</w:t>
      </w:r>
      <w:r w:rsidRPr="00062331">
        <w:rPr>
          <w:rFonts w:ascii="Arial" w:hAnsi="Arial" w:cs="Arial"/>
          <w:color w:val="FF0000"/>
          <w:spacing w:val="-1"/>
          <w:sz w:val="20"/>
          <w:szCs w:val="20"/>
        </w:rPr>
        <w:t>e</w:t>
      </w:r>
      <w:r w:rsidRPr="00062331">
        <w:rPr>
          <w:rFonts w:ascii="Arial" w:hAnsi="Arial" w:cs="Arial"/>
          <w:color w:val="FF0000"/>
          <w:spacing w:val="-2"/>
          <w:sz w:val="20"/>
          <w:szCs w:val="20"/>
        </w:rPr>
        <w:t>i</w:t>
      </w:r>
      <w:r w:rsidRPr="00062331">
        <w:rPr>
          <w:rFonts w:ascii="Arial" w:hAnsi="Arial" w:cs="Arial"/>
          <w:color w:val="FF0000"/>
          <w:sz w:val="20"/>
          <w:szCs w:val="20"/>
        </w:rPr>
        <w:t>mb</w:t>
      </w:r>
      <w:r w:rsidRPr="00062331">
        <w:rPr>
          <w:rFonts w:ascii="Arial" w:hAnsi="Arial" w:cs="Arial"/>
          <w:color w:val="FF0000"/>
          <w:spacing w:val="-2"/>
          <w:sz w:val="20"/>
          <w:szCs w:val="20"/>
        </w:rPr>
        <w:t>u</w:t>
      </w:r>
      <w:r w:rsidRPr="00062331">
        <w:rPr>
          <w:rFonts w:ascii="Arial" w:hAnsi="Arial" w:cs="Arial"/>
          <w:color w:val="FF0000"/>
          <w:sz w:val="20"/>
          <w:szCs w:val="20"/>
        </w:rPr>
        <w:t>rs</w:t>
      </w:r>
      <w:r w:rsidRPr="00062331">
        <w:rPr>
          <w:rFonts w:ascii="Arial" w:hAnsi="Arial" w:cs="Arial"/>
          <w:color w:val="FF0000"/>
          <w:spacing w:val="-1"/>
          <w:sz w:val="20"/>
          <w:szCs w:val="20"/>
        </w:rPr>
        <w:t>e</w:t>
      </w:r>
      <w:r w:rsidRPr="00062331">
        <w:rPr>
          <w:rFonts w:ascii="Arial" w:hAnsi="Arial" w:cs="Arial"/>
          <w:color w:val="FF0000"/>
          <w:spacing w:val="3"/>
          <w:sz w:val="20"/>
          <w:szCs w:val="20"/>
        </w:rPr>
        <w:t>d</w:t>
      </w:r>
      <w:r w:rsidRPr="00062331">
        <w:rPr>
          <w:rFonts w:ascii="Arial" w:hAnsi="Arial" w:cs="Arial"/>
          <w:color w:val="FF0000"/>
          <w:sz w:val="20"/>
          <w:szCs w:val="20"/>
        </w:rPr>
        <w:t>?</w:t>
      </w:r>
    </w:p>
    <w:p w:rsidR="00B61CCF" w:rsidRPr="00062331" w:rsidRDefault="008F5C17">
      <w:pPr>
        <w:pStyle w:val="BodyText"/>
        <w:numPr>
          <w:ilvl w:val="0"/>
          <w:numId w:val="4"/>
        </w:numPr>
        <w:tabs>
          <w:tab w:val="left" w:pos="1180"/>
        </w:tabs>
        <w:spacing w:before="41" w:line="273" w:lineRule="auto"/>
        <w:ind w:right="503"/>
        <w:rPr>
          <w:rFonts w:ascii="Arial" w:hAnsi="Arial" w:cs="Arial"/>
          <w:sz w:val="20"/>
          <w:szCs w:val="20"/>
        </w:rPr>
      </w:pPr>
      <w:r w:rsidRPr="00062331">
        <w:rPr>
          <w:rFonts w:ascii="Arial" w:hAnsi="Arial" w:cs="Arial"/>
          <w:sz w:val="20"/>
          <w:szCs w:val="20"/>
        </w:rPr>
        <w:t>The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w:t>
      </w:r>
      <w:r w:rsidRPr="00062331">
        <w:rPr>
          <w:rFonts w:ascii="Arial" w:hAnsi="Arial" w:cs="Arial"/>
          <w:spacing w:val="-2"/>
          <w:sz w:val="20"/>
          <w:szCs w:val="20"/>
        </w:rPr>
        <w:t>e</w:t>
      </w:r>
      <w:r w:rsidRPr="00062331">
        <w:rPr>
          <w:rFonts w:ascii="Arial" w:hAnsi="Arial" w:cs="Arial"/>
          <w:sz w:val="20"/>
          <w:szCs w:val="20"/>
        </w:rPr>
        <w:t>e is a</w:t>
      </w:r>
      <w:r w:rsidRPr="00062331">
        <w:rPr>
          <w:rFonts w:ascii="Arial" w:hAnsi="Arial" w:cs="Arial"/>
          <w:spacing w:val="-1"/>
          <w:sz w:val="20"/>
          <w:szCs w:val="20"/>
        </w:rPr>
        <w:t xml:space="preserve"> n</w:t>
      </w:r>
      <w:r w:rsidRPr="00062331">
        <w:rPr>
          <w:rFonts w:ascii="Arial" w:hAnsi="Arial" w:cs="Arial"/>
          <w:spacing w:val="1"/>
          <w:sz w:val="20"/>
          <w:szCs w:val="20"/>
        </w:rPr>
        <w:t>o</w:t>
      </w:r>
      <w:r w:rsidRPr="00062331">
        <w:rPr>
          <w:rFonts w:ascii="Arial" w:hAnsi="Arial" w:cs="Arial"/>
          <w:spacing w:val="-4"/>
          <w:sz w:val="20"/>
          <w:szCs w:val="20"/>
        </w:rPr>
        <w:t>n</w:t>
      </w:r>
      <w:r w:rsidRPr="00062331">
        <w:rPr>
          <w:rFonts w:ascii="Arial" w:hAnsi="Arial" w:cs="Arial"/>
          <w:spacing w:val="-1"/>
          <w:sz w:val="20"/>
          <w:szCs w:val="20"/>
        </w:rPr>
        <w:t>-</w:t>
      </w:r>
      <w:r w:rsidRPr="00062331">
        <w:rPr>
          <w:rFonts w:ascii="Arial" w:hAnsi="Arial" w:cs="Arial"/>
          <w:sz w:val="20"/>
          <w:szCs w:val="20"/>
        </w:rPr>
        <w:t>ref</w:t>
      </w:r>
      <w:r w:rsidRPr="00062331">
        <w:rPr>
          <w:rFonts w:ascii="Arial" w:hAnsi="Arial" w:cs="Arial"/>
          <w:spacing w:val="-1"/>
          <w:sz w:val="20"/>
          <w:szCs w:val="20"/>
        </w:rPr>
        <w:t>und</w:t>
      </w:r>
      <w:r w:rsidRPr="00062331">
        <w:rPr>
          <w:rFonts w:ascii="Arial" w:hAnsi="Arial" w:cs="Arial"/>
          <w:sz w:val="20"/>
          <w:szCs w:val="20"/>
        </w:rPr>
        <w:t>a</w:t>
      </w:r>
      <w:r w:rsidRPr="00062331">
        <w:rPr>
          <w:rFonts w:ascii="Arial" w:hAnsi="Arial" w:cs="Arial"/>
          <w:spacing w:val="-1"/>
          <w:sz w:val="20"/>
          <w:szCs w:val="20"/>
        </w:rPr>
        <w:t>b</w:t>
      </w:r>
      <w:r w:rsidRPr="00062331">
        <w:rPr>
          <w:rFonts w:ascii="Arial" w:hAnsi="Arial" w:cs="Arial"/>
          <w:sz w:val="20"/>
          <w:szCs w:val="20"/>
        </w:rPr>
        <w:t xml:space="preserve">le </w:t>
      </w:r>
      <w:r w:rsidRPr="00062331">
        <w:rPr>
          <w:rFonts w:ascii="Arial" w:hAnsi="Arial" w:cs="Arial"/>
          <w:spacing w:val="-1"/>
          <w:sz w:val="20"/>
          <w:szCs w:val="20"/>
        </w:rPr>
        <w:t>h</w:t>
      </w:r>
      <w:r w:rsidRPr="00062331">
        <w:rPr>
          <w:rFonts w:ascii="Arial" w:hAnsi="Arial" w:cs="Arial"/>
          <w:sz w:val="20"/>
          <w:szCs w:val="20"/>
        </w:rPr>
        <w:t>a</w:t>
      </w:r>
      <w:r w:rsidRPr="00062331">
        <w:rPr>
          <w:rFonts w:ascii="Arial" w:hAnsi="Arial" w:cs="Arial"/>
          <w:spacing w:val="-1"/>
          <w:sz w:val="20"/>
          <w:szCs w:val="20"/>
        </w:rPr>
        <w:t>nd</w:t>
      </w:r>
      <w:r w:rsidRPr="00062331">
        <w:rPr>
          <w:rFonts w:ascii="Arial" w:hAnsi="Arial" w:cs="Arial"/>
          <w:sz w:val="20"/>
          <w:szCs w:val="20"/>
        </w:rPr>
        <w:t>l</w:t>
      </w:r>
      <w:r w:rsidRPr="00062331">
        <w:rPr>
          <w:rFonts w:ascii="Arial" w:hAnsi="Arial" w:cs="Arial"/>
          <w:spacing w:val="-1"/>
          <w:sz w:val="20"/>
          <w:szCs w:val="20"/>
        </w:rPr>
        <w:t>in</w:t>
      </w:r>
      <w:r w:rsidRPr="00062331">
        <w:rPr>
          <w:rFonts w:ascii="Arial" w:hAnsi="Arial" w:cs="Arial"/>
          <w:sz w:val="20"/>
          <w:szCs w:val="20"/>
        </w:rPr>
        <w:t>g</w:t>
      </w:r>
      <w:r w:rsidRPr="00062331">
        <w:rPr>
          <w:rFonts w:ascii="Arial" w:hAnsi="Arial" w:cs="Arial"/>
          <w:spacing w:val="-1"/>
          <w:sz w:val="20"/>
          <w:szCs w:val="20"/>
        </w:rPr>
        <w:t xml:space="preserve"> </w:t>
      </w:r>
      <w:r w:rsidRPr="00062331">
        <w:rPr>
          <w:rFonts w:ascii="Arial" w:hAnsi="Arial" w:cs="Arial"/>
          <w:sz w:val="20"/>
          <w:szCs w:val="20"/>
        </w:rPr>
        <w:t>fee</w:t>
      </w:r>
      <w:r w:rsidRPr="00062331">
        <w:rPr>
          <w:rFonts w:ascii="Arial" w:hAnsi="Arial" w:cs="Arial"/>
          <w:spacing w:val="1"/>
          <w:sz w:val="20"/>
          <w:szCs w:val="20"/>
        </w:rPr>
        <w:t xml:space="preserve"> </w:t>
      </w:r>
      <w:r w:rsidRPr="00062331">
        <w:rPr>
          <w:rFonts w:ascii="Arial" w:hAnsi="Arial" w:cs="Arial"/>
          <w:spacing w:val="-3"/>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has no beari</w:t>
      </w:r>
      <w:r w:rsidRPr="00062331">
        <w:rPr>
          <w:rFonts w:ascii="Arial" w:hAnsi="Arial" w:cs="Arial"/>
          <w:spacing w:val="-2"/>
          <w:sz w:val="20"/>
          <w:szCs w:val="20"/>
        </w:rPr>
        <w:t>n</w:t>
      </w:r>
      <w:r w:rsidRPr="00062331">
        <w:rPr>
          <w:rFonts w:ascii="Arial" w:hAnsi="Arial" w:cs="Arial"/>
          <w:sz w:val="20"/>
          <w:szCs w:val="20"/>
        </w:rPr>
        <w:t>g</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z w:val="20"/>
          <w:szCs w:val="20"/>
        </w:rPr>
        <w:t>whe</w:t>
      </w:r>
      <w:r w:rsidRPr="00062331">
        <w:rPr>
          <w:rFonts w:ascii="Arial" w:hAnsi="Arial" w:cs="Arial"/>
          <w:spacing w:val="-2"/>
          <w:sz w:val="20"/>
          <w:szCs w:val="20"/>
        </w:rPr>
        <w:t>t</w:t>
      </w:r>
      <w:r w:rsidRPr="00062331">
        <w:rPr>
          <w:rFonts w:ascii="Arial" w:hAnsi="Arial" w:cs="Arial"/>
          <w:spacing w:val="-1"/>
          <w:sz w:val="20"/>
          <w:szCs w:val="20"/>
        </w:rPr>
        <w:t>h</w:t>
      </w:r>
      <w:r w:rsidRPr="00062331">
        <w:rPr>
          <w:rFonts w:ascii="Arial" w:hAnsi="Arial" w:cs="Arial"/>
          <w:sz w:val="20"/>
          <w:szCs w:val="20"/>
        </w:rPr>
        <w:t>er an</w:t>
      </w:r>
      <w:r w:rsidRPr="00062331">
        <w:rPr>
          <w:rFonts w:ascii="Arial" w:hAnsi="Arial" w:cs="Arial"/>
          <w:spacing w:val="-1"/>
          <w:sz w:val="20"/>
          <w:szCs w:val="20"/>
        </w:rPr>
        <w:t xml:space="preserve"> </w:t>
      </w:r>
      <w:r w:rsidRPr="00062331">
        <w:rPr>
          <w:rFonts w:ascii="Arial" w:hAnsi="Arial" w:cs="Arial"/>
          <w:sz w:val="20"/>
          <w:szCs w:val="20"/>
        </w:rPr>
        <w:t>ap</w:t>
      </w:r>
      <w:r w:rsidRPr="00062331">
        <w:rPr>
          <w:rFonts w:ascii="Arial" w:hAnsi="Arial" w:cs="Arial"/>
          <w:spacing w:val="-2"/>
          <w:sz w:val="20"/>
          <w:szCs w:val="20"/>
        </w:rPr>
        <w:t>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w:t>
      </w:r>
      <w:r w:rsidRPr="00062331">
        <w:rPr>
          <w:rFonts w:ascii="Arial" w:hAnsi="Arial" w:cs="Arial"/>
          <w:spacing w:val="-1"/>
          <w:sz w:val="20"/>
          <w:szCs w:val="20"/>
        </w:rPr>
        <w:t>n</w:t>
      </w:r>
      <w:r w:rsidRPr="00062331">
        <w:rPr>
          <w:rFonts w:ascii="Arial" w:hAnsi="Arial" w:cs="Arial"/>
          <w:sz w:val="20"/>
          <w:szCs w:val="20"/>
        </w:rPr>
        <w:t xml:space="preserve">t </w:t>
      </w:r>
      <w:r w:rsidRPr="00062331">
        <w:rPr>
          <w:rFonts w:ascii="Arial" w:hAnsi="Arial" w:cs="Arial"/>
          <w:spacing w:val="-1"/>
          <w:sz w:val="20"/>
          <w:szCs w:val="20"/>
        </w:rPr>
        <w:t>g</w:t>
      </w:r>
      <w:r w:rsidRPr="00062331">
        <w:rPr>
          <w:rFonts w:ascii="Arial" w:hAnsi="Arial" w:cs="Arial"/>
          <w:sz w:val="20"/>
          <w:szCs w:val="20"/>
        </w:rPr>
        <w:t>ets a</w:t>
      </w:r>
      <w:r w:rsidRPr="00062331">
        <w:rPr>
          <w:rFonts w:ascii="Arial" w:hAnsi="Arial" w:cs="Arial"/>
          <w:spacing w:val="-3"/>
          <w:sz w:val="20"/>
          <w:szCs w:val="20"/>
        </w:rPr>
        <w:t>d</w:t>
      </w:r>
      <w:r w:rsidRPr="00062331">
        <w:rPr>
          <w:rFonts w:ascii="Arial" w:hAnsi="Arial" w:cs="Arial"/>
          <w:sz w:val="20"/>
          <w:szCs w:val="20"/>
        </w:rPr>
        <w:t>mit</w:t>
      </w:r>
      <w:r w:rsidRPr="00062331">
        <w:rPr>
          <w:rFonts w:ascii="Arial" w:hAnsi="Arial" w:cs="Arial"/>
          <w:spacing w:val="-2"/>
          <w:sz w:val="20"/>
          <w:szCs w:val="20"/>
        </w:rPr>
        <w:t>t</w:t>
      </w:r>
      <w:r w:rsidRPr="00062331">
        <w:rPr>
          <w:rFonts w:ascii="Arial" w:hAnsi="Arial" w:cs="Arial"/>
          <w:sz w:val="20"/>
          <w:szCs w:val="20"/>
        </w:rPr>
        <w:t xml:space="preserve">ed </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3"/>
          <w:sz w:val="20"/>
          <w:szCs w:val="20"/>
        </w:rPr>
        <w:t xml:space="preserve"> </w:t>
      </w:r>
      <w:r w:rsidRPr="00062331">
        <w:rPr>
          <w:rFonts w:ascii="Arial" w:hAnsi="Arial" w:cs="Arial"/>
          <w:sz w:val="20"/>
          <w:szCs w:val="20"/>
        </w:rPr>
        <w:t>not.</w:t>
      </w:r>
    </w:p>
    <w:p w:rsidR="00B61CCF" w:rsidRPr="00062331" w:rsidRDefault="00B61CCF">
      <w:pPr>
        <w:spacing w:line="200" w:lineRule="exact"/>
        <w:rPr>
          <w:rFonts w:ascii="Arial" w:hAnsi="Arial" w:cs="Arial"/>
          <w:sz w:val="20"/>
          <w:szCs w:val="20"/>
        </w:rPr>
      </w:pPr>
    </w:p>
    <w:p w:rsidR="00B61CCF" w:rsidRPr="00062331" w:rsidRDefault="008F5C17">
      <w:pPr>
        <w:pStyle w:val="Heading3"/>
        <w:spacing w:line="276" w:lineRule="auto"/>
        <w:ind w:left="460" w:right="558"/>
        <w:rPr>
          <w:rFonts w:ascii="Arial" w:hAnsi="Arial" w:cs="Arial"/>
          <w:b w:val="0"/>
          <w:bCs w:val="0"/>
          <w:sz w:val="20"/>
          <w:szCs w:val="20"/>
        </w:rPr>
      </w:pP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z w:val="20"/>
          <w:szCs w:val="20"/>
        </w:rPr>
        <w:t>am</w:t>
      </w:r>
      <w:r w:rsidRPr="00062331">
        <w:rPr>
          <w:rFonts w:ascii="Arial" w:hAnsi="Arial" w:cs="Arial"/>
          <w:color w:val="FF0000"/>
          <w:spacing w:val="-2"/>
          <w:sz w:val="20"/>
          <w:szCs w:val="20"/>
        </w:rPr>
        <w:t xml:space="preserve"> </w:t>
      </w:r>
      <w:r w:rsidRPr="00062331">
        <w:rPr>
          <w:rFonts w:ascii="Arial" w:hAnsi="Arial" w:cs="Arial"/>
          <w:color w:val="FF0000"/>
          <w:sz w:val="20"/>
          <w:szCs w:val="20"/>
        </w:rPr>
        <w:t>l</w:t>
      </w:r>
      <w:r w:rsidRPr="00062331">
        <w:rPr>
          <w:rFonts w:ascii="Arial" w:hAnsi="Arial" w:cs="Arial"/>
          <w:color w:val="FF0000"/>
          <w:spacing w:val="-1"/>
          <w:sz w:val="20"/>
          <w:szCs w:val="20"/>
        </w:rPr>
        <w:t>od</w:t>
      </w:r>
      <w:r w:rsidRPr="00062331">
        <w:rPr>
          <w:rFonts w:ascii="Arial" w:hAnsi="Arial" w:cs="Arial"/>
          <w:color w:val="FF0000"/>
          <w:sz w:val="20"/>
          <w:szCs w:val="20"/>
        </w:rPr>
        <w:t>gi</w:t>
      </w:r>
      <w:r w:rsidRPr="00062331">
        <w:rPr>
          <w:rFonts w:ascii="Arial" w:hAnsi="Arial" w:cs="Arial"/>
          <w:color w:val="FF0000"/>
          <w:spacing w:val="-4"/>
          <w:sz w:val="20"/>
          <w:szCs w:val="20"/>
        </w:rPr>
        <w:t>n</w:t>
      </w:r>
      <w:r w:rsidRPr="00062331">
        <w:rPr>
          <w:rFonts w:ascii="Arial" w:hAnsi="Arial" w:cs="Arial"/>
          <w:color w:val="FF0000"/>
          <w:sz w:val="20"/>
          <w:szCs w:val="20"/>
        </w:rPr>
        <w:t xml:space="preserve">g </w:t>
      </w:r>
      <w:r w:rsidRPr="00062331">
        <w:rPr>
          <w:rFonts w:ascii="Arial" w:hAnsi="Arial" w:cs="Arial"/>
          <w:color w:val="FF0000"/>
          <w:spacing w:val="-2"/>
          <w:sz w:val="20"/>
          <w:szCs w:val="20"/>
        </w:rPr>
        <w:t>m</w:t>
      </w:r>
      <w:r w:rsidRPr="00062331">
        <w:rPr>
          <w:rFonts w:ascii="Arial" w:hAnsi="Arial" w:cs="Arial"/>
          <w:color w:val="FF0000"/>
          <w:sz w:val="20"/>
          <w:szCs w:val="20"/>
        </w:rPr>
        <w:t>y a</w:t>
      </w:r>
      <w:r w:rsidRPr="00062331">
        <w:rPr>
          <w:rFonts w:ascii="Arial" w:hAnsi="Arial" w:cs="Arial"/>
          <w:color w:val="FF0000"/>
          <w:spacing w:val="-2"/>
          <w:sz w:val="20"/>
          <w:szCs w:val="20"/>
        </w:rPr>
        <w:t>p</w:t>
      </w:r>
      <w:r w:rsidRPr="00062331">
        <w:rPr>
          <w:rFonts w:ascii="Arial" w:hAnsi="Arial" w:cs="Arial"/>
          <w:color w:val="FF0000"/>
          <w:spacing w:val="-1"/>
          <w:sz w:val="20"/>
          <w:szCs w:val="20"/>
        </w:rPr>
        <w:t>p</w:t>
      </w:r>
      <w:r w:rsidRPr="00062331">
        <w:rPr>
          <w:rFonts w:ascii="Arial" w:hAnsi="Arial" w:cs="Arial"/>
          <w:color w:val="FF0000"/>
          <w:spacing w:val="-2"/>
          <w:sz w:val="20"/>
          <w:szCs w:val="20"/>
        </w:rPr>
        <w:t>l</w:t>
      </w:r>
      <w:r w:rsidRPr="00062331">
        <w:rPr>
          <w:rFonts w:ascii="Arial" w:hAnsi="Arial" w:cs="Arial"/>
          <w:color w:val="FF0000"/>
          <w:sz w:val="20"/>
          <w:szCs w:val="20"/>
        </w:rPr>
        <w:t>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pacing w:val="-3"/>
          <w:sz w:val="20"/>
          <w:szCs w:val="20"/>
        </w:rPr>
        <w:t>t</w:t>
      </w:r>
      <w:r w:rsidRPr="00062331">
        <w:rPr>
          <w:rFonts w:ascii="Arial" w:hAnsi="Arial" w:cs="Arial"/>
          <w:color w:val="FF0000"/>
          <w:sz w:val="20"/>
          <w:szCs w:val="20"/>
        </w:rPr>
        <w:t>i</w:t>
      </w:r>
      <w:r w:rsidRPr="00062331">
        <w:rPr>
          <w:rFonts w:ascii="Arial" w:hAnsi="Arial" w:cs="Arial"/>
          <w:color w:val="FF0000"/>
          <w:spacing w:val="-1"/>
          <w:sz w:val="20"/>
          <w:szCs w:val="20"/>
        </w:rPr>
        <w:t>o</w:t>
      </w:r>
      <w:r w:rsidRPr="00062331">
        <w:rPr>
          <w:rFonts w:ascii="Arial" w:hAnsi="Arial" w:cs="Arial"/>
          <w:color w:val="FF0000"/>
          <w:sz w:val="20"/>
          <w:szCs w:val="20"/>
        </w:rPr>
        <w:t>n</w:t>
      </w:r>
      <w:r w:rsidRPr="00062331">
        <w:rPr>
          <w:rFonts w:ascii="Arial" w:hAnsi="Arial" w:cs="Arial"/>
          <w:color w:val="FF0000"/>
          <w:spacing w:val="-1"/>
          <w:sz w:val="20"/>
          <w:szCs w:val="20"/>
        </w:rPr>
        <w:t xml:space="preserve"> on</w:t>
      </w:r>
      <w:r w:rsidRPr="00062331">
        <w:rPr>
          <w:rFonts w:ascii="Arial" w:hAnsi="Arial" w:cs="Arial"/>
          <w:color w:val="FF0000"/>
          <w:sz w:val="20"/>
          <w:szCs w:val="20"/>
        </w:rPr>
        <w:t>li</w:t>
      </w:r>
      <w:r w:rsidRPr="00062331">
        <w:rPr>
          <w:rFonts w:ascii="Arial" w:hAnsi="Arial" w:cs="Arial"/>
          <w:color w:val="FF0000"/>
          <w:spacing w:val="-1"/>
          <w:sz w:val="20"/>
          <w:szCs w:val="20"/>
        </w:rPr>
        <w:t>n</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b</w:t>
      </w:r>
      <w:r w:rsidRPr="00062331">
        <w:rPr>
          <w:rFonts w:ascii="Arial" w:hAnsi="Arial" w:cs="Arial"/>
          <w:color w:val="FF0000"/>
          <w:spacing w:val="-2"/>
          <w:sz w:val="20"/>
          <w:szCs w:val="20"/>
        </w:rPr>
        <w:t>u</w:t>
      </w:r>
      <w:r w:rsidRPr="00062331">
        <w:rPr>
          <w:rFonts w:ascii="Arial" w:hAnsi="Arial" w:cs="Arial"/>
          <w:color w:val="FF0000"/>
          <w:sz w:val="20"/>
          <w:szCs w:val="20"/>
        </w:rPr>
        <w:t>t I</w:t>
      </w:r>
      <w:r w:rsidRPr="00062331">
        <w:rPr>
          <w:rFonts w:ascii="Arial" w:hAnsi="Arial" w:cs="Arial"/>
          <w:color w:val="FF0000"/>
          <w:spacing w:val="1"/>
          <w:sz w:val="20"/>
          <w:szCs w:val="20"/>
        </w:rPr>
        <w:t xml:space="preserve"> </w:t>
      </w:r>
      <w:r w:rsidRPr="00062331">
        <w:rPr>
          <w:rFonts w:ascii="Arial" w:hAnsi="Arial" w:cs="Arial"/>
          <w:color w:val="FF0000"/>
          <w:spacing w:val="-3"/>
          <w:sz w:val="20"/>
          <w:szCs w:val="20"/>
        </w:rPr>
        <w:t>a</w:t>
      </w:r>
      <w:r w:rsidRPr="00062331">
        <w:rPr>
          <w:rFonts w:ascii="Arial" w:hAnsi="Arial" w:cs="Arial"/>
          <w:color w:val="FF0000"/>
          <w:sz w:val="20"/>
          <w:szCs w:val="20"/>
        </w:rPr>
        <w:t xml:space="preserve">m </w:t>
      </w:r>
      <w:r w:rsidRPr="00062331">
        <w:rPr>
          <w:rFonts w:ascii="Arial" w:hAnsi="Arial" w:cs="Arial"/>
          <w:color w:val="FF0000"/>
          <w:spacing w:val="-1"/>
          <w:sz w:val="20"/>
          <w:szCs w:val="20"/>
        </w:rPr>
        <w:t>e</w:t>
      </w:r>
      <w:r w:rsidRPr="00062331">
        <w:rPr>
          <w:rFonts w:ascii="Arial" w:hAnsi="Arial" w:cs="Arial"/>
          <w:color w:val="FF0000"/>
          <w:sz w:val="20"/>
          <w:szCs w:val="20"/>
        </w:rPr>
        <w:t>x</w:t>
      </w:r>
      <w:r w:rsidRPr="00062331">
        <w:rPr>
          <w:rFonts w:ascii="Arial" w:hAnsi="Arial" w:cs="Arial"/>
          <w:color w:val="FF0000"/>
          <w:spacing w:val="-2"/>
          <w:sz w:val="20"/>
          <w:szCs w:val="20"/>
        </w:rPr>
        <w:t>p</w:t>
      </w:r>
      <w:r w:rsidRPr="00062331">
        <w:rPr>
          <w:rFonts w:ascii="Arial" w:hAnsi="Arial" w:cs="Arial"/>
          <w:color w:val="FF0000"/>
          <w:spacing w:val="-1"/>
          <w:sz w:val="20"/>
          <w:szCs w:val="20"/>
        </w:rPr>
        <w:t>e</w:t>
      </w:r>
      <w:r w:rsidRPr="00062331">
        <w:rPr>
          <w:rFonts w:ascii="Arial" w:hAnsi="Arial" w:cs="Arial"/>
          <w:color w:val="FF0000"/>
          <w:sz w:val="20"/>
          <w:szCs w:val="20"/>
        </w:rPr>
        <w:t>ri</w:t>
      </w:r>
      <w:r w:rsidRPr="00062331">
        <w:rPr>
          <w:rFonts w:ascii="Arial" w:hAnsi="Arial" w:cs="Arial"/>
          <w:color w:val="FF0000"/>
          <w:spacing w:val="-1"/>
          <w:sz w:val="20"/>
          <w:szCs w:val="20"/>
        </w:rPr>
        <w:t>e</w:t>
      </w:r>
      <w:r w:rsidRPr="00062331">
        <w:rPr>
          <w:rFonts w:ascii="Arial" w:hAnsi="Arial" w:cs="Arial"/>
          <w:color w:val="FF0000"/>
          <w:spacing w:val="-4"/>
          <w:sz w:val="20"/>
          <w:szCs w:val="20"/>
        </w:rPr>
        <w:t>n</w:t>
      </w:r>
      <w:r w:rsidRPr="00062331">
        <w:rPr>
          <w:rFonts w:ascii="Arial" w:hAnsi="Arial" w:cs="Arial"/>
          <w:color w:val="FF0000"/>
          <w:spacing w:val="1"/>
          <w:sz w:val="20"/>
          <w:szCs w:val="20"/>
        </w:rPr>
        <w:t>c</w:t>
      </w:r>
      <w:r w:rsidRPr="00062331">
        <w:rPr>
          <w:rFonts w:ascii="Arial" w:hAnsi="Arial" w:cs="Arial"/>
          <w:color w:val="FF0000"/>
          <w:sz w:val="20"/>
          <w:szCs w:val="20"/>
        </w:rPr>
        <w:t>i</w:t>
      </w:r>
      <w:r w:rsidRPr="00062331">
        <w:rPr>
          <w:rFonts w:ascii="Arial" w:hAnsi="Arial" w:cs="Arial"/>
          <w:color w:val="FF0000"/>
          <w:spacing w:val="-1"/>
          <w:sz w:val="20"/>
          <w:szCs w:val="20"/>
        </w:rPr>
        <w:t>n</w:t>
      </w:r>
      <w:r w:rsidRPr="00062331">
        <w:rPr>
          <w:rFonts w:ascii="Arial" w:hAnsi="Arial" w:cs="Arial"/>
          <w:color w:val="FF0000"/>
          <w:sz w:val="20"/>
          <w:szCs w:val="20"/>
        </w:rPr>
        <w:t>g</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e</w:t>
      </w:r>
      <w:r w:rsidRPr="00062331">
        <w:rPr>
          <w:rFonts w:ascii="Arial" w:hAnsi="Arial" w:cs="Arial"/>
          <w:color w:val="FF0000"/>
          <w:spacing w:val="1"/>
          <w:sz w:val="20"/>
          <w:szCs w:val="20"/>
        </w:rPr>
        <w:t>c</w:t>
      </w:r>
      <w:r w:rsidRPr="00062331">
        <w:rPr>
          <w:rFonts w:ascii="Arial" w:hAnsi="Arial" w:cs="Arial"/>
          <w:color w:val="FF0000"/>
          <w:spacing w:val="-1"/>
          <w:sz w:val="20"/>
          <w:szCs w:val="20"/>
        </w:rPr>
        <w:t>h</w:t>
      </w:r>
      <w:r w:rsidRPr="00062331">
        <w:rPr>
          <w:rFonts w:ascii="Arial" w:hAnsi="Arial" w:cs="Arial"/>
          <w:color w:val="FF0000"/>
          <w:spacing w:val="-4"/>
          <w:sz w:val="20"/>
          <w:szCs w:val="20"/>
        </w:rPr>
        <w:t>n</w:t>
      </w:r>
      <w:r w:rsidRPr="00062331">
        <w:rPr>
          <w:rFonts w:ascii="Arial" w:hAnsi="Arial" w:cs="Arial"/>
          <w:color w:val="FF0000"/>
          <w:sz w:val="20"/>
          <w:szCs w:val="20"/>
        </w:rPr>
        <w:t>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l</w:t>
      </w:r>
      <w:r w:rsidRPr="00062331">
        <w:rPr>
          <w:rFonts w:ascii="Arial" w:hAnsi="Arial" w:cs="Arial"/>
          <w:color w:val="FF0000"/>
          <w:spacing w:val="-2"/>
          <w:sz w:val="20"/>
          <w:szCs w:val="20"/>
        </w:rPr>
        <w:t xml:space="preserve"> </w:t>
      </w:r>
      <w:r w:rsidRPr="00062331">
        <w:rPr>
          <w:rFonts w:ascii="Arial" w:hAnsi="Arial" w:cs="Arial"/>
          <w:color w:val="FF0000"/>
          <w:sz w:val="20"/>
          <w:szCs w:val="20"/>
        </w:rPr>
        <w:t>diff</w:t>
      </w:r>
      <w:r w:rsidRPr="00062331">
        <w:rPr>
          <w:rFonts w:ascii="Arial" w:hAnsi="Arial" w:cs="Arial"/>
          <w:color w:val="FF0000"/>
          <w:spacing w:val="-2"/>
          <w:sz w:val="20"/>
          <w:szCs w:val="20"/>
        </w:rPr>
        <w:t>i</w:t>
      </w:r>
      <w:r w:rsidRPr="00062331">
        <w:rPr>
          <w:rFonts w:ascii="Arial" w:hAnsi="Arial" w:cs="Arial"/>
          <w:color w:val="FF0000"/>
          <w:spacing w:val="1"/>
          <w:sz w:val="20"/>
          <w:szCs w:val="20"/>
        </w:rPr>
        <w:t>c</w:t>
      </w:r>
      <w:r w:rsidRPr="00062331">
        <w:rPr>
          <w:rFonts w:ascii="Arial" w:hAnsi="Arial" w:cs="Arial"/>
          <w:color w:val="FF0000"/>
          <w:spacing w:val="-1"/>
          <w:sz w:val="20"/>
          <w:szCs w:val="20"/>
        </w:rPr>
        <w:t>u</w:t>
      </w:r>
      <w:r w:rsidRPr="00062331">
        <w:rPr>
          <w:rFonts w:ascii="Arial" w:hAnsi="Arial" w:cs="Arial"/>
          <w:color w:val="FF0000"/>
          <w:spacing w:val="-2"/>
          <w:sz w:val="20"/>
          <w:szCs w:val="20"/>
        </w:rPr>
        <w:t>l</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e</w:t>
      </w:r>
      <w:r w:rsidRPr="00062331">
        <w:rPr>
          <w:rFonts w:ascii="Arial" w:hAnsi="Arial" w:cs="Arial"/>
          <w:color w:val="FF0000"/>
          <w:sz w:val="20"/>
          <w:szCs w:val="20"/>
        </w:rPr>
        <w:t>s</w:t>
      </w:r>
      <w:r w:rsidRPr="00062331">
        <w:rPr>
          <w:rFonts w:ascii="Arial" w:hAnsi="Arial" w:cs="Arial"/>
          <w:color w:val="FF0000"/>
          <w:spacing w:val="-4"/>
          <w:sz w:val="20"/>
          <w:szCs w:val="20"/>
        </w:rPr>
        <w:t xml:space="preserve"> </w:t>
      </w:r>
      <w:r w:rsidRPr="00062331">
        <w:rPr>
          <w:rFonts w:ascii="Arial" w:hAnsi="Arial" w:cs="Arial"/>
          <w:color w:val="FF0000"/>
          <w:sz w:val="20"/>
          <w:szCs w:val="20"/>
        </w:rPr>
        <w:t>w</w:t>
      </w:r>
      <w:r w:rsidRPr="00062331">
        <w:rPr>
          <w:rFonts w:ascii="Arial" w:hAnsi="Arial" w:cs="Arial"/>
          <w:color w:val="FF0000"/>
          <w:spacing w:val="-1"/>
          <w:sz w:val="20"/>
          <w:szCs w:val="20"/>
        </w:rPr>
        <w:t>he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pacing w:val="-2"/>
          <w:sz w:val="20"/>
          <w:szCs w:val="20"/>
        </w:rPr>
        <w:t>t</w:t>
      </w:r>
      <w:r w:rsidRPr="00062331">
        <w:rPr>
          <w:rFonts w:ascii="Arial" w:hAnsi="Arial" w:cs="Arial"/>
          <w:color w:val="FF0000"/>
          <w:sz w:val="20"/>
          <w:szCs w:val="20"/>
        </w:rPr>
        <w:t>ry</w:t>
      </w:r>
      <w:r w:rsidRPr="00062331">
        <w:rPr>
          <w:rFonts w:ascii="Arial" w:hAnsi="Arial" w:cs="Arial"/>
          <w:color w:val="FF0000"/>
          <w:spacing w:val="-2"/>
          <w:sz w:val="20"/>
          <w:szCs w:val="20"/>
        </w:rPr>
        <w:t xml:space="preserve"> </w:t>
      </w:r>
      <w:r w:rsidRPr="00062331">
        <w:rPr>
          <w:rFonts w:ascii="Arial" w:hAnsi="Arial" w:cs="Arial"/>
          <w:color w:val="FF0000"/>
          <w:sz w:val="20"/>
          <w:szCs w:val="20"/>
        </w:rPr>
        <w:t>to</w:t>
      </w:r>
      <w:r w:rsidRPr="00062331">
        <w:rPr>
          <w:rFonts w:ascii="Arial" w:hAnsi="Arial" w:cs="Arial"/>
          <w:color w:val="FF0000"/>
          <w:spacing w:val="-1"/>
          <w:sz w:val="20"/>
          <w:szCs w:val="20"/>
        </w:rPr>
        <w:t xml:space="preserve"> </w:t>
      </w:r>
      <w:r w:rsidRPr="00062331">
        <w:rPr>
          <w:rFonts w:ascii="Arial" w:hAnsi="Arial" w:cs="Arial"/>
          <w:color w:val="FF0000"/>
          <w:sz w:val="20"/>
          <w:szCs w:val="20"/>
        </w:rPr>
        <w:t>s</w:t>
      </w:r>
      <w:r w:rsidRPr="00062331">
        <w:rPr>
          <w:rFonts w:ascii="Arial" w:hAnsi="Arial" w:cs="Arial"/>
          <w:color w:val="FF0000"/>
          <w:spacing w:val="-1"/>
          <w:sz w:val="20"/>
          <w:szCs w:val="20"/>
        </w:rPr>
        <w:t>ub</w:t>
      </w:r>
      <w:r w:rsidRPr="00062331">
        <w:rPr>
          <w:rFonts w:ascii="Arial" w:hAnsi="Arial" w:cs="Arial"/>
          <w:color w:val="FF0000"/>
          <w:spacing w:val="-3"/>
          <w:sz w:val="20"/>
          <w:szCs w:val="20"/>
        </w:rPr>
        <w:t>m</w:t>
      </w:r>
      <w:r w:rsidRPr="00062331">
        <w:rPr>
          <w:rFonts w:ascii="Arial" w:hAnsi="Arial" w:cs="Arial"/>
          <w:color w:val="FF0000"/>
          <w:sz w:val="20"/>
          <w:szCs w:val="20"/>
        </w:rPr>
        <w:t>it</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 xml:space="preserve">e </w:t>
      </w:r>
      <w:r w:rsidRPr="00062331">
        <w:rPr>
          <w:rFonts w:ascii="Arial" w:hAnsi="Arial" w:cs="Arial"/>
          <w:color w:val="FF0000"/>
          <w:spacing w:val="-2"/>
          <w:sz w:val="20"/>
          <w:szCs w:val="20"/>
        </w:rPr>
        <w:t>a</w:t>
      </w:r>
      <w:r w:rsidRPr="00062331">
        <w:rPr>
          <w:rFonts w:ascii="Arial" w:hAnsi="Arial" w:cs="Arial"/>
          <w:color w:val="FF0000"/>
          <w:spacing w:val="-1"/>
          <w:sz w:val="20"/>
          <w:szCs w:val="20"/>
        </w:rPr>
        <w:t>pp</w:t>
      </w:r>
      <w:r w:rsidRPr="00062331">
        <w:rPr>
          <w:rFonts w:ascii="Arial" w:hAnsi="Arial" w:cs="Arial"/>
          <w:color w:val="FF0000"/>
          <w:sz w:val="20"/>
          <w:szCs w:val="20"/>
        </w:rPr>
        <w:t>li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o</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a</w:t>
      </w:r>
      <w:r w:rsidRPr="00062331">
        <w:rPr>
          <w:rFonts w:ascii="Arial" w:hAnsi="Arial" w:cs="Arial"/>
          <w:color w:val="FF0000"/>
          <w:spacing w:val="-2"/>
          <w:sz w:val="20"/>
          <w:szCs w:val="20"/>
        </w:rPr>
        <w:t>n</w:t>
      </w:r>
      <w:r w:rsidRPr="00062331">
        <w:rPr>
          <w:rFonts w:ascii="Arial" w:hAnsi="Arial" w:cs="Arial"/>
          <w:color w:val="FF0000"/>
          <w:spacing w:val="-1"/>
          <w:sz w:val="20"/>
          <w:szCs w:val="20"/>
        </w:rPr>
        <w:t>d</w:t>
      </w:r>
      <w:r w:rsidRPr="00062331">
        <w:rPr>
          <w:rFonts w:ascii="Arial" w:hAnsi="Arial" w:cs="Arial"/>
          <w:color w:val="FF0000"/>
          <w:sz w:val="20"/>
          <w:szCs w:val="20"/>
        </w:rPr>
        <w:t>/</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1"/>
          <w:sz w:val="20"/>
          <w:szCs w:val="20"/>
        </w:rPr>
        <w:t xml:space="preserve"> </w:t>
      </w:r>
      <w:r w:rsidRPr="00062331">
        <w:rPr>
          <w:rFonts w:ascii="Arial" w:hAnsi="Arial" w:cs="Arial"/>
          <w:color w:val="FF0000"/>
          <w:sz w:val="20"/>
          <w:szCs w:val="20"/>
        </w:rPr>
        <w:t>s</w:t>
      </w:r>
      <w:r w:rsidRPr="00062331">
        <w:rPr>
          <w:rFonts w:ascii="Arial" w:hAnsi="Arial" w:cs="Arial"/>
          <w:color w:val="FF0000"/>
          <w:spacing w:val="-1"/>
          <w:sz w:val="20"/>
          <w:szCs w:val="20"/>
        </w:rPr>
        <w:t>uppo</w:t>
      </w:r>
      <w:r w:rsidRPr="00062331">
        <w:rPr>
          <w:rFonts w:ascii="Arial" w:hAnsi="Arial" w:cs="Arial"/>
          <w:color w:val="FF0000"/>
          <w:spacing w:val="-2"/>
          <w:sz w:val="20"/>
          <w:szCs w:val="20"/>
        </w:rPr>
        <w:t>r</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n</w:t>
      </w:r>
      <w:r w:rsidRPr="00062331">
        <w:rPr>
          <w:rFonts w:ascii="Arial" w:hAnsi="Arial" w:cs="Arial"/>
          <w:color w:val="FF0000"/>
          <w:sz w:val="20"/>
          <w:szCs w:val="20"/>
        </w:rPr>
        <w:t>g d</w:t>
      </w:r>
      <w:r w:rsidRPr="00062331">
        <w:rPr>
          <w:rFonts w:ascii="Arial" w:hAnsi="Arial" w:cs="Arial"/>
          <w:color w:val="FF0000"/>
          <w:spacing w:val="-2"/>
          <w:sz w:val="20"/>
          <w:szCs w:val="20"/>
        </w:rPr>
        <w:t>o</w:t>
      </w:r>
      <w:r w:rsidRPr="00062331">
        <w:rPr>
          <w:rFonts w:ascii="Arial" w:hAnsi="Arial" w:cs="Arial"/>
          <w:color w:val="FF0000"/>
          <w:spacing w:val="1"/>
          <w:sz w:val="20"/>
          <w:szCs w:val="20"/>
        </w:rPr>
        <w:t>c</w:t>
      </w:r>
      <w:r w:rsidRPr="00062331">
        <w:rPr>
          <w:rFonts w:ascii="Arial" w:hAnsi="Arial" w:cs="Arial"/>
          <w:color w:val="FF0000"/>
          <w:spacing w:val="-4"/>
          <w:sz w:val="20"/>
          <w:szCs w:val="20"/>
        </w:rPr>
        <w:t>u</w:t>
      </w:r>
      <w:r w:rsidRPr="00062331">
        <w:rPr>
          <w:rFonts w:ascii="Arial" w:hAnsi="Arial" w:cs="Arial"/>
          <w:color w:val="FF0000"/>
          <w:sz w:val="20"/>
          <w:szCs w:val="20"/>
        </w:rPr>
        <w:t>me</w:t>
      </w:r>
      <w:r w:rsidRPr="00062331">
        <w:rPr>
          <w:rFonts w:ascii="Arial" w:hAnsi="Arial" w:cs="Arial"/>
          <w:color w:val="FF0000"/>
          <w:spacing w:val="-2"/>
          <w:sz w:val="20"/>
          <w:szCs w:val="20"/>
        </w:rPr>
        <w:t>n</w:t>
      </w:r>
      <w:r w:rsidRPr="00062331">
        <w:rPr>
          <w:rFonts w:ascii="Arial" w:hAnsi="Arial" w:cs="Arial"/>
          <w:color w:val="FF0000"/>
          <w:sz w:val="20"/>
          <w:szCs w:val="20"/>
        </w:rPr>
        <w:t>t</w:t>
      </w:r>
      <w:r w:rsidRPr="00062331">
        <w:rPr>
          <w:rFonts w:ascii="Arial" w:hAnsi="Arial" w:cs="Arial"/>
          <w:color w:val="FF0000"/>
          <w:spacing w:val="-2"/>
          <w:sz w:val="20"/>
          <w:szCs w:val="20"/>
        </w:rPr>
        <w:t>s</w:t>
      </w:r>
      <w:r w:rsidRPr="00062331">
        <w:rPr>
          <w:rFonts w:ascii="Arial" w:hAnsi="Arial" w:cs="Arial"/>
          <w:color w:val="FF0000"/>
          <w:sz w:val="20"/>
          <w:szCs w:val="20"/>
        </w:rPr>
        <w:t>?</w:t>
      </w:r>
    </w:p>
    <w:p w:rsidR="00B61CCF" w:rsidRPr="00062331" w:rsidRDefault="008F5C17">
      <w:pPr>
        <w:pStyle w:val="BodyText"/>
        <w:numPr>
          <w:ilvl w:val="0"/>
          <w:numId w:val="3"/>
        </w:numPr>
        <w:tabs>
          <w:tab w:val="left" w:pos="1180"/>
        </w:tabs>
        <w:spacing w:line="273" w:lineRule="auto"/>
        <w:ind w:right="142"/>
        <w:rPr>
          <w:rFonts w:ascii="Arial" w:hAnsi="Arial" w:cs="Arial"/>
          <w:sz w:val="20"/>
          <w:szCs w:val="20"/>
        </w:rPr>
      </w:pPr>
      <w:r w:rsidRPr="00062331">
        <w:rPr>
          <w:rFonts w:ascii="Arial" w:hAnsi="Arial" w:cs="Arial"/>
          <w:sz w:val="20"/>
          <w:szCs w:val="20"/>
        </w:rPr>
        <w:t>If 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3"/>
          <w:sz w:val="20"/>
          <w:szCs w:val="20"/>
        </w:rPr>
        <w:t xml:space="preserve"> </w:t>
      </w:r>
      <w:r w:rsidRPr="00062331">
        <w:rPr>
          <w:rFonts w:ascii="Arial" w:hAnsi="Arial" w:cs="Arial"/>
          <w:sz w:val="20"/>
          <w:szCs w:val="20"/>
        </w:rPr>
        <w:t>ex</w:t>
      </w:r>
      <w:r w:rsidRPr="00062331">
        <w:rPr>
          <w:rFonts w:ascii="Arial" w:hAnsi="Arial" w:cs="Arial"/>
          <w:spacing w:val="-1"/>
          <w:sz w:val="20"/>
          <w:szCs w:val="20"/>
        </w:rPr>
        <w:t>p</w:t>
      </w:r>
      <w:r w:rsidRPr="00062331">
        <w:rPr>
          <w:rFonts w:ascii="Arial" w:hAnsi="Arial" w:cs="Arial"/>
          <w:sz w:val="20"/>
          <w:szCs w:val="20"/>
        </w:rPr>
        <w:t>er</w:t>
      </w:r>
      <w:r w:rsidRPr="00062331">
        <w:rPr>
          <w:rFonts w:ascii="Arial" w:hAnsi="Arial" w:cs="Arial"/>
          <w:spacing w:val="-3"/>
          <w:sz w:val="20"/>
          <w:szCs w:val="20"/>
        </w:rPr>
        <w:t>i</w:t>
      </w:r>
      <w:r w:rsidRPr="00062331">
        <w:rPr>
          <w:rFonts w:ascii="Arial" w:hAnsi="Arial" w:cs="Arial"/>
          <w:sz w:val="20"/>
          <w:szCs w:val="20"/>
        </w:rPr>
        <w:t>ence</w:t>
      </w:r>
      <w:r w:rsidRPr="00062331">
        <w:rPr>
          <w:rFonts w:ascii="Arial" w:hAnsi="Arial" w:cs="Arial"/>
          <w:spacing w:val="-2"/>
          <w:sz w:val="20"/>
          <w:szCs w:val="20"/>
        </w:rPr>
        <w:t xml:space="preserve">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 xml:space="preserve">y </w:t>
      </w:r>
      <w:r w:rsidRPr="00062331">
        <w:rPr>
          <w:rFonts w:ascii="Arial" w:hAnsi="Arial" w:cs="Arial"/>
          <w:spacing w:val="-2"/>
          <w:sz w:val="20"/>
          <w:szCs w:val="20"/>
        </w:rPr>
        <w:t>t</w:t>
      </w:r>
      <w:r w:rsidRPr="00062331">
        <w:rPr>
          <w:rFonts w:ascii="Arial" w:hAnsi="Arial" w:cs="Arial"/>
          <w:sz w:val="20"/>
          <w:szCs w:val="20"/>
        </w:rPr>
        <w:t>ec</w:t>
      </w:r>
      <w:r w:rsidRPr="00062331">
        <w:rPr>
          <w:rFonts w:ascii="Arial" w:hAnsi="Arial" w:cs="Arial"/>
          <w:spacing w:val="-3"/>
          <w:sz w:val="20"/>
          <w:szCs w:val="20"/>
        </w:rPr>
        <w:t>h</w:t>
      </w:r>
      <w:r w:rsidRPr="00062331">
        <w:rPr>
          <w:rFonts w:ascii="Arial" w:hAnsi="Arial" w:cs="Arial"/>
          <w:spacing w:val="-1"/>
          <w:sz w:val="20"/>
          <w:szCs w:val="20"/>
        </w:rPr>
        <w:t>n</w:t>
      </w:r>
      <w:r w:rsidRPr="00062331">
        <w:rPr>
          <w:rFonts w:ascii="Arial" w:hAnsi="Arial" w:cs="Arial"/>
          <w:sz w:val="20"/>
          <w:szCs w:val="20"/>
        </w:rPr>
        <w:t>ical</w:t>
      </w:r>
      <w:r w:rsidRPr="00062331">
        <w:rPr>
          <w:rFonts w:ascii="Arial" w:hAnsi="Arial" w:cs="Arial"/>
          <w:spacing w:val="-1"/>
          <w:sz w:val="20"/>
          <w:szCs w:val="20"/>
        </w:rPr>
        <w:t xml:space="preserve"> </w:t>
      </w:r>
      <w:r w:rsidRPr="00062331">
        <w:rPr>
          <w:rFonts w:ascii="Arial" w:hAnsi="Arial" w:cs="Arial"/>
          <w:sz w:val="20"/>
          <w:szCs w:val="20"/>
        </w:rPr>
        <w:t>di</w:t>
      </w:r>
      <w:r w:rsidRPr="00062331">
        <w:rPr>
          <w:rFonts w:ascii="Arial" w:hAnsi="Arial" w:cs="Arial"/>
          <w:spacing w:val="-1"/>
          <w:sz w:val="20"/>
          <w:szCs w:val="20"/>
        </w:rPr>
        <w:t>f</w:t>
      </w:r>
      <w:r w:rsidRPr="00062331">
        <w:rPr>
          <w:rFonts w:ascii="Arial" w:hAnsi="Arial" w:cs="Arial"/>
          <w:sz w:val="20"/>
          <w:szCs w:val="20"/>
        </w:rPr>
        <w:t>fic</w:t>
      </w:r>
      <w:r w:rsidRPr="00062331">
        <w:rPr>
          <w:rFonts w:ascii="Arial" w:hAnsi="Arial" w:cs="Arial"/>
          <w:spacing w:val="-2"/>
          <w:sz w:val="20"/>
          <w:szCs w:val="20"/>
        </w:rPr>
        <w:t>u</w:t>
      </w:r>
      <w:r w:rsidRPr="00062331">
        <w:rPr>
          <w:rFonts w:ascii="Arial" w:hAnsi="Arial" w:cs="Arial"/>
          <w:sz w:val="20"/>
          <w:szCs w:val="20"/>
        </w:rPr>
        <w:t>lties,</w:t>
      </w:r>
      <w:r w:rsidRPr="00062331">
        <w:rPr>
          <w:rFonts w:ascii="Arial" w:hAnsi="Arial" w:cs="Arial"/>
          <w:spacing w:val="1"/>
          <w:sz w:val="20"/>
          <w:szCs w:val="20"/>
        </w:rPr>
        <w:t xml:space="preserve"> </w:t>
      </w:r>
      <w:r w:rsidRPr="00062331">
        <w:rPr>
          <w:rFonts w:ascii="Arial" w:hAnsi="Arial" w:cs="Arial"/>
          <w:spacing w:val="-1"/>
          <w:sz w:val="20"/>
          <w:szCs w:val="20"/>
        </w:rPr>
        <w:t>p</w:t>
      </w:r>
      <w:r w:rsidRPr="00062331">
        <w:rPr>
          <w:rFonts w:ascii="Arial" w:hAnsi="Arial" w:cs="Arial"/>
          <w:spacing w:val="-3"/>
          <w:sz w:val="20"/>
          <w:szCs w:val="20"/>
        </w:rPr>
        <w:t>l</w:t>
      </w:r>
      <w:r w:rsidRPr="00062331">
        <w:rPr>
          <w:rFonts w:ascii="Arial" w:hAnsi="Arial" w:cs="Arial"/>
          <w:sz w:val="20"/>
          <w:szCs w:val="20"/>
        </w:rPr>
        <w:t>ease</w:t>
      </w:r>
      <w:r w:rsidRPr="00062331">
        <w:rPr>
          <w:rFonts w:ascii="Arial" w:hAnsi="Arial" w:cs="Arial"/>
          <w:spacing w:val="-1"/>
          <w:sz w:val="20"/>
          <w:szCs w:val="20"/>
        </w:rPr>
        <w:t xml:space="preserve"> </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pacing w:val="-4"/>
          <w:sz w:val="20"/>
          <w:szCs w:val="20"/>
        </w:rPr>
        <w:t>n</w:t>
      </w:r>
      <w:r w:rsidRPr="00062331">
        <w:rPr>
          <w:rFonts w:ascii="Arial" w:hAnsi="Arial" w:cs="Arial"/>
          <w:sz w:val="20"/>
          <w:szCs w:val="20"/>
        </w:rPr>
        <w:t>tact</w:t>
      </w:r>
      <w:r w:rsidRPr="00062331">
        <w:rPr>
          <w:rFonts w:ascii="Arial" w:hAnsi="Arial" w:cs="Arial"/>
          <w:spacing w:val="3"/>
          <w:sz w:val="20"/>
          <w:szCs w:val="20"/>
        </w:rPr>
        <w:t xml:space="preserve"> </w:t>
      </w:r>
      <w:r w:rsidRPr="00062331">
        <w:rPr>
          <w:rFonts w:ascii="Arial" w:hAnsi="Arial" w:cs="Arial"/>
          <w:sz w:val="20"/>
          <w:szCs w:val="20"/>
        </w:rPr>
        <w:t>t</w:t>
      </w:r>
      <w:r w:rsidRPr="00062331">
        <w:rPr>
          <w:rFonts w:ascii="Arial" w:hAnsi="Arial" w:cs="Arial"/>
          <w:spacing w:val="-3"/>
          <w:sz w:val="20"/>
          <w:szCs w:val="20"/>
        </w:rPr>
        <w:t>h</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Se</w:t>
      </w:r>
      <w:r w:rsidRPr="00062331">
        <w:rPr>
          <w:rFonts w:ascii="Arial" w:hAnsi="Arial" w:cs="Arial"/>
          <w:spacing w:val="-3"/>
          <w:sz w:val="20"/>
          <w:szCs w:val="20"/>
        </w:rPr>
        <w:t>r</w:t>
      </w:r>
      <w:r w:rsidRPr="00062331">
        <w:rPr>
          <w:rFonts w:ascii="Arial" w:hAnsi="Arial" w:cs="Arial"/>
          <w:sz w:val="20"/>
          <w:szCs w:val="20"/>
        </w:rPr>
        <w:t xml:space="preserve">vice </w:t>
      </w:r>
      <w:r w:rsidRPr="00062331">
        <w:rPr>
          <w:rFonts w:ascii="Arial" w:hAnsi="Arial" w:cs="Arial"/>
          <w:spacing w:val="-3"/>
          <w:sz w:val="20"/>
          <w:szCs w:val="20"/>
        </w:rPr>
        <w:t>C</w:t>
      </w:r>
      <w:r w:rsidRPr="00062331">
        <w:rPr>
          <w:rFonts w:ascii="Arial" w:hAnsi="Arial" w:cs="Arial"/>
          <w:spacing w:val="-2"/>
          <w:sz w:val="20"/>
          <w:szCs w:val="20"/>
        </w:rPr>
        <w:t>e</w:t>
      </w:r>
      <w:r w:rsidRPr="00062331">
        <w:rPr>
          <w:rFonts w:ascii="Arial" w:hAnsi="Arial" w:cs="Arial"/>
          <w:spacing w:val="-1"/>
          <w:sz w:val="20"/>
          <w:szCs w:val="20"/>
        </w:rPr>
        <w:t>n</w:t>
      </w:r>
      <w:r w:rsidRPr="00062331">
        <w:rPr>
          <w:rFonts w:ascii="Arial" w:hAnsi="Arial" w:cs="Arial"/>
          <w:sz w:val="20"/>
          <w:szCs w:val="20"/>
        </w:rPr>
        <w:t>tre</w:t>
      </w:r>
      <w:r w:rsidRPr="00062331">
        <w:rPr>
          <w:rFonts w:ascii="Arial" w:hAnsi="Arial" w:cs="Arial"/>
          <w:spacing w:val="1"/>
          <w:sz w:val="20"/>
          <w:szCs w:val="20"/>
        </w:rPr>
        <w:t xml:space="preserve"> </w:t>
      </w:r>
      <w:r w:rsidRPr="00062331">
        <w:rPr>
          <w:rFonts w:ascii="Arial" w:hAnsi="Arial" w:cs="Arial"/>
          <w:sz w:val="20"/>
          <w:szCs w:val="20"/>
        </w:rPr>
        <w:t>at</w:t>
      </w:r>
      <w:r w:rsidRPr="00062331">
        <w:rPr>
          <w:rFonts w:ascii="Arial" w:hAnsi="Arial" w:cs="Arial"/>
          <w:spacing w:val="-2"/>
          <w:sz w:val="20"/>
          <w:szCs w:val="20"/>
        </w:rPr>
        <w:t xml:space="preserve"> 0</w:t>
      </w:r>
      <w:r w:rsidRPr="00062331">
        <w:rPr>
          <w:rFonts w:ascii="Arial" w:hAnsi="Arial" w:cs="Arial"/>
          <w:sz w:val="20"/>
          <w:szCs w:val="20"/>
        </w:rPr>
        <w:t>12 4</w:t>
      </w:r>
      <w:r w:rsidRPr="00062331">
        <w:rPr>
          <w:rFonts w:ascii="Arial" w:hAnsi="Arial" w:cs="Arial"/>
          <w:spacing w:val="-2"/>
          <w:sz w:val="20"/>
          <w:szCs w:val="20"/>
        </w:rPr>
        <w:t>2</w:t>
      </w:r>
      <w:r w:rsidRPr="00062331">
        <w:rPr>
          <w:rFonts w:ascii="Arial" w:hAnsi="Arial" w:cs="Arial"/>
          <w:sz w:val="20"/>
          <w:szCs w:val="20"/>
        </w:rPr>
        <w:t>0 3</w:t>
      </w:r>
      <w:r w:rsidRPr="00062331">
        <w:rPr>
          <w:rFonts w:ascii="Arial" w:hAnsi="Arial" w:cs="Arial"/>
          <w:spacing w:val="-2"/>
          <w:sz w:val="20"/>
          <w:szCs w:val="20"/>
        </w:rPr>
        <w:t>1</w:t>
      </w:r>
      <w:r w:rsidRPr="00062331">
        <w:rPr>
          <w:rFonts w:ascii="Arial" w:hAnsi="Arial" w:cs="Arial"/>
          <w:sz w:val="20"/>
          <w:szCs w:val="20"/>
        </w:rPr>
        <w:t>11</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2"/>
          <w:sz w:val="20"/>
          <w:szCs w:val="20"/>
        </w:rPr>
        <w:t xml:space="preserve"> </w:t>
      </w:r>
      <w:hyperlink r:id="rId16">
        <w:r w:rsidRPr="00062331">
          <w:rPr>
            <w:rFonts w:ascii="Arial" w:hAnsi="Arial" w:cs="Arial"/>
            <w:color w:val="0000FF"/>
            <w:sz w:val="20"/>
            <w:szCs w:val="20"/>
            <w:u w:val="single" w:color="0000FF"/>
          </w:rPr>
          <w:t>csc@</w:t>
        </w:r>
        <w:r w:rsidRPr="00062331">
          <w:rPr>
            <w:rFonts w:ascii="Arial" w:hAnsi="Arial" w:cs="Arial"/>
            <w:color w:val="0000FF"/>
            <w:spacing w:val="-1"/>
            <w:sz w:val="20"/>
            <w:szCs w:val="20"/>
            <w:u w:val="single" w:color="0000FF"/>
          </w:rPr>
          <w:t>up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w:t>
        </w:r>
        <w:r w:rsidRPr="00062331">
          <w:rPr>
            <w:rFonts w:ascii="Arial" w:hAnsi="Arial" w:cs="Arial"/>
            <w:color w:val="0000FF"/>
            <w:spacing w:val="-2"/>
            <w:sz w:val="20"/>
            <w:szCs w:val="20"/>
            <w:u w:val="single" w:color="0000FF"/>
          </w:rPr>
          <w:t xml:space="preserve"> </w:t>
        </w:r>
      </w:hyperlink>
      <w:r w:rsidRPr="00062331">
        <w:rPr>
          <w:rFonts w:ascii="Arial" w:hAnsi="Arial" w:cs="Arial"/>
          <w:color w:val="000000"/>
          <w:spacing w:val="1"/>
          <w:sz w:val="20"/>
          <w:szCs w:val="20"/>
        </w:rPr>
        <w:t>o</w:t>
      </w:r>
      <w:r w:rsidRPr="00062331">
        <w:rPr>
          <w:rFonts w:ascii="Arial" w:hAnsi="Arial" w:cs="Arial"/>
          <w:color w:val="000000"/>
          <w:sz w:val="20"/>
          <w:szCs w:val="20"/>
        </w:rPr>
        <w:t xml:space="preserve">r </w:t>
      </w:r>
      <w:r w:rsidRPr="00062331">
        <w:rPr>
          <w:rFonts w:ascii="Arial" w:hAnsi="Arial" w:cs="Arial"/>
          <w:color w:val="000000"/>
          <w:spacing w:val="-2"/>
          <w:sz w:val="20"/>
          <w:szCs w:val="20"/>
        </w:rPr>
        <w:t>co</w:t>
      </w:r>
      <w:r w:rsidRPr="00062331">
        <w:rPr>
          <w:rFonts w:ascii="Arial" w:hAnsi="Arial" w:cs="Arial"/>
          <w:color w:val="000000"/>
          <w:spacing w:val="-1"/>
          <w:sz w:val="20"/>
          <w:szCs w:val="20"/>
        </w:rPr>
        <w:t>n</w:t>
      </w:r>
      <w:r w:rsidRPr="00062331">
        <w:rPr>
          <w:rFonts w:ascii="Arial" w:hAnsi="Arial" w:cs="Arial"/>
          <w:color w:val="000000"/>
          <w:sz w:val="20"/>
          <w:szCs w:val="20"/>
        </w:rPr>
        <w:t>tact</w:t>
      </w:r>
      <w:r w:rsidRPr="00062331">
        <w:rPr>
          <w:rFonts w:ascii="Arial" w:hAnsi="Arial" w:cs="Arial"/>
          <w:color w:val="000000"/>
          <w:spacing w:val="-2"/>
          <w:sz w:val="20"/>
          <w:szCs w:val="20"/>
        </w:rPr>
        <w:t xml:space="preserve"> </w:t>
      </w:r>
      <w:r w:rsidRPr="00062331">
        <w:rPr>
          <w:rFonts w:ascii="Arial" w:hAnsi="Arial" w:cs="Arial"/>
          <w:color w:val="000000"/>
          <w:sz w:val="20"/>
          <w:szCs w:val="20"/>
        </w:rPr>
        <w:t>Ms Er</w:t>
      </w:r>
      <w:r w:rsidRPr="00062331">
        <w:rPr>
          <w:rFonts w:ascii="Arial" w:hAnsi="Arial" w:cs="Arial"/>
          <w:color w:val="000000"/>
          <w:spacing w:val="-1"/>
          <w:sz w:val="20"/>
          <w:szCs w:val="20"/>
        </w:rPr>
        <w:t>n</w:t>
      </w:r>
      <w:r w:rsidRPr="00062331">
        <w:rPr>
          <w:rFonts w:ascii="Arial" w:hAnsi="Arial" w:cs="Arial"/>
          <w:color w:val="000000"/>
          <w:sz w:val="20"/>
          <w:szCs w:val="20"/>
        </w:rPr>
        <w:t>a</w:t>
      </w:r>
      <w:r w:rsidRPr="00062331">
        <w:rPr>
          <w:rFonts w:ascii="Arial" w:hAnsi="Arial" w:cs="Arial"/>
          <w:color w:val="000000"/>
          <w:spacing w:val="-3"/>
          <w:sz w:val="20"/>
          <w:szCs w:val="20"/>
        </w:rPr>
        <w:t xml:space="preserve"> </w:t>
      </w:r>
      <w:r w:rsidRPr="00062331">
        <w:rPr>
          <w:rFonts w:ascii="Arial" w:hAnsi="Arial" w:cs="Arial"/>
          <w:color w:val="000000"/>
          <w:sz w:val="20"/>
          <w:szCs w:val="20"/>
        </w:rPr>
        <w:t>Es</w:t>
      </w:r>
      <w:r w:rsidRPr="00062331">
        <w:rPr>
          <w:rFonts w:ascii="Arial" w:hAnsi="Arial" w:cs="Arial"/>
          <w:color w:val="000000"/>
          <w:spacing w:val="-2"/>
          <w:sz w:val="20"/>
          <w:szCs w:val="20"/>
        </w:rPr>
        <w:t>t</w:t>
      </w:r>
      <w:r w:rsidRPr="00062331">
        <w:rPr>
          <w:rFonts w:ascii="Arial" w:hAnsi="Arial" w:cs="Arial"/>
          <w:color w:val="000000"/>
          <w:sz w:val="20"/>
          <w:szCs w:val="20"/>
        </w:rPr>
        <w:t>erh</w:t>
      </w:r>
      <w:r w:rsidRPr="00062331">
        <w:rPr>
          <w:rFonts w:ascii="Arial" w:hAnsi="Arial" w:cs="Arial"/>
          <w:color w:val="000000"/>
          <w:spacing w:val="-2"/>
          <w:sz w:val="20"/>
          <w:szCs w:val="20"/>
        </w:rPr>
        <w:t>u</w:t>
      </w:r>
      <w:r w:rsidRPr="00062331">
        <w:rPr>
          <w:rFonts w:ascii="Arial" w:hAnsi="Arial" w:cs="Arial"/>
          <w:color w:val="000000"/>
          <w:sz w:val="20"/>
          <w:szCs w:val="20"/>
        </w:rPr>
        <w:t>i</w:t>
      </w:r>
      <w:r w:rsidRPr="00062331">
        <w:rPr>
          <w:rFonts w:ascii="Arial" w:hAnsi="Arial" w:cs="Arial"/>
          <w:color w:val="000000"/>
          <w:spacing w:val="-1"/>
          <w:sz w:val="20"/>
          <w:szCs w:val="20"/>
        </w:rPr>
        <w:t>z</w:t>
      </w:r>
      <w:r w:rsidRPr="00062331">
        <w:rPr>
          <w:rFonts w:ascii="Arial" w:hAnsi="Arial" w:cs="Arial"/>
          <w:color w:val="000000"/>
          <w:sz w:val="20"/>
          <w:szCs w:val="20"/>
        </w:rPr>
        <w:t>en</w:t>
      </w:r>
      <w:r w:rsidRPr="00062331">
        <w:rPr>
          <w:rFonts w:ascii="Arial" w:hAnsi="Arial" w:cs="Arial"/>
          <w:color w:val="000000"/>
          <w:spacing w:val="-2"/>
          <w:sz w:val="20"/>
          <w:szCs w:val="20"/>
        </w:rPr>
        <w:t xml:space="preserve"> </w:t>
      </w:r>
      <w:r w:rsidRPr="00062331">
        <w:rPr>
          <w:rFonts w:ascii="Arial" w:hAnsi="Arial" w:cs="Arial"/>
          <w:color w:val="000000"/>
          <w:sz w:val="20"/>
          <w:szCs w:val="20"/>
        </w:rPr>
        <w:t xml:space="preserve">at </w:t>
      </w:r>
      <w:r w:rsidRPr="00062331">
        <w:rPr>
          <w:rFonts w:ascii="Arial" w:hAnsi="Arial" w:cs="Arial"/>
          <w:color w:val="000000"/>
          <w:spacing w:val="-2"/>
          <w:sz w:val="20"/>
          <w:szCs w:val="20"/>
        </w:rPr>
        <w:t>0</w:t>
      </w:r>
      <w:r w:rsidRPr="00062331">
        <w:rPr>
          <w:rFonts w:ascii="Arial" w:hAnsi="Arial" w:cs="Arial"/>
          <w:color w:val="000000"/>
          <w:sz w:val="20"/>
          <w:szCs w:val="20"/>
        </w:rPr>
        <w:t>12</w:t>
      </w:r>
      <w:r w:rsidRPr="00062331">
        <w:rPr>
          <w:rFonts w:ascii="Arial" w:hAnsi="Arial" w:cs="Arial"/>
          <w:color w:val="000000"/>
          <w:spacing w:val="1"/>
          <w:sz w:val="20"/>
          <w:szCs w:val="20"/>
        </w:rPr>
        <w:t xml:space="preserve"> </w:t>
      </w:r>
      <w:r w:rsidRPr="00062331">
        <w:rPr>
          <w:rFonts w:ascii="Arial" w:hAnsi="Arial" w:cs="Arial"/>
          <w:color w:val="000000"/>
          <w:spacing w:val="-2"/>
          <w:sz w:val="20"/>
          <w:szCs w:val="20"/>
        </w:rPr>
        <w:t>4</w:t>
      </w:r>
      <w:r w:rsidRPr="00062331">
        <w:rPr>
          <w:rFonts w:ascii="Arial" w:hAnsi="Arial" w:cs="Arial"/>
          <w:color w:val="000000"/>
          <w:sz w:val="20"/>
          <w:szCs w:val="20"/>
        </w:rPr>
        <w:t>20</w:t>
      </w:r>
      <w:r w:rsidRPr="00062331">
        <w:rPr>
          <w:rFonts w:ascii="Arial" w:hAnsi="Arial" w:cs="Arial"/>
          <w:color w:val="000000"/>
          <w:spacing w:val="-2"/>
          <w:sz w:val="20"/>
          <w:szCs w:val="20"/>
        </w:rPr>
        <w:t xml:space="preserve"> </w:t>
      </w:r>
      <w:r w:rsidRPr="00062331">
        <w:rPr>
          <w:rFonts w:ascii="Arial" w:hAnsi="Arial" w:cs="Arial"/>
          <w:color w:val="000000"/>
          <w:sz w:val="20"/>
          <w:szCs w:val="20"/>
        </w:rPr>
        <w:t>5</w:t>
      </w:r>
      <w:r w:rsidRPr="00062331">
        <w:rPr>
          <w:rFonts w:ascii="Arial" w:hAnsi="Arial" w:cs="Arial"/>
          <w:color w:val="000000"/>
          <w:spacing w:val="-2"/>
          <w:sz w:val="20"/>
          <w:szCs w:val="20"/>
        </w:rPr>
        <w:t>14</w:t>
      </w:r>
      <w:r w:rsidRPr="00062331">
        <w:rPr>
          <w:rFonts w:ascii="Arial" w:hAnsi="Arial" w:cs="Arial"/>
          <w:color w:val="000000"/>
          <w:sz w:val="20"/>
          <w:szCs w:val="20"/>
        </w:rPr>
        <w:t>3</w:t>
      </w:r>
      <w:r w:rsidRPr="00062331">
        <w:rPr>
          <w:rFonts w:ascii="Arial" w:hAnsi="Arial" w:cs="Arial"/>
          <w:color w:val="000000"/>
          <w:spacing w:val="-2"/>
          <w:sz w:val="20"/>
          <w:szCs w:val="20"/>
        </w:rPr>
        <w:t xml:space="preserve"> </w:t>
      </w:r>
      <w:r w:rsidRPr="00062331">
        <w:rPr>
          <w:rFonts w:ascii="Arial" w:hAnsi="Arial" w:cs="Arial"/>
          <w:color w:val="000000"/>
          <w:spacing w:val="1"/>
          <w:sz w:val="20"/>
          <w:szCs w:val="20"/>
        </w:rPr>
        <w:t>o</w:t>
      </w:r>
      <w:r w:rsidRPr="00062331">
        <w:rPr>
          <w:rFonts w:ascii="Arial" w:hAnsi="Arial" w:cs="Arial"/>
          <w:color w:val="000000"/>
          <w:sz w:val="20"/>
          <w:szCs w:val="20"/>
        </w:rPr>
        <w:t>r</w:t>
      </w:r>
      <w:r w:rsidRPr="00062331">
        <w:rPr>
          <w:rFonts w:ascii="Arial" w:hAnsi="Arial" w:cs="Arial"/>
          <w:color w:val="000000"/>
          <w:spacing w:val="1"/>
          <w:sz w:val="20"/>
          <w:szCs w:val="20"/>
        </w:rPr>
        <w:t xml:space="preserve"> </w:t>
      </w:r>
      <w:hyperlink r:id="rId17">
        <w:r w:rsidRPr="00062331">
          <w:rPr>
            <w:rFonts w:ascii="Arial" w:hAnsi="Arial" w:cs="Arial"/>
            <w:color w:val="0000FF"/>
            <w:sz w:val="20"/>
            <w:szCs w:val="20"/>
            <w:u w:val="single" w:color="0000FF"/>
          </w:rPr>
          <w:t>ern</w:t>
        </w:r>
        <w:r w:rsidRPr="00062331">
          <w:rPr>
            <w:rFonts w:ascii="Arial" w:hAnsi="Arial" w:cs="Arial"/>
            <w:color w:val="0000FF"/>
            <w:spacing w:val="-1"/>
            <w:sz w:val="20"/>
            <w:szCs w:val="20"/>
            <w:u w:val="single" w:color="0000FF"/>
          </w:rPr>
          <w:t>a</w:t>
        </w:r>
        <w:r w:rsidRPr="00062331">
          <w:rPr>
            <w:rFonts w:ascii="Arial" w:hAnsi="Arial" w:cs="Arial"/>
            <w:color w:val="0000FF"/>
            <w:sz w:val="20"/>
            <w:szCs w:val="20"/>
            <w:u w:val="single" w:color="0000FF"/>
          </w:rPr>
          <w:t>.</w:t>
        </w:r>
        <w:r w:rsidRPr="00062331">
          <w:rPr>
            <w:rFonts w:ascii="Arial" w:hAnsi="Arial" w:cs="Arial"/>
            <w:color w:val="0000FF"/>
            <w:spacing w:val="-3"/>
            <w:sz w:val="20"/>
            <w:szCs w:val="20"/>
            <w:u w:val="single" w:color="0000FF"/>
          </w:rPr>
          <w:t>es</w:t>
        </w:r>
        <w:r w:rsidRPr="00062331">
          <w:rPr>
            <w:rFonts w:ascii="Arial" w:hAnsi="Arial" w:cs="Arial"/>
            <w:color w:val="0000FF"/>
            <w:sz w:val="20"/>
            <w:szCs w:val="20"/>
            <w:u w:val="single" w:color="0000FF"/>
          </w:rPr>
          <w:t>ter</w:t>
        </w:r>
        <w:r w:rsidRPr="00062331">
          <w:rPr>
            <w:rFonts w:ascii="Arial" w:hAnsi="Arial" w:cs="Arial"/>
            <w:color w:val="0000FF"/>
            <w:spacing w:val="-1"/>
            <w:sz w:val="20"/>
            <w:szCs w:val="20"/>
            <w:u w:val="single" w:color="0000FF"/>
          </w:rPr>
          <w:t>hu</w:t>
        </w:r>
        <w:r w:rsidRPr="00062331">
          <w:rPr>
            <w:rFonts w:ascii="Arial" w:hAnsi="Arial" w:cs="Arial"/>
            <w:color w:val="0000FF"/>
            <w:sz w:val="20"/>
            <w:szCs w:val="20"/>
            <w:u w:val="single" w:color="0000FF"/>
          </w:rPr>
          <w:t>i</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en</w:t>
        </w:r>
        <w:r w:rsidRPr="00062331">
          <w:rPr>
            <w:rFonts w:ascii="Arial" w:hAnsi="Arial" w:cs="Arial"/>
            <w:color w:val="0000FF"/>
            <w:spacing w:val="-1"/>
            <w:sz w:val="20"/>
            <w:szCs w:val="20"/>
            <w:u w:val="single" w:color="0000FF"/>
          </w:rPr>
          <w:t>@up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w:t>
        </w:r>
      </w:hyperlink>
    </w:p>
    <w:p w:rsidR="00B61CCF" w:rsidRPr="00062331" w:rsidRDefault="00B61CCF">
      <w:pPr>
        <w:spacing w:line="273" w:lineRule="auto"/>
        <w:rPr>
          <w:rFonts w:ascii="Arial" w:hAnsi="Arial" w:cs="Arial"/>
          <w:sz w:val="20"/>
          <w:szCs w:val="20"/>
        </w:rPr>
        <w:sectPr w:rsidR="00B61CCF" w:rsidRPr="00062331">
          <w:pgSz w:w="11907" w:h="16840"/>
          <w:pgMar w:top="960" w:right="600" w:bottom="1580" w:left="980" w:header="751" w:footer="1392" w:gutter="0"/>
          <w:cols w:space="720"/>
        </w:sectPr>
      </w:pPr>
    </w:p>
    <w:p w:rsidR="00422374" w:rsidRDefault="00422374" w:rsidP="006126A4">
      <w:pPr>
        <w:kinsoku w:val="0"/>
        <w:overflowPunct w:val="0"/>
        <w:spacing w:before="9" w:line="150" w:lineRule="exact"/>
        <w:rPr>
          <w:rFonts w:ascii="Arial" w:hAnsi="Arial" w:cs="Arial"/>
          <w:color w:val="FF0000"/>
          <w:sz w:val="20"/>
          <w:szCs w:val="20"/>
        </w:rPr>
      </w:pPr>
    </w:p>
    <w:p w:rsidR="00422374" w:rsidRPr="00422374" w:rsidRDefault="00422374" w:rsidP="00422374">
      <w:pPr>
        <w:kinsoku w:val="0"/>
        <w:overflowPunct w:val="0"/>
        <w:spacing w:before="9" w:line="150" w:lineRule="exact"/>
        <w:ind w:firstLine="460"/>
        <w:rPr>
          <w:rFonts w:ascii="Arial" w:hAnsi="Arial" w:cs="Arial"/>
          <w:b/>
          <w:color w:val="FF0000"/>
          <w:sz w:val="20"/>
          <w:szCs w:val="20"/>
        </w:rPr>
      </w:pPr>
      <w:r w:rsidRPr="00422374">
        <w:rPr>
          <w:rFonts w:ascii="Arial" w:hAnsi="Arial" w:cs="Arial"/>
          <w:b/>
          <w:color w:val="FF0000"/>
          <w:sz w:val="20"/>
          <w:szCs w:val="20"/>
        </w:rPr>
        <w:t>Applicants must submit all of the following documents for LLM Coursework</w:t>
      </w:r>
    </w:p>
    <w:p w:rsidR="006126A4" w:rsidRPr="00062331" w:rsidRDefault="006126A4"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062331">
        <w:rPr>
          <w:rFonts w:ascii="Arial" w:hAnsi="Arial" w:cs="Arial"/>
          <w:spacing w:val="3"/>
          <w:sz w:val="20"/>
          <w:szCs w:val="20"/>
        </w:rPr>
        <w:t>T</w:t>
      </w:r>
      <w:r w:rsidRPr="00062331">
        <w:rPr>
          <w:rFonts w:ascii="Arial" w:hAnsi="Arial" w:cs="Arial"/>
          <w:sz w:val="20"/>
          <w:szCs w:val="20"/>
        </w:rPr>
        <w:t>he</w:t>
      </w:r>
      <w:r w:rsidRPr="00062331">
        <w:rPr>
          <w:rFonts w:ascii="Arial" w:hAnsi="Arial" w:cs="Arial"/>
          <w:spacing w:val="-7"/>
          <w:sz w:val="20"/>
          <w:szCs w:val="20"/>
        </w:rPr>
        <w:t xml:space="preserve"> </w:t>
      </w:r>
      <w:r w:rsidRPr="00062331">
        <w:rPr>
          <w:rFonts w:ascii="Arial" w:hAnsi="Arial" w:cs="Arial"/>
          <w:sz w:val="20"/>
          <w:szCs w:val="20"/>
        </w:rPr>
        <w:t>c</w:t>
      </w:r>
      <w:r w:rsidRPr="00062331">
        <w:rPr>
          <w:rFonts w:ascii="Arial" w:hAnsi="Arial" w:cs="Arial"/>
          <w:spacing w:val="-3"/>
          <w:sz w:val="20"/>
          <w:szCs w:val="20"/>
        </w:rPr>
        <w:t>o</w:t>
      </w:r>
      <w:r w:rsidRPr="00062331">
        <w:rPr>
          <w:rFonts w:ascii="Arial" w:hAnsi="Arial" w:cs="Arial"/>
          <w:spacing w:val="4"/>
          <w:sz w:val="20"/>
          <w:szCs w:val="20"/>
        </w:rPr>
        <w:t>m</w:t>
      </w:r>
      <w:r w:rsidRPr="00062331">
        <w:rPr>
          <w:rFonts w:ascii="Arial" w:hAnsi="Arial" w:cs="Arial"/>
          <w:sz w:val="20"/>
          <w:szCs w:val="20"/>
        </w:rPr>
        <w:t>p</w:t>
      </w:r>
      <w:r w:rsidRPr="00062331">
        <w:rPr>
          <w:rFonts w:ascii="Arial" w:hAnsi="Arial" w:cs="Arial"/>
          <w:spacing w:val="-2"/>
          <w:sz w:val="20"/>
          <w:szCs w:val="20"/>
        </w:rPr>
        <w:t>l</w:t>
      </w:r>
      <w:r w:rsidRPr="00062331">
        <w:rPr>
          <w:rFonts w:ascii="Arial" w:hAnsi="Arial" w:cs="Arial"/>
          <w:sz w:val="20"/>
          <w:szCs w:val="20"/>
        </w:rPr>
        <w:t>ete</w:t>
      </w:r>
      <w:r w:rsidRPr="00062331">
        <w:rPr>
          <w:rFonts w:ascii="Arial" w:hAnsi="Arial" w:cs="Arial"/>
          <w:spacing w:val="-6"/>
          <w:sz w:val="20"/>
          <w:szCs w:val="20"/>
        </w:rPr>
        <w:t xml:space="preserve"> </w:t>
      </w:r>
      <w:r w:rsidRPr="00062331">
        <w:rPr>
          <w:rFonts w:ascii="Arial" w:hAnsi="Arial" w:cs="Arial"/>
          <w:spacing w:val="2"/>
          <w:sz w:val="20"/>
          <w:szCs w:val="20"/>
        </w:rPr>
        <w:t>U</w:t>
      </w:r>
      <w:r w:rsidRPr="00062331">
        <w:rPr>
          <w:rFonts w:ascii="Arial" w:hAnsi="Arial" w:cs="Arial"/>
          <w:sz w:val="20"/>
          <w:szCs w:val="20"/>
        </w:rPr>
        <w:t>ni</w:t>
      </w:r>
      <w:r w:rsidRPr="00062331">
        <w:rPr>
          <w:rFonts w:ascii="Arial" w:hAnsi="Arial" w:cs="Arial"/>
          <w:spacing w:val="-2"/>
          <w:sz w:val="20"/>
          <w:szCs w:val="20"/>
        </w:rPr>
        <w:t>v</w:t>
      </w:r>
      <w:r w:rsidRPr="00062331">
        <w:rPr>
          <w:rFonts w:ascii="Arial" w:hAnsi="Arial" w:cs="Arial"/>
          <w:sz w:val="20"/>
          <w:szCs w:val="20"/>
        </w:rPr>
        <w:t>er</w:t>
      </w:r>
      <w:r w:rsidRPr="00062331">
        <w:rPr>
          <w:rFonts w:ascii="Arial" w:hAnsi="Arial" w:cs="Arial"/>
          <w:spacing w:val="1"/>
          <w:sz w:val="20"/>
          <w:szCs w:val="20"/>
        </w:rPr>
        <w:t>s</w:t>
      </w:r>
      <w:r w:rsidRPr="00062331">
        <w:rPr>
          <w:rFonts w:ascii="Arial" w:hAnsi="Arial" w:cs="Arial"/>
          <w:spacing w:val="-1"/>
          <w:sz w:val="20"/>
          <w:szCs w:val="20"/>
        </w:rPr>
        <w:t>i</w:t>
      </w:r>
      <w:r w:rsidRPr="00062331">
        <w:rPr>
          <w:rFonts w:ascii="Arial" w:hAnsi="Arial" w:cs="Arial"/>
          <w:spacing w:val="4"/>
          <w:sz w:val="20"/>
          <w:szCs w:val="20"/>
        </w:rPr>
        <w:t>t</w:t>
      </w:r>
      <w:r w:rsidRPr="00062331">
        <w:rPr>
          <w:rFonts w:ascii="Arial" w:hAnsi="Arial" w:cs="Arial"/>
          <w:sz w:val="20"/>
          <w:szCs w:val="20"/>
        </w:rPr>
        <w:t>y</w:t>
      </w:r>
      <w:r w:rsidRPr="00062331">
        <w:rPr>
          <w:rFonts w:ascii="Arial" w:hAnsi="Arial" w:cs="Arial"/>
          <w:spacing w:val="-8"/>
          <w:sz w:val="20"/>
          <w:szCs w:val="20"/>
        </w:rPr>
        <w:t xml:space="preserve"> </w:t>
      </w:r>
      <w:r w:rsidRPr="00062331">
        <w:rPr>
          <w:rFonts w:ascii="Arial" w:hAnsi="Arial" w:cs="Arial"/>
          <w:sz w:val="20"/>
          <w:szCs w:val="20"/>
        </w:rPr>
        <w:t>of</w:t>
      </w:r>
      <w:r w:rsidRPr="00062331">
        <w:rPr>
          <w:rFonts w:ascii="Arial" w:hAnsi="Arial" w:cs="Arial"/>
          <w:spacing w:val="-4"/>
          <w:sz w:val="20"/>
          <w:szCs w:val="20"/>
        </w:rPr>
        <w:t xml:space="preserve"> </w:t>
      </w:r>
      <w:r w:rsidRPr="00062331">
        <w:rPr>
          <w:rFonts w:ascii="Arial" w:hAnsi="Arial" w:cs="Arial"/>
          <w:spacing w:val="-1"/>
          <w:sz w:val="20"/>
          <w:szCs w:val="20"/>
        </w:rPr>
        <w:t>P</w:t>
      </w:r>
      <w:r w:rsidRPr="00062331">
        <w:rPr>
          <w:rFonts w:ascii="Arial" w:hAnsi="Arial" w:cs="Arial"/>
          <w:sz w:val="20"/>
          <w:szCs w:val="20"/>
        </w:rPr>
        <w:t>ret</w:t>
      </w:r>
      <w:r w:rsidRPr="00062331">
        <w:rPr>
          <w:rFonts w:ascii="Arial" w:hAnsi="Arial" w:cs="Arial"/>
          <w:spacing w:val="-1"/>
          <w:sz w:val="20"/>
          <w:szCs w:val="20"/>
        </w:rPr>
        <w:t>o</w:t>
      </w:r>
      <w:r w:rsidRPr="00062331">
        <w:rPr>
          <w:rFonts w:ascii="Arial" w:hAnsi="Arial" w:cs="Arial"/>
          <w:spacing w:val="3"/>
          <w:sz w:val="20"/>
          <w:szCs w:val="20"/>
        </w:rPr>
        <w:t>r</w:t>
      </w:r>
      <w:r w:rsidRPr="00062331">
        <w:rPr>
          <w:rFonts w:ascii="Arial" w:hAnsi="Arial" w:cs="Arial"/>
          <w:spacing w:val="-1"/>
          <w:sz w:val="20"/>
          <w:szCs w:val="20"/>
        </w:rPr>
        <w:t>i</w:t>
      </w:r>
      <w:r w:rsidRPr="00062331">
        <w:rPr>
          <w:rFonts w:ascii="Arial" w:hAnsi="Arial" w:cs="Arial"/>
          <w:sz w:val="20"/>
          <w:szCs w:val="20"/>
        </w:rPr>
        <w:t>a</w:t>
      </w:r>
      <w:r w:rsidRPr="00062331">
        <w:rPr>
          <w:rFonts w:ascii="Arial" w:hAnsi="Arial" w:cs="Arial"/>
          <w:spacing w:val="-7"/>
          <w:sz w:val="20"/>
          <w:szCs w:val="20"/>
        </w:rPr>
        <w:t xml:space="preserve"> </w:t>
      </w:r>
      <w:r w:rsidRPr="00062331">
        <w:rPr>
          <w:rFonts w:ascii="Arial" w:hAnsi="Arial" w:cs="Arial"/>
          <w:spacing w:val="1"/>
          <w:sz w:val="20"/>
          <w:szCs w:val="20"/>
        </w:rPr>
        <w:t>a</w:t>
      </w:r>
      <w:r w:rsidRPr="00062331">
        <w:rPr>
          <w:rFonts w:ascii="Arial" w:hAnsi="Arial" w:cs="Arial"/>
          <w:sz w:val="20"/>
          <w:szCs w:val="20"/>
        </w:rPr>
        <w:t>p</w:t>
      </w:r>
      <w:r w:rsidRPr="00062331">
        <w:rPr>
          <w:rFonts w:ascii="Arial" w:hAnsi="Arial" w:cs="Arial"/>
          <w:spacing w:val="1"/>
          <w:sz w:val="20"/>
          <w:szCs w:val="20"/>
        </w:rPr>
        <w:t>p</w:t>
      </w:r>
      <w:r w:rsidRPr="00062331">
        <w:rPr>
          <w:rFonts w:ascii="Arial" w:hAnsi="Arial" w:cs="Arial"/>
          <w:spacing w:val="-1"/>
          <w:sz w:val="20"/>
          <w:szCs w:val="20"/>
        </w:rPr>
        <w:t>li</w:t>
      </w:r>
      <w:r w:rsidRPr="00062331">
        <w:rPr>
          <w:rFonts w:ascii="Arial" w:hAnsi="Arial" w:cs="Arial"/>
          <w:spacing w:val="1"/>
          <w:sz w:val="20"/>
          <w:szCs w:val="20"/>
        </w:rPr>
        <w:t>c</w:t>
      </w:r>
      <w:r w:rsidRPr="00062331">
        <w:rPr>
          <w:rFonts w:ascii="Arial" w:hAnsi="Arial" w:cs="Arial"/>
          <w:sz w:val="20"/>
          <w:szCs w:val="20"/>
        </w:rPr>
        <w:t>a</w:t>
      </w:r>
      <w:r w:rsidRPr="00062331">
        <w:rPr>
          <w:rFonts w:ascii="Arial" w:hAnsi="Arial" w:cs="Arial"/>
          <w:spacing w:val="1"/>
          <w:sz w:val="20"/>
          <w:szCs w:val="20"/>
        </w:rPr>
        <w:t>t</w:t>
      </w:r>
      <w:r w:rsidRPr="00062331">
        <w:rPr>
          <w:rFonts w:ascii="Arial" w:hAnsi="Arial" w:cs="Arial"/>
          <w:spacing w:val="-1"/>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6"/>
          <w:sz w:val="20"/>
          <w:szCs w:val="20"/>
        </w:rPr>
        <w:t xml:space="preserve"> </w:t>
      </w:r>
      <w:r w:rsidRPr="00062331">
        <w:rPr>
          <w:rFonts w:ascii="Arial" w:hAnsi="Arial" w:cs="Arial"/>
          <w:spacing w:val="1"/>
          <w:sz w:val="20"/>
          <w:szCs w:val="20"/>
        </w:rPr>
        <w:t>f</w:t>
      </w:r>
      <w:r w:rsidRPr="00062331">
        <w:rPr>
          <w:rFonts w:ascii="Arial" w:hAnsi="Arial" w:cs="Arial"/>
          <w:sz w:val="20"/>
          <w:szCs w:val="20"/>
        </w:rPr>
        <w:t>o</w:t>
      </w:r>
      <w:r w:rsidRPr="00062331">
        <w:rPr>
          <w:rFonts w:ascii="Arial" w:hAnsi="Arial" w:cs="Arial"/>
          <w:spacing w:val="-2"/>
          <w:sz w:val="20"/>
          <w:szCs w:val="20"/>
        </w:rPr>
        <w:t>r</w:t>
      </w:r>
      <w:r w:rsidRPr="00062331">
        <w:rPr>
          <w:rFonts w:ascii="Arial" w:hAnsi="Arial" w:cs="Arial"/>
          <w:spacing w:val="8"/>
          <w:sz w:val="20"/>
          <w:szCs w:val="20"/>
        </w:rPr>
        <w:t>m.</w:t>
      </w:r>
    </w:p>
    <w:p w:rsidR="006126A4" w:rsidRPr="00062331" w:rsidRDefault="006126A4"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062331">
        <w:rPr>
          <w:rFonts w:ascii="Arial" w:hAnsi="Arial" w:cs="Arial"/>
          <w:sz w:val="20"/>
          <w:szCs w:val="20"/>
        </w:rPr>
        <w:t>To</w:t>
      </w:r>
      <w:r w:rsidRPr="00062331">
        <w:rPr>
          <w:rFonts w:ascii="Arial" w:hAnsi="Arial" w:cs="Arial"/>
          <w:spacing w:val="-6"/>
          <w:sz w:val="20"/>
          <w:szCs w:val="20"/>
        </w:rPr>
        <w:t xml:space="preserve"> </w:t>
      </w:r>
      <w:r w:rsidRPr="00062331">
        <w:rPr>
          <w:rFonts w:ascii="Arial" w:hAnsi="Arial" w:cs="Arial"/>
          <w:sz w:val="20"/>
          <w:szCs w:val="20"/>
        </w:rPr>
        <w:t>o</w:t>
      </w:r>
      <w:r w:rsidRPr="00062331">
        <w:rPr>
          <w:rFonts w:ascii="Arial" w:hAnsi="Arial" w:cs="Arial"/>
          <w:spacing w:val="-1"/>
          <w:sz w:val="20"/>
          <w:szCs w:val="20"/>
        </w:rPr>
        <w:t>b</w:t>
      </w:r>
      <w:r w:rsidRPr="00062331">
        <w:rPr>
          <w:rFonts w:ascii="Arial" w:hAnsi="Arial" w:cs="Arial"/>
          <w:spacing w:val="2"/>
          <w:sz w:val="20"/>
          <w:szCs w:val="20"/>
        </w:rPr>
        <w:t>t</w:t>
      </w:r>
      <w:r w:rsidRPr="00062331">
        <w:rPr>
          <w:rFonts w:ascii="Arial" w:hAnsi="Arial" w:cs="Arial"/>
          <w:spacing w:val="1"/>
          <w:sz w:val="20"/>
          <w:szCs w:val="20"/>
        </w:rPr>
        <w:t>a</w:t>
      </w:r>
      <w:r w:rsidRPr="00062331">
        <w:rPr>
          <w:rFonts w:ascii="Arial" w:hAnsi="Arial" w:cs="Arial"/>
          <w:spacing w:val="-1"/>
          <w:sz w:val="20"/>
          <w:szCs w:val="20"/>
        </w:rPr>
        <w:t>i</w:t>
      </w:r>
      <w:r w:rsidRPr="00062331">
        <w:rPr>
          <w:rFonts w:ascii="Arial" w:hAnsi="Arial" w:cs="Arial"/>
          <w:sz w:val="20"/>
          <w:szCs w:val="20"/>
        </w:rPr>
        <w:t>n</w:t>
      </w:r>
      <w:r w:rsidRPr="00062331">
        <w:rPr>
          <w:rFonts w:ascii="Arial" w:hAnsi="Arial" w:cs="Arial"/>
          <w:spacing w:val="-6"/>
          <w:sz w:val="20"/>
          <w:szCs w:val="20"/>
        </w:rPr>
        <w:t xml:space="preserve"> </w:t>
      </w:r>
      <w:r w:rsidRPr="00062331">
        <w:rPr>
          <w:rFonts w:ascii="Arial" w:hAnsi="Arial" w:cs="Arial"/>
          <w:spacing w:val="1"/>
          <w:sz w:val="20"/>
          <w:szCs w:val="20"/>
        </w:rPr>
        <w:t>t</w:t>
      </w:r>
      <w:r w:rsidRPr="00062331">
        <w:rPr>
          <w:rFonts w:ascii="Arial" w:hAnsi="Arial" w:cs="Arial"/>
          <w:spacing w:val="2"/>
          <w:sz w:val="20"/>
          <w:szCs w:val="20"/>
        </w:rPr>
        <w:t>h</w:t>
      </w:r>
      <w:r w:rsidRPr="00062331">
        <w:rPr>
          <w:rFonts w:ascii="Arial" w:hAnsi="Arial" w:cs="Arial"/>
          <w:sz w:val="20"/>
          <w:szCs w:val="20"/>
        </w:rPr>
        <w:t xml:space="preserve">e </w:t>
      </w:r>
      <w:r w:rsidRPr="00062331">
        <w:rPr>
          <w:rFonts w:ascii="Arial" w:hAnsi="Arial" w:cs="Arial"/>
          <w:spacing w:val="-7"/>
          <w:sz w:val="20"/>
          <w:szCs w:val="20"/>
        </w:rPr>
        <w:t xml:space="preserve">on-line </w:t>
      </w:r>
      <w:r w:rsidRPr="00062331">
        <w:rPr>
          <w:rFonts w:ascii="Arial" w:hAnsi="Arial" w:cs="Arial"/>
          <w:spacing w:val="1"/>
          <w:sz w:val="20"/>
          <w:szCs w:val="20"/>
        </w:rPr>
        <w:t>a</w:t>
      </w:r>
      <w:r w:rsidRPr="00062331">
        <w:rPr>
          <w:rFonts w:ascii="Arial" w:hAnsi="Arial" w:cs="Arial"/>
          <w:sz w:val="20"/>
          <w:szCs w:val="20"/>
        </w:rPr>
        <w:t>p</w:t>
      </w:r>
      <w:r w:rsidRPr="00062331">
        <w:rPr>
          <w:rFonts w:ascii="Arial" w:hAnsi="Arial" w:cs="Arial"/>
          <w:spacing w:val="1"/>
          <w:sz w:val="20"/>
          <w:szCs w:val="20"/>
        </w:rPr>
        <w:t>p</w:t>
      </w:r>
      <w:r w:rsidRPr="00062331">
        <w:rPr>
          <w:rFonts w:ascii="Arial" w:hAnsi="Arial" w:cs="Arial"/>
          <w:spacing w:val="-1"/>
          <w:sz w:val="20"/>
          <w:szCs w:val="20"/>
        </w:rPr>
        <w:t>li</w:t>
      </w:r>
      <w:r w:rsidRPr="00062331">
        <w:rPr>
          <w:rFonts w:ascii="Arial" w:hAnsi="Arial" w:cs="Arial"/>
          <w:spacing w:val="1"/>
          <w:sz w:val="20"/>
          <w:szCs w:val="20"/>
        </w:rPr>
        <w:t>c</w:t>
      </w:r>
      <w:r w:rsidRPr="00062331">
        <w:rPr>
          <w:rFonts w:ascii="Arial" w:hAnsi="Arial" w:cs="Arial"/>
          <w:sz w:val="20"/>
          <w:szCs w:val="20"/>
        </w:rPr>
        <w:t>a</w:t>
      </w:r>
      <w:r w:rsidRPr="00062331">
        <w:rPr>
          <w:rFonts w:ascii="Arial" w:hAnsi="Arial" w:cs="Arial"/>
          <w:spacing w:val="1"/>
          <w:sz w:val="20"/>
          <w:szCs w:val="20"/>
        </w:rPr>
        <w:t>t</w:t>
      </w:r>
      <w:r w:rsidRPr="00062331">
        <w:rPr>
          <w:rFonts w:ascii="Arial" w:hAnsi="Arial" w:cs="Arial"/>
          <w:spacing w:val="-1"/>
          <w:sz w:val="20"/>
          <w:szCs w:val="20"/>
        </w:rPr>
        <w:t>i</w:t>
      </w:r>
      <w:r w:rsidRPr="00062331">
        <w:rPr>
          <w:rFonts w:ascii="Arial" w:hAnsi="Arial" w:cs="Arial"/>
          <w:sz w:val="20"/>
          <w:szCs w:val="20"/>
        </w:rPr>
        <w:t>on</w:t>
      </w:r>
      <w:r w:rsidRPr="00062331">
        <w:rPr>
          <w:rFonts w:ascii="Arial" w:hAnsi="Arial" w:cs="Arial"/>
          <w:spacing w:val="-4"/>
          <w:sz w:val="20"/>
          <w:szCs w:val="20"/>
        </w:rPr>
        <w:t xml:space="preserve"> </w:t>
      </w:r>
      <w:r w:rsidRPr="00062331">
        <w:rPr>
          <w:rFonts w:ascii="Arial" w:hAnsi="Arial" w:cs="Arial"/>
          <w:spacing w:val="4"/>
          <w:sz w:val="20"/>
          <w:szCs w:val="20"/>
        </w:rPr>
        <w:t xml:space="preserve">go to: </w:t>
      </w:r>
      <w:r w:rsidRPr="00062331">
        <w:rPr>
          <w:rFonts w:ascii="Arial" w:hAnsi="Arial" w:cs="Arial"/>
          <w:spacing w:val="-8"/>
          <w:sz w:val="20"/>
          <w:szCs w:val="20"/>
        </w:rPr>
        <w:t xml:space="preserve"> </w:t>
      </w:r>
      <w:hyperlink r:id="rId18" w:history="1">
        <w:r w:rsidRPr="00062331">
          <w:rPr>
            <w:rStyle w:val="Hyperlink"/>
            <w:rFonts w:ascii="Arial" w:hAnsi="Arial" w:cs="Arial"/>
            <w:sz w:val="20"/>
            <w:szCs w:val="20"/>
          </w:rPr>
          <w:t>ww</w:t>
        </w:r>
        <w:r w:rsidRPr="00062331">
          <w:rPr>
            <w:rStyle w:val="Hyperlink"/>
            <w:rFonts w:ascii="Arial" w:hAnsi="Arial" w:cs="Arial"/>
            <w:spacing w:val="-2"/>
            <w:sz w:val="20"/>
            <w:szCs w:val="20"/>
          </w:rPr>
          <w:t>w</w:t>
        </w:r>
        <w:r w:rsidRPr="00062331">
          <w:rPr>
            <w:rStyle w:val="Hyperlink"/>
            <w:rFonts w:ascii="Arial" w:hAnsi="Arial" w:cs="Arial"/>
            <w:sz w:val="20"/>
            <w:szCs w:val="20"/>
          </w:rPr>
          <w:t>.</w:t>
        </w:r>
        <w:r w:rsidRPr="00062331">
          <w:rPr>
            <w:rStyle w:val="Hyperlink"/>
            <w:rFonts w:ascii="Arial" w:hAnsi="Arial" w:cs="Arial"/>
            <w:spacing w:val="1"/>
            <w:sz w:val="20"/>
            <w:szCs w:val="20"/>
          </w:rPr>
          <w:t>u</w:t>
        </w:r>
        <w:r w:rsidRPr="00062331">
          <w:rPr>
            <w:rStyle w:val="Hyperlink"/>
            <w:rFonts w:ascii="Arial" w:hAnsi="Arial" w:cs="Arial"/>
            <w:sz w:val="20"/>
            <w:szCs w:val="20"/>
          </w:rPr>
          <w:t>p.</w:t>
        </w:r>
        <w:r w:rsidRPr="00062331">
          <w:rPr>
            <w:rStyle w:val="Hyperlink"/>
            <w:rFonts w:ascii="Arial" w:hAnsi="Arial" w:cs="Arial"/>
            <w:spacing w:val="-1"/>
            <w:sz w:val="20"/>
            <w:szCs w:val="20"/>
          </w:rPr>
          <w:t>a</w:t>
        </w:r>
        <w:r w:rsidRPr="00062331">
          <w:rPr>
            <w:rStyle w:val="Hyperlink"/>
            <w:rFonts w:ascii="Arial" w:hAnsi="Arial" w:cs="Arial"/>
            <w:spacing w:val="1"/>
            <w:sz w:val="20"/>
            <w:szCs w:val="20"/>
          </w:rPr>
          <w:t>c</w:t>
        </w:r>
        <w:r w:rsidRPr="00062331">
          <w:rPr>
            <w:rStyle w:val="Hyperlink"/>
            <w:rFonts w:ascii="Arial" w:hAnsi="Arial" w:cs="Arial"/>
            <w:spacing w:val="2"/>
            <w:sz w:val="20"/>
            <w:szCs w:val="20"/>
          </w:rPr>
          <w:t>.</w:t>
        </w:r>
        <w:r w:rsidRPr="00062331">
          <w:rPr>
            <w:rStyle w:val="Hyperlink"/>
            <w:rFonts w:ascii="Arial" w:hAnsi="Arial" w:cs="Arial"/>
            <w:spacing w:val="-2"/>
            <w:sz w:val="20"/>
            <w:szCs w:val="20"/>
          </w:rPr>
          <w:t>z</w:t>
        </w:r>
        <w:r w:rsidRPr="00062331">
          <w:rPr>
            <w:rStyle w:val="Hyperlink"/>
            <w:rFonts w:ascii="Arial" w:hAnsi="Arial" w:cs="Arial"/>
            <w:sz w:val="20"/>
            <w:szCs w:val="20"/>
          </w:rPr>
          <w:t>a</w:t>
        </w:r>
        <w:r w:rsidRPr="00062331">
          <w:rPr>
            <w:rStyle w:val="Hyperlink"/>
            <w:rFonts w:ascii="Arial" w:hAnsi="Arial" w:cs="Arial"/>
            <w:spacing w:val="1"/>
            <w:sz w:val="20"/>
            <w:szCs w:val="20"/>
          </w:rPr>
          <w:t>/</w:t>
        </w:r>
      </w:hyperlink>
      <w:r w:rsidRPr="00062331">
        <w:rPr>
          <w:rFonts w:ascii="Arial" w:hAnsi="Arial" w:cs="Arial"/>
          <w:color w:val="0000FF"/>
          <w:spacing w:val="-8"/>
          <w:sz w:val="20"/>
          <w:szCs w:val="20"/>
        </w:rPr>
        <w:t>online-application</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B</w:t>
      </w:r>
      <w:r w:rsidRPr="00062331">
        <w:rPr>
          <w:rFonts w:ascii="Arial" w:hAnsi="Arial" w:cs="Arial"/>
          <w:sz w:val="20"/>
          <w:szCs w:val="20"/>
        </w:rPr>
        <w:t>y</w:t>
      </w:r>
      <w:r w:rsidRPr="00062331">
        <w:rPr>
          <w:rFonts w:ascii="Arial" w:hAnsi="Arial" w:cs="Arial"/>
          <w:spacing w:val="-10"/>
          <w:sz w:val="20"/>
          <w:szCs w:val="20"/>
        </w:rPr>
        <w:t xml:space="preserve"> </w:t>
      </w:r>
      <w:r w:rsidRPr="00062331">
        <w:rPr>
          <w:rFonts w:ascii="Arial" w:hAnsi="Arial" w:cs="Arial"/>
          <w:spacing w:val="1"/>
          <w:sz w:val="20"/>
          <w:szCs w:val="20"/>
        </w:rPr>
        <w:t>co</w:t>
      </w:r>
      <w:r w:rsidRPr="00062331">
        <w:rPr>
          <w:rFonts w:ascii="Arial" w:hAnsi="Arial" w:cs="Arial"/>
          <w:sz w:val="20"/>
          <w:szCs w:val="20"/>
        </w:rPr>
        <w:t>nt</w:t>
      </w:r>
      <w:r w:rsidRPr="00062331">
        <w:rPr>
          <w:rFonts w:ascii="Arial" w:hAnsi="Arial" w:cs="Arial"/>
          <w:spacing w:val="-1"/>
          <w:sz w:val="20"/>
          <w:szCs w:val="20"/>
        </w:rPr>
        <w:t>a</w:t>
      </w:r>
      <w:r w:rsidRPr="00062331">
        <w:rPr>
          <w:rFonts w:ascii="Arial" w:hAnsi="Arial" w:cs="Arial"/>
          <w:spacing w:val="1"/>
          <w:sz w:val="20"/>
          <w:szCs w:val="20"/>
        </w:rPr>
        <w:t>c</w:t>
      </w:r>
      <w:r w:rsidRPr="00062331">
        <w:rPr>
          <w:rFonts w:ascii="Arial" w:hAnsi="Arial" w:cs="Arial"/>
          <w:spacing w:val="2"/>
          <w:sz w:val="20"/>
          <w:szCs w:val="20"/>
        </w:rPr>
        <w:t>t</w:t>
      </w:r>
      <w:r w:rsidRPr="00062331">
        <w:rPr>
          <w:rFonts w:ascii="Arial" w:hAnsi="Arial" w:cs="Arial"/>
          <w:spacing w:val="-1"/>
          <w:sz w:val="20"/>
          <w:szCs w:val="20"/>
        </w:rPr>
        <w:t>i</w:t>
      </w:r>
      <w:r w:rsidRPr="00062331">
        <w:rPr>
          <w:rFonts w:ascii="Arial" w:hAnsi="Arial" w:cs="Arial"/>
          <w:sz w:val="20"/>
          <w:szCs w:val="20"/>
        </w:rPr>
        <w:t>ng</w:t>
      </w:r>
      <w:r w:rsidRPr="00062331">
        <w:rPr>
          <w:rFonts w:ascii="Arial" w:hAnsi="Arial" w:cs="Arial"/>
          <w:spacing w:val="-5"/>
          <w:sz w:val="20"/>
          <w:szCs w:val="20"/>
        </w:rPr>
        <w:t xml:space="preserve"> </w:t>
      </w:r>
      <w:r w:rsidRPr="00062331">
        <w:rPr>
          <w:rFonts w:ascii="Arial" w:hAnsi="Arial" w:cs="Arial"/>
          <w:sz w:val="20"/>
          <w:szCs w:val="20"/>
        </w:rPr>
        <w:t>the</w:t>
      </w:r>
      <w:r w:rsidRPr="00062331">
        <w:rPr>
          <w:rFonts w:ascii="Arial" w:hAnsi="Arial" w:cs="Arial"/>
          <w:spacing w:val="-5"/>
          <w:sz w:val="20"/>
          <w:szCs w:val="20"/>
        </w:rPr>
        <w:t xml:space="preserve"> </w:t>
      </w:r>
      <w:r w:rsidRPr="00062331">
        <w:rPr>
          <w:rFonts w:ascii="Arial" w:hAnsi="Arial" w:cs="Arial"/>
          <w:sz w:val="20"/>
          <w:szCs w:val="20"/>
        </w:rPr>
        <w:t>C</w:t>
      </w:r>
      <w:r w:rsidRPr="00062331">
        <w:rPr>
          <w:rFonts w:ascii="Arial" w:hAnsi="Arial" w:cs="Arial"/>
          <w:spacing w:val="1"/>
          <w:sz w:val="20"/>
          <w:szCs w:val="20"/>
        </w:rPr>
        <w:t>l</w:t>
      </w:r>
      <w:r w:rsidRPr="00062331">
        <w:rPr>
          <w:rFonts w:ascii="Arial" w:hAnsi="Arial" w:cs="Arial"/>
          <w:spacing w:val="-1"/>
          <w:sz w:val="20"/>
          <w:szCs w:val="20"/>
        </w:rPr>
        <w:t>i</w:t>
      </w:r>
      <w:r w:rsidRPr="00062331">
        <w:rPr>
          <w:rFonts w:ascii="Arial" w:hAnsi="Arial" w:cs="Arial"/>
          <w:sz w:val="20"/>
          <w:szCs w:val="20"/>
        </w:rPr>
        <w:t>e</w:t>
      </w:r>
      <w:r w:rsidRPr="00062331">
        <w:rPr>
          <w:rFonts w:ascii="Arial" w:hAnsi="Arial" w:cs="Arial"/>
          <w:spacing w:val="1"/>
          <w:sz w:val="20"/>
          <w:szCs w:val="20"/>
        </w:rPr>
        <w:t>n</w:t>
      </w:r>
      <w:r w:rsidRPr="00062331">
        <w:rPr>
          <w:rFonts w:ascii="Arial" w:hAnsi="Arial" w:cs="Arial"/>
          <w:sz w:val="20"/>
          <w:szCs w:val="20"/>
        </w:rPr>
        <w:t>t</w:t>
      </w:r>
      <w:r w:rsidRPr="00062331">
        <w:rPr>
          <w:rFonts w:ascii="Arial" w:hAnsi="Arial" w:cs="Arial"/>
          <w:spacing w:val="-7"/>
          <w:sz w:val="20"/>
          <w:szCs w:val="20"/>
        </w:rPr>
        <w:t xml:space="preserve"> </w:t>
      </w:r>
      <w:r w:rsidRPr="00062331">
        <w:rPr>
          <w:rFonts w:ascii="Arial" w:hAnsi="Arial" w:cs="Arial"/>
          <w:spacing w:val="1"/>
          <w:sz w:val="20"/>
          <w:szCs w:val="20"/>
        </w:rPr>
        <w:t>Se</w:t>
      </w:r>
      <w:r w:rsidRPr="00062331">
        <w:rPr>
          <w:rFonts w:ascii="Arial" w:hAnsi="Arial" w:cs="Arial"/>
          <w:sz w:val="20"/>
          <w:szCs w:val="20"/>
        </w:rPr>
        <w:t>r</w:t>
      </w:r>
      <w:r w:rsidRPr="00062331">
        <w:rPr>
          <w:rFonts w:ascii="Arial" w:hAnsi="Arial" w:cs="Arial"/>
          <w:spacing w:val="-2"/>
          <w:sz w:val="20"/>
          <w:szCs w:val="20"/>
        </w:rPr>
        <w:t>v</w:t>
      </w:r>
      <w:r w:rsidRPr="00062331">
        <w:rPr>
          <w:rFonts w:ascii="Arial" w:hAnsi="Arial" w:cs="Arial"/>
          <w:spacing w:val="-1"/>
          <w:sz w:val="20"/>
          <w:szCs w:val="20"/>
        </w:rPr>
        <w:t>i</w:t>
      </w:r>
      <w:r w:rsidRPr="00062331">
        <w:rPr>
          <w:rFonts w:ascii="Arial" w:hAnsi="Arial" w:cs="Arial"/>
          <w:spacing w:val="1"/>
          <w:sz w:val="20"/>
          <w:szCs w:val="20"/>
        </w:rPr>
        <w:t>c</w:t>
      </w:r>
      <w:r w:rsidRPr="00062331">
        <w:rPr>
          <w:rFonts w:ascii="Arial" w:hAnsi="Arial" w:cs="Arial"/>
          <w:sz w:val="20"/>
          <w:szCs w:val="20"/>
        </w:rPr>
        <w:t>e</w:t>
      </w:r>
      <w:r w:rsidRPr="00062331">
        <w:rPr>
          <w:rFonts w:ascii="Arial" w:hAnsi="Arial" w:cs="Arial"/>
          <w:spacing w:val="-6"/>
          <w:sz w:val="20"/>
          <w:szCs w:val="20"/>
        </w:rPr>
        <w:t xml:space="preserve"> </w:t>
      </w:r>
      <w:r w:rsidRPr="00062331">
        <w:rPr>
          <w:rFonts w:ascii="Arial" w:hAnsi="Arial" w:cs="Arial"/>
          <w:spacing w:val="1"/>
          <w:sz w:val="20"/>
          <w:szCs w:val="20"/>
        </w:rPr>
        <w:t>C</w:t>
      </w:r>
      <w:r w:rsidRPr="00062331">
        <w:rPr>
          <w:rFonts w:ascii="Arial" w:hAnsi="Arial" w:cs="Arial"/>
          <w:sz w:val="20"/>
          <w:szCs w:val="20"/>
        </w:rPr>
        <w:t>e</w:t>
      </w:r>
      <w:r w:rsidRPr="00062331">
        <w:rPr>
          <w:rFonts w:ascii="Arial" w:hAnsi="Arial" w:cs="Arial"/>
          <w:spacing w:val="-1"/>
          <w:sz w:val="20"/>
          <w:szCs w:val="20"/>
        </w:rPr>
        <w:t>n</w:t>
      </w:r>
      <w:r w:rsidRPr="00062331">
        <w:rPr>
          <w:rFonts w:ascii="Arial" w:hAnsi="Arial" w:cs="Arial"/>
          <w:sz w:val="20"/>
          <w:szCs w:val="20"/>
        </w:rPr>
        <w:t>tre</w:t>
      </w:r>
      <w:r w:rsidRPr="00062331">
        <w:rPr>
          <w:rFonts w:ascii="Arial" w:hAnsi="Arial" w:cs="Arial"/>
          <w:spacing w:val="-5"/>
          <w:sz w:val="20"/>
          <w:szCs w:val="20"/>
        </w:rPr>
        <w:t xml:space="preserve"> </w:t>
      </w:r>
      <w:r w:rsidRPr="00062331">
        <w:rPr>
          <w:rFonts w:ascii="Arial" w:hAnsi="Arial" w:cs="Arial"/>
          <w:sz w:val="20"/>
          <w:szCs w:val="20"/>
        </w:rPr>
        <w:t>at</w:t>
      </w:r>
      <w:r w:rsidRPr="00062331">
        <w:rPr>
          <w:rFonts w:ascii="Arial" w:hAnsi="Arial" w:cs="Arial"/>
          <w:spacing w:val="-2"/>
          <w:sz w:val="20"/>
          <w:szCs w:val="20"/>
        </w:rPr>
        <w:t xml:space="preserve"> </w:t>
      </w:r>
      <w:hyperlink r:id="rId19" w:history="1">
        <w:r w:rsidRPr="00062331">
          <w:rPr>
            <w:rFonts w:ascii="Arial" w:hAnsi="Arial" w:cs="Arial"/>
            <w:color w:val="0000FF"/>
            <w:spacing w:val="1"/>
            <w:sz w:val="20"/>
            <w:szCs w:val="20"/>
            <w:u w:val="single"/>
          </w:rPr>
          <w:t>csc</w:t>
        </w:r>
        <w:r w:rsidRPr="00062331">
          <w:rPr>
            <w:rFonts w:ascii="Arial" w:hAnsi="Arial" w:cs="Arial"/>
            <w:color w:val="0000FF"/>
            <w:sz w:val="20"/>
            <w:szCs w:val="20"/>
            <w:u w:val="single"/>
          </w:rPr>
          <w:t>@</w:t>
        </w:r>
        <w:r w:rsidRPr="00062331">
          <w:rPr>
            <w:rFonts w:ascii="Arial" w:hAnsi="Arial" w:cs="Arial"/>
            <w:color w:val="0000FF"/>
            <w:spacing w:val="-1"/>
            <w:sz w:val="20"/>
            <w:szCs w:val="20"/>
            <w:u w:val="single"/>
          </w:rPr>
          <w:t>u</w:t>
        </w:r>
        <w:r w:rsidRPr="00062331">
          <w:rPr>
            <w:rFonts w:ascii="Arial" w:hAnsi="Arial" w:cs="Arial"/>
            <w:color w:val="0000FF"/>
            <w:spacing w:val="1"/>
            <w:sz w:val="20"/>
            <w:szCs w:val="20"/>
            <w:u w:val="single"/>
          </w:rPr>
          <w:t>p</w:t>
        </w:r>
        <w:r w:rsidRPr="00062331">
          <w:rPr>
            <w:rFonts w:ascii="Arial" w:hAnsi="Arial" w:cs="Arial"/>
            <w:color w:val="0000FF"/>
            <w:sz w:val="20"/>
            <w:szCs w:val="20"/>
            <w:u w:val="single"/>
          </w:rPr>
          <w:t>.ac</w:t>
        </w:r>
        <w:r w:rsidRPr="00062331">
          <w:rPr>
            <w:rFonts w:ascii="Arial" w:hAnsi="Arial" w:cs="Arial"/>
            <w:color w:val="0000FF"/>
            <w:spacing w:val="2"/>
            <w:sz w:val="20"/>
            <w:szCs w:val="20"/>
            <w:u w:val="single"/>
          </w:rPr>
          <w:t>.</w:t>
        </w:r>
        <w:r w:rsidRPr="00062331">
          <w:rPr>
            <w:rFonts w:ascii="Arial" w:hAnsi="Arial" w:cs="Arial"/>
            <w:color w:val="0000FF"/>
            <w:spacing w:val="-2"/>
            <w:sz w:val="20"/>
            <w:szCs w:val="20"/>
            <w:u w:val="single"/>
          </w:rPr>
          <w:t>z</w:t>
        </w:r>
        <w:r w:rsidRPr="00062331">
          <w:rPr>
            <w:rFonts w:ascii="Arial" w:hAnsi="Arial" w:cs="Arial"/>
            <w:color w:val="0000FF"/>
            <w:sz w:val="20"/>
            <w:szCs w:val="20"/>
            <w:u w:val="single"/>
          </w:rPr>
          <w:t>a</w:t>
        </w:r>
        <w:r w:rsidRPr="00062331">
          <w:rPr>
            <w:rFonts w:ascii="Arial" w:hAnsi="Arial" w:cs="Arial"/>
            <w:color w:val="0000FF"/>
            <w:spacing w:val="-3"/>
            <w:sz w:val="20"/>
            <w:szCs w:val="20"/>
            <w:u w:val="single"/>
          </w:rPr>
          <w:t xml:space="preserve"> </w:t>
        </w:r>
      </w:hyperlink>
      <w:r w:rsidRPr="00062331">
        <w:rPr>
          <w:rFonts w:ascii="Arial" w:hAnsi="Arial" w:cs="Arial"/>
          <w:color w:val="000000"/>
          <w:sz w:val="20"/>
          <w:szCs w:val="20"/>
        </w:rPr>
        <w:t>or</w:t>
      </w:r>
      <w:r w:rsidRPr="00062331">
        <w:rPr>
          <w:rFonts w:ascii="Arial" w:hAnsi="Arial" w:cs="Arial"/>
          <w:color w:val="000000"/>
          <w:spacing w:val="-6"/>
          <w:sz w:val="20"/>
          <w:szCs w:val="20"/>
        </w:rPr>
        <w:t xml:space="preserve"> </w:t>
      </w:r>
      <w:r w:rsidRPr="00062331">
        <w:rPr>
          <w:rFonts w:ascii="Arial" w:hAnsi="Arial" w:cs="Arial"/>
          <w:color w:val="000000"/>
          <w:sz w:val="20"/>
          <w:szCs w:val="20"/>
        </w:rPr>
        <w:t>012</w:t>
      </w:r>
      <w:r w:rsidRPr="00062331">
        <w:rPr>
          <w:rFonts w:ascii="Arial" w:hAnsi="Arial" w:cs="Arial"/>
          <w:color w:val="000000"/>
          <w:spacing w:val="-5"/>
          <w:sz w:val="20"/>
          <w:szCs w:val="20"/>
        </w:rPr>
        <w:t xml:space="preserve"> </w:t>
      </w:r>
      <w:r w:rsidRPr="00062331">
        <w:rPr>
          <w:rFonts w:ascii="Arial" w:hAnsi="Arial" w:cs="Arial"/>
          <w:color w:val="000000"/>
          <w:sz w:val="20"/>
          <w:szCs w:val="20"/>
        </w:rPr>
        <w:t>4</w:t>
      </w:r>
      <w:r w:rsidRPr="00062331">
        <w:rPr>
          <w:rFonts w:ascii="Arial" w:hAnsi="Arial" w:cs="Arial"/>
          <w:color w:val="000000"/>
          <w:spacing w:val="1"/>
          <w:sz w:val="20"/>
          <w:szCs w:val="20"/>
        </w:rPr>
        <w:t>2</w:t>
      </w:r>
      <w:r w:rsidRPr="00062331">
        <w:rPr>
          <w:rFonts w:ascii="Arial" w:hAnsi="Arial" w:cs="Arial"/>
          <w:color w:val="000000"/>
          <w:sz w:val="20"/>
          <w:szCs w:val="20"/>
        </w:rPr>
        <w:t>0</w:t>
      </w:r>
      <w:r w:rsidRPr="00062331">
        <w:rPr>
          <w:rFonts w:ascii="Arial" w:hAnsi="Arial" w:cs="Arial"/>
          <w:color w:val="000000"/>
          <w:spacing w:val="-6"/>
          <w:sz w:val="20"/>
          <w:szCs w:val="20"/>
        </w:rPr>
        <w:t xml:space="preserve"> </w:t>
      </w:r>
      <w:r w:rsidRPr="00062331">
        <w:rPr>
          <w:rFonts w:ascii="Arial" w:hAnsi="Arial" w:cs="Arial"/>
          <w:color w:val="000000"/>
          <w:spacing w:val="1"/>
          <w:sz w:val="20"/>
          <w:szCs w:val="20"/>
        </w:rPr>
        <w:t>3</w:t>
      </w:r>
      <w:r w:rsidRPr="00062331">
        <w:rPr>
          <w:rFonts w:ascii="Arial" w:hAnsi="Arial" w:cs="Arial"/>
          <w:color w:val="000000"/>
          <w:sz w:val="20"/>
          <w:szCs w:val="20"/>
        </w:rPr>
        <w:t>1</w:t>
      </w:r>
      <w:r w:rsidRPr="00062331">
        <w:rPr>
          <w:rFonts w:ascii="Arial" w:hAnsi="Arial" w:cs="Arial"/>
          <w:color w:val="000000"/>
          <w:spacing w:val="-1"/>
          <w:sz w:val="20"/>
          <w:szCs w:val="20"/>
        </w:rPr>
        <w:t>1</w:t>
      </w:r>
      <w:r w:rsidRPr="00062331">
        <w:rPr>
          <w:rFonts w:ascii="Arial" w:hAnsi="Arial" w:cs="Arial"/>
          <w:color w:val="000000"/>
          <w:sz w:val="20"/>
          <w:szCs w:val="20"/>
        </w:rPr>
        <w:t>1 i</w:t>
      </w:r>
      <w:r w:rsidRPr="00062331">
        <w:rPr>
          <w:rFonts w:ascii="Arial" w:hAnsi="Arial" w:cs="Arial"/>
          <w:spacing w:val="1"/>
          <w:sz w:val="20"/>
          <w:szCs w:val="20"/>
        </w:rPr>
        <w:t xml:space="preserve">f applicants experience problems with the links above, please contact the Client Service Centre at  </w:t>
      </w:r>
      <w:hyperlink r:id="rId20" w:history="1">
        <w:r w:rsidRPr="00062331">
          <w:rPr>
            <w:rFonts w:ascii="Arial" w:hAnsi="Arial" w:cs="Arial"/>
            <w:color w:val="0000FF"/>
            <w:sz w:val="20"/>
            <w:szCs w:val="20"/>
            <w:u w:val="single"/>
          </w:rPr>
          <w:t>csc.</w:t>
        </w:r>
        <w:r w:rsidRPr="00062331">
          <w:rPr>
            <w:rFonts w:ascii="Arial" w:hAnsi="Arial" w:cs="Arial"/>
            <w:color w:val="0000FF"/>
            <w:spacing w:val="2"/>
            <w:sz w:val="20"/>
            <w:szCs w:val="20"/>
            <w:u w:val="single"/>
          </w:rPr>
          <w:t>u</w:t>
        </w:r>
        <w:r w:rsidRPr="00062331">
          <w:rPr>
            <w:rFonts w:ascii="Arial" w:hAnsi="Arial" w:cs="Arial"/>
            <w:color w:val="0000FF"/>
            <w:sz w:val="20"/>
            <w:szCs w:val="20"/>
            <w:u w:val="single"/>
          </w:rPr>
          <w:t>p.</w:t>
        </w:r>
        <w:r w:rsidRPr="00062331">
          <w:rPr>
            <w:rFonts w:ascii="Arial" w:hAnsi="Arial" w:cs="Arial"/>
            <w:color w:val="0000FF"/>
            <w:spacing w:val="-1"/>
            <w:sz w:val="20"/>
            <w:szCs w:val="20"/>
            <w:u w:val="single"/>
          </w:rPr>
          <w:t>a</w:t>
        </w:r>
        <w:r w:rsidRPr="00062331">
          <w:rPr>
            <w:rFonts w:ascii="Arial" w:hAnsi="Arial" w:cs="Arial"/>
            <w:color w:val="0000FF"/>
            <w:spacing w:val="1"/>
            <w:sz w:val="20"/>
            <w:szCs w:val="20"/>
            <w:u w:val="single"/>
          </w:rPr>
          <w:t>c</w:t>
        </w:r>
        <w:r w:rsidRPr="00062331">
          <w:rPr>
            <w:rFonts w:ascii="Arial" w:hAnsi="Arial" w:cs="Arial"/>
            <w:color w:val="0000FF"/>
            <w:spacing w:val="2"/>
            <w:sz w:val="20"/>
            <w:szCs w:val="20"/>
            <w:u w:val="single"/>
          </w:rPr>
          <w:t>.</w:t>
        </w:r>
        <w:r w:rsidRPr="00062331">
          <w:rPr>
            <w:rFonts w:ascii="Arial" w:hAnsi="Arial" w:cs="Arial"/>
            <w:color w:val="0000FF"/>
            <w:spacing w:val="-2"/>
            <w:sz w:val="20"/>
            <w:szCs w:val="20"/>
            <w:u w:val="single"/>
          </w:rPr>
          <w:t>z</w:t>
        </w:r>
        <w:r w:rsidRPr="00062331">
          <w:rPr>
            <w:rFonts w:ascii="Arial" w:hAnsi="Arial" w:cs="Arial"/>
            <w:color w:val="0000FF"/>
            <w:sz w:val="20"/>
            <w:szCs w:val="20"/>
            <w:u w:val="single"/>
          </w:rPr>
          <w:t>a</w:t>
        </w:r>
      </w:hyperlink>
      <w:r w:rsidRPr="00062331">
        <w:rPr>
          <w:rFonts w:ascii="Arial" w:hAnsi="Arial" w:cs="Arial"/>
          <w:color w:val="0000FF"/>
          <w:spacing w:val="-1"/>
          <w:sz w:val="20"/>
          <w:szCs w:val="20"/>
        </w:rPr>
        <w:t xml:space="preserve">  </w:t>
      </w:r>
      <w:r w:rsidRPr="00062331">
        <w:rPr>
          <w:rFonts w:ascii="Arial" w:hAnsi="Arial" w:cs="Arial"/>
          <w:color w:val="000000"/>
          <w:sz w:val="20"/>
          <w:szCs w:val="20"/>
        </w:rPr>
        <w:t xml:space="preserve">or telephone number (012) 420 311 </w:t>
      </w:r>
      <w:r w:rsidRPr="00062331">
        <w:rPr>
          <w:rFonts w:ascii="Arial" w:hAnsi="Arial" w:cs="Arial"/>
          <w:color w:val="000000"/>
          <w:spacing w:val="-4"/>
          <w:sz w:val="20"/>
          <w:szCs w:val="20"/>
        </w:rPr>
        <w:t xml:space="preserve"> </w:t>
      </w:r>
      <w:r w:rsidRPr="00062331">
        <w:rPr>
          <w:rFonts w:ascii="Arial" w:hAnsi="Arial" w:cs="Arial"/>
          <w:color w:val="000000"/>
          <w:spacing w:val="-5"/>
          <w:sz w:val="20"/>
          <w:szCs w:val="20"/>
        </w:rPr>
        <w:t xml:space="preserve">or contact Mrs Erna Esterhuizen at </w:t>
      </w:r>
      <w:hyperlink r:id="rId21" w:history="1">
        <w:r w:rsidRPr="00062331">
          <w:rPr>
            <w:rStyle w:val="Hyperlink"/>
            <w:rFonts w:ascii="Arial" w:hAnsi="Arial" w:cs="Arial"/>
            <w:spacing w:val="-5"/>
            <w:sz w:val="20"/>
            <w:szCs w:val="20"/>
          </w:rPr>
          <w:t>erna.esterhuizen@up.ac.za</w:t>
        </w:r>
      </w:hyperlink>
      <w:r w:rsidRPr="00062331">
        <w:rPr>
          <w:rFonts w:ascii="Arial" w:hAnsi="Arial" w:cs="Arial"/>
          <w:color w:val="000000"/>
          <w:spacing w:val="-5"/>
          <w:sz w:val="20"/>
          <w:szCs w:val="20"/>
        </w:rPr>
        <w:t xml:space="preserve"> or telephone number (012) 420 5143.</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Proof of payment: Application fee.</w:t>
      </w:r>
      <w:r w:rsidRPr="00062331">
        <w:rPr>
          <w:rFonts w:ascii="Arial" w:hAnsi="Arial" w:cs="Arial"/>
          <w:color w:val="000000"/>
          <w:spacing w:val="-5"/>
          <w:sz w:val="20"/>
          <w:szCs w:val="20"/>
        </w:rPr>
        <w:t xml:space="preserve"> </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A certified copy of the relevant degree certificate</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Transcript or academic record</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Updated Curriculum Vitae.</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 xml:space="preserve">Valid ID and/or passport </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A motivation letter written by the prospective student for each programme applied for (why do you wish to register for this particular programme)</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z w:val="20"/>
          <w:szCs w:val="20"/>
        </w:rPr>
        <w:t>A</w:t>
      </w:r>
      <w:r w:rsidRPr="00062331">
        <w:rPr>
          <w:rFonts w:ascii="Arial" w:hAnsi="Arial" w:cs="Arial"/>
          <w:sz w:val="20"/>
          <w:szCs w:val="20"/>
          <w:lang w:eastAsia="x-none"/>
        </w:rPr>
        <w:t>n acceptable level of proficiency in English is required from</w:t>
      </w:r>
      <w:r w:rsidRPr="00062331">
        <w:rPr>
          <w:rFonts w:ascii="Arial" w:hAnsi="Arial" w:cs="Arial"/>
          <w:color w:val="000000"/>
          <w:sz w:val="20"/>
          <w:szCs w:val="20"/>
        </w:rPr>
        <w:t xml:space="preserve"> a TOEFL or IELTS test results.</w:t>
      </w:r>
    </w:p>
    <w:p w:rsidR="006126A4" w:rsidRPr="00062331" w:rsidRDefault="006126A4" w:rsidP="006126A4">
      <w:pPr>
        <w:pStyle w:val="BodyText"/>
        <w:tabs>
          <w:tab w:val="left" w:pos="955"/>
        </w:tabs>
        <w:kinsoku w:val="0"/>
        <w:overflowPunct w:val="0"/>
        <w:ind w:left="0" w:right="129"/>
        <w:jc w:val="both"/>
        <w:rPr>
          <w:rFonts w:ascii="Arial" w:hAnsi="Arial" w:cs="Arial"/>
          <w:spacing w:val="1"/>
          <w:sz w:val="20"/>
          <w:szCs w:val="20"/>
        </w:rPr>
      </w:pPr>
      <w:r w:rsidRPr="00062331">
        <w:rPr>
          <w:rFonts w:ascii="Arial" w:hAnsi="Arial" w:cs="Arial"/>
          <w:spacing w:val="1"/>
          <w:sz w:val="20"/>
          <w:szCs w:val="20"/>
        </w:rPr>
        <w:t xml:space="preserve">      </w:t>
      </w:r>
    </w:p>
    <w:p w:rsidR="006126A4" w:rsidRPr="00062331" w:rsidRDefault="006126A4" w:rsidP="00422374">
      <w:pPr>
        <w:pStyle w:val="Heading2"/>
        <w:kinsoku w:val="0"/>
        <w:overflowPunct w:val="0"/>
        <w:ind w:left="460" w:right="129"/>
        <w:jc w:val="both"/>
        <w:rPr>
          <w:rFonts w:cs="Arial"/>
          <w:b w:val="0"/>
          <w:sz w:val="20"/>
          <w:szCs w:val="20"/>
        </w:rPr>
      </w:pPr>
      <w:r w:rsidRPr="00062331">
        <w:rPr>
          <w:rFonts w:cs="Arial"/>
          <w:b w:val="0"/>
          <w:sz w:val="20"/>
          <w:szCs w:val="20"/>
        </w:rPr>
        <w:t>In</w:t>
      </w:r>
      <w:r w:rsidRPr="00062331">
        <w:rPr>
          <w:rFonts w:cs="Arial"/>
          <w:b w:val="0"/>
          <w:spacing w:val="6"/>
          <w:sz w:val="20"/>
          <w:szCs w:val="20"/>
        </w:rPr>
        <w:t xml:space="preserve"> </w:t>
      </w:r>
      <w:r w:rsidRPr="00062331">
        <w:rPr>
          <w:rFonts w:cs="Arial"/>
          <w:b w:val="0"/>
          <w:sz w:val="20"/>
          <w:szCs w:val="20"/>
        </w:rPr>
        <w:t>the</w:t>
      </w:r>
      <w:r w:rsidRPr="00062331">
        <w:rPr>
          <w:rFonts w:cs="Arial"/>
          <w:b w:val="0"/>
          <w:spacing w:val="5"/>
          <w:sz w:val="20"/>
          <w:szCs w:val="20"/>
        </w:rPr>
        <w:t xml:space="preserve"> </w:t>
      </w:r>
      <w:r w:rsidRPr="00062331">
        <w:rPr>
          <w:rFonts w:cs="Arial"/>
          <w:b w:val="0"/>
          <w:sz w:val="20"/>
          <w:szCs w:val="20"/>
        </w:rPr>
        <w:t>c</w:t>
      </w:r>
      <w:r w:rsidRPr="00062331">
        <w:rPr>
          <w:rFonts w:cs="Arial"/>
          <w:b w:val="0"/>
          <w:spacing w:val="1"/>
          <w:sz w:val="20"/>
          <w:szCs w:val="20"/>
        </w:rPr>
        <w:t>a</w:t>
      </w:r>
      <w:r w:rsidRPr="00062331">
        <w:rPr>
          <w:rFonts w:cs="Arial"/>
          <w:b w:val="0"/>
          <w:sz w:val="20"/>
          <w:szCs w:val="20"/>
        </w:rPr>
        <w:t>se</w:t>
      </w:r>
      <w:r w:rsidRPr="00062331">
        <w:rPr>
          <w:rFonts w:cs="Arial"/>
          <w:b w:val="0"/>
          <w:spacing w:val="5"/>
          <w:sz w:val="20"/>
          <w:szCs w:val="20"/>
        </w:rPr>
        <w:t xml:space="preserve"> </w:t>
      </w:r>
      <w:r w:rsidRPr="00062331">
        <w:rPr>
          <w:rFonts w:cs="Arial"/>
          <w:b w:val="0"/>
          <w:sz w:val="20"/>
          <w:szCs w:val="20"/>
        </w:rPr>
        <w:t>of</w:t>
      </w:r>
      <w:r w:rsidRPr="00062331">
        <w:rPr>
          <w:rFonts w:cs="Arial"/>
          <w:b w:val="0"/>
          <w:spacing w:val="8"/>
          <w:sz w:val="20"/>
          <w:szCs w:val="20"/>
        </w:rPr>
        <w:t xml:space="preserve"> </w:t>
      </w:r>
      <w:r w:rsidRPr="00062331">
        <w:rPr>
          <w:rFonts w:cs="Arial"/>
          <w:b w:val="0"/>
          <w:sz w:val="20"/>
          <w:szCs w:val="20"/>
        </w:rPr>
        <w:t>a</w:t>
      </w:r>
      <w:r w:rsidRPr="00062331">
        <w:rPr>
          <w:rFonts w:cs="Arial"/>
          <w:b w:val="0"/>
          <w:spacing w:val="6"/>
          <w:sz w:val="20"/>
          <w:szCs w:val="20"/>
        </w:rPr>
        <w:t xml:space="preserve"> </w:t>
      </w:r>
      <w:r w:rsidRPr="00062331">
        <w:rPr>
          <w:rFonts w:cs="Arial"/>
          <w:b w:val="0"/>
          <w:sz w:val="20"/>
          <w:szCs w:val="20"/>
        </w:rPr>
        <w:t>st</w:t>
      </w:r>
      <w:r w:rsidRPr="00062331">
        <w:rPr>
          <w:rFonts w:cs="Arial"/>
          <w:b w:val="0"/>
          <w:spacing w:val="1"/>
          <w:sz w:val="20"/>
          <w:szCs w:val="20"/>
        </w:rPr>
        <w:t>u</w:t>
      </w:r>
      <w:r w:rsidRPr="00062331">
        <w:rPr>
          <w:rFonts w:cs="Arial"/>
          <w:b w:val="0"/>
          <w:sz w:val="20"/>
          <w:szCs w:val="20"/>
        </w:rPr>
        <w:t>dent</w:t>
      </w:r>
      <w:r w:rsidRPr="00062331">
        <w:rPr>
          <w:rFonts w:cs="Arial"/>
          <w:b w:val="0"/>
          <w:spacing w:val="8"/>
          <w:sz w:val="20"/>
          <w:szCs w:val="20"/>
        </w:rPr>
        <w:t xml:space="preserve"> </w:t>
      </w:r>
      <w:r w:rsidRPr="00062331">
        <w:rPr>
          <w:rFonts w:cs="Arial"/>
          <w:b w:val="0"/>
          <w:spacing w:val="3"/>
          <w:sz w:val="20"/>
          <w:szCs w:val="20"/>
        </w:rPr>
        <w:t>w</w:t>
      </w:r>
      <w:r w:rsidRPr="00062331">
        <w:rPr>
          <w:rFonts w:cs="Arial"/>
          <w:b w:val="0"/>
          <w:sz w:val="20"/>
          <w:szCs w:val="20"/>
        </w:rPr>
        <w:t>ho</w:t>
      </w:r>
      <w:r w:rsidRPr="00062331">
        <w:rPr>
          <w:rFonts w:cs="Arial"/>
          <w:b w:val="0"/>
          <w:spacing w:val="5"/>
          <w:sz w:val="20"/>
          <w:szCs w:val="20"/>
        </w:rPr>
        <w:t xml:space="preserve"> </w:t>
      </w:r>
      <w:r w:rsidRPr="00062331">
        <w:rPr>
          <w:rFonts w:cs="Arial"/>
          <w:b w:val="0"/>
          <w:sz w:val="20"/>
          <w:szCs w:val="20"/>
        </w:rPr>
        <w:t>hol</w:t>
      </w:r>
      <w:r w:rsidRPr="00062331">
        <w:rPr>
          <w:rFonts w:cs="Arial"/>
          <w:b w:val="0"/>
          <w:spacing w:val="5"/>
          <w:sz w:val="20"/>
          <w:szCs w:val="20"/>
        </w:rPr>
        <w:t>d</w:t>
      </w:r>
      <w:r w:rsidRPr="00062331">
        <w:rPr>
          <w:rFonts w:cs="Arial"/>
          <w:b w:val="0"/>
          <w:sz w:val="20"/>
          <w:szCs w:val="20"/>
        </w:rPr>
        <w:t>s</w:t>
      </w:r>
      <w:r w:rsidRPr="00062331">
        <w:rPr>
          <w:rFonts w:cs="Arial"/>
          <w:b w:val="0"/>
          <w:spacing w:val="6"/>
          <w:sz w:val="20"/>
          <w:szCs w:val="20"/>
        </w:rPr>
        <w:t xml:space="preserve"> </w:t>
      </w:r>
      <w:r w:rsidRPr="00062331">
        <w:rPr>
          <w:rFonts w:cs="Arial"/>
          <w:b w:val="0"/>
          <w:sz w:val="20"/>
          <w:szCs w:val="20"/>
        </w:rPr>
        <w:t>fo</w:t>
      </w:r>
      <w:r w:rsidRPr="00062331">
        <w:rPr>
          <w:rFonts w:cs="Arial"/>
          <w:b w:val="0"/>
          <w:spacing w:val="-1"/>
          <w:sz w:val="20"/>
          <w:szCs w:val="20"/>
        </w:rPr>
        <w:t>r</w:t>
      </w:r>
      <w:r w:rsidRPr="00062331">
        <w:rPr>
          <w:rFonts w:cs="Arial"/>
          <w:b w:val="0"/>
          <w:sz w:val="20"/>
          <w:szCs w:val="20"/>
        </w:rPr>
        <w:t>eign</w:t>
      </w:r>
      <w:r w:rsidRPr="00062331">
        <w:rPr>
          <w:rFonts w:cs="Arial"/>
          <w:b w:val="0"/>
          <w:spacing w:val="5"/>
          <w:sz w:val="20"/>
          <w:szCs w:val="20"/>
        </w:rPr>
        <w:t xml:space="preserve"> </w:t>
      </w:r>
      <w:r w:rsidRPr="00062331">
        <w:rPr>
          <w:rFonts w:cs="Arial"/>
          <w:b w:val="0"/>
          <w:sz w:val="20"/>
          <w:szCs w:val="20"/>
        </w:rPr>
        <w:t>qual</w:t>
      </w:r>
      <w:r w:rsidRPr="00062331">
        <w:rPr>
          <w:rFonts w:cs="Arial"/>
          <w:b w:val="0"/>
          <w:spacing w:val="-1"/>
          <w:sz w:val="20"/>
          <w:szCs w:val="20"/>
        </w:rPr>
        <w:t>i</w:t>
      </w:r>
      <w:r w:rsidRPr="00062331">
        <w:rPr>
          <w:rFonts w:cs="Arial"/>
          <w:b w:val="0"/>
          <w:sz w:val="20"/>
          <w:szCs w:val="20"/>
        </w:rPr>
        <w:t>f</w:t>
      </w:r>
      <w:r w:rsidRPr="00062331">
        <w:rPr>
          <w:rFonts w:cs="Arial"/>
          <w:b w:val="0"/>
          <w:spacing w:val="2"/>
          <w:sz w:val="20"/>
          <w:szCs w:val="20"/>
        </w:rPr>
        <w:t>i</w:t>
      </w:r>
      <w:r w:rsidRPr="00062331">
        <w:rPr>
          <w:rFonts w:cs="Arial"/>
          <w:b w:val="0"/>
          <w:sz w:val="20"/>
          <w:szCs w:val="20"/>
        </w:rPr>
        <w:t>c</w:t>
      </w:r>
      <w:r w:rsidRPr="00062331">
        <w:rPr>
          <w:rFonts w:cs="Arial"/>
          <w:b w:val="0"/>
          <w:spacing w:val="-1"/>
          <w:sz w:val="20"/>
          <w:szCs w:val="20"/>
        </w:rPr>
        <w:t>a</w:t>
      </w:r>
      <w:r w:rsidRPr="00062331">
        <w:rPr>
          <w:rFonts w:cs="Arial"/>
          <w:b w:val="0"/>
          <w:sz w:val="20"/>
          <w:szCs w:val="20"/>
        </w:rPr>
        <w:t>tion</w:t>
      </w:r>
      <w:r w:rsidRPr="00062331">
        <w:rPr>
          <w:rFonts w:cs="Arial"/>
          <w:b w:val="0"/>
          <w:spacing w:val="7"/>
          <w:sz w:val="20"/>
          <w:szCs w:val="20"/>
        </w:rPr>
        <w:t xml:space="preserve"> </w:t>
      </w:r>
      <w:r w:rsidRPr="00062331">
        <w:rPr>
          <w:rFonts w:cs="Arial"/>
          <w:b w:val="0"/>
          <w:sz w:val="20"/>
          <w:szCs w:val="20"/>
        </w:rPr>
        <w:t>i.e</w:t>
      </w:r>
      <w:r w:rsidRPr="00062331">
        <w:rPr>
          <w:rFonts w:cs="Arial"/>
          <w:b w:val="0"/>
          <w:spacing w:val="10"/>
          <w:sz w:val="20"/>
          <w:szCs w:val="20"/>
        </w:rPr>
        <w:t xml:space="preserve"> </w:t>
      </w:r>
      <w:r w:rsidRPr="00062331">
        <w:rPr>
          <w:rFonts w:cs="Arial"/>
          <w:b w:val="0"/>
          <w:sz w:val="20"/>
          <w:szCs w:val="20"/>
        </w:rPr>
        <w:t>an</w:t>
      </w:r>
      <w:r w:rsidRPr="00062331">
        <w:rPr>
          <w:rFonts w:cs="Arial"/>
          <w:b w:val="0"/>
          <w:spacing w:val="5"/>
          <w:sz w:val="20"/>
          <w:szCs w:val="20"/>
        </w:rPr>
        <w:t xml:space="preserve"> </w:t>
      </w:r>
      <w:r w:rsidRPr="00062331">
        <w:rPr>
          <w:rFonts w:cs="Arial"/>
          <w:b w:val="0"/>
          <w:sz w:val="20"/>
          <w:szCs w:val="20"/>
        </w:rPr>
        <w:t>LLB</w:t>
      </w:r>
      <w:r w:rsidRPr="00062331">
        <w:rPr>
          <w:rFonts w:cs="Arial"/>
          <w:b w:val="0"/>
          <w:spacing w:val="2"/>
          <w:sz w:val="20"/>
          <w:szCs w:val="20"/>
        </w:rPr>
        <w:t>/</w:t>
      </w:r>
      <w:r w:rsidRPr="00062331">
        <w:rPr>
          <w:rFonts w:cs="Arial"/>
          <w:b w:val="0"/>
          <w:spacing w:val="-1"/>
          <w:sz w:val="20"/>
          <w:szCs w:val="20"/>
        </w:rPr>
        <w:t>Pr</w:t>
      </w:r>
      <w:r w:rsidRPr="00062331">
        <w:rPr>
          <w:rFonts w:cs="Arial"/>
          <w:b w:val="0"/>
          <w:spacing w:val="3"/>
          <w:sz w:val="20"/>
          <w:szCs w:val="20"/>
        </w:rPr>
        <w:t>o</w:t>
      </w:r>
      <w:r w:rsidRPr="00062331">
        <w:rPr>
          <w:rFonts w:cs="Arial"/>
          <w:b w:val="0"/>
          <w:sz w:val="20"/>
          <w:szCs w:val="20"/>
        </w:rPr>
        <w:t>c</w:t>
      </w:r>
      <w:r w:rsidRPr="00062331">
        <w:rPr>
          <w:rFonts w:cs="Arial"/>
          <w:b w:val="0"/>
          <w:spacing w:val="6"/>
          <w:sz w:val="20"/>
          <w:szCs w:val="20"/>
        </w:rPr>
        <w:t xml:space="preserve"> </w:t>
      </w:r>
      <w:r w:rsidRPr="00062331">
        <w:rPr>
          <w:rFonts w:cs="Arial"/>
          <w:b w:val="0"/>
          <w:sz w:val="20"/>
          <w:szCs w:val="20"/>
        </w:rPr>
        <w:t>or</w:t>
      </w:r>
      <w:r w:rsidRPr="00062331">
        <w:rPr>
          <w:rFonts w:cs="Arial"/>
          <w:b w:val="0"/>
          <w:spacing w:val="6"/>
          <w:sz w:val="20"/>
          <w:szCs w:val="20"/>
        </w:rPr>
        <w:t xml:space="preserve"> </w:t>
      </w:r>
      <w:r w:rsidRPr="00062331">
        <w:rPr>
          <w:rFonts w:cs="Arial"/>
          <w:b w:val="0"/>
          <w:sz w:val="20"/>
          <w:szCs w:val="20"/>
        </w:rPr>
        <w:t>equi</w:t>
      </w:r>
      <w:r w:rsidRPr="00062331">
        <w:rPr>
          <w:rFonts w:cs="Arial"/>
          <w:b w:val="0"/>
          <w:spacing w:val="1"/>
          <w:sz w:val="20"/>
          <w:szCs w:val="20"/>
        </w:rPr>
        <w:t>v</w:t>
      </w:r>
      <w:r w:rsidRPr="00062331">
        <w:rPr>
          <w:rFonts w:cs="Arial"/>
          <w:b w:val="0"/>
          <w:sz w:val="20"/>
          <w:szCs w:val="20"/>
        </w:rPr>
        <w:t>al</w:t>
      </w:r>
      <w:r w:rsidRPr="00062331">
        <w:rPr>
          <w:rFonts w:cs="Arial"/>
          <w:b w:val="0"/>
          <w:spacing w:val="-1"/>
          <w:sz w:val="20"/>
          <w:szCs w:val="20"/>
        </w:rPr>
        <w:t>e</w:t>
      </w:r>
      <w:r w:rsidRPr="00062331">
        <w:rPr>
          <w:rFonts w:cs="Arial"/>
          <w:b w:val="0"/>
          <w:sz w:val="20"/>
          <w:szCs w:val="20"/>
        </w:rPr>
        <w:t>nt</w:t>
      </w:r>
      <w:r w:rsidRPr="00062331">
        <w:rPr>
          <w:rFonts w:cs="Arial"/>
          <w:b w:val="0"/>
          <w:spacing w:val="6"/>
          <w:sz w:val="20"/>
          <w:szCs w:val="20"/>
        </w:rPr>
        <w:t xml:space="preserve"> </w:t>
      </w:r>
      <w:r w:rsidRPr="00062331">
        <w:rPr>
          <w:rFonts w:cs="Arial"/>
          <w:b w:val="0"/>
          <w:sz w:val="20"/>
          <w:szCs w:val="20"/>
        </w:rPr>
        <w:t>deg</w:t>
      </w:r>
      <w:r w:rsidRPr="00062331">
        <w:rPr>
          <w:rFonts w:cs="Arial"/>
          <w:b w:val="0"/>
          <w:spacing w:val="1"/>
          <w:sz w:val="20"/>
          <w:szCs w:val="20"/>
        </w:rPr>
        <w:t>r</w:t>
      </w:r>
      <w:r w:rsidRPr="00062331">
        <w:rPr>
          <w:rFonts w:cs="Arial"/>
          <w:b w:val="0"/>
          <w:sz w:val="20"/>
          <w:szCs w:val="20"/>
        </w:rPr>
        <w:t>ee</w:t>
      </w:r>
      <w:r w:rsidRPr="00062331">
        <w:rPr>
          <w:rFonts w:cs="Arial"/>
          <w:b w:val="0"/>
          <w:spacing w:val="6"/>
          <w:sz w:val="20"/>
          <w:szCs w:val="20"/>
        </w:rPr>
        <w:t xml:space="preserve"> </w:t>
      </w:r>
      <w:r w:rsidRPr="00062331">
        <w:rPr>
          <w:rFonts w:cs="Arial"/>
          <w:b w:val="0"/>
          <w:sz w:val="20"/>
          <w:szCs w:val="20"/>
        </w:rPr>
        <w:t>comp</w:t>
      </w:r>
      <w:r w:rsidRPr="00062331">
        <w:rPr>
          <w:rFonts w:cs="Arial"/>
          <w:b w:val="0"/>
          <w:spacing w:val="2"/>
          <w:sz w:val="20"/>
          <w:szCs w:val="20"/>
        </w:rPr>
        <w:t>l</w:t>
      </w:r>
      <w:r w:rsidRPr="00062331">
        <w:rPr>
          <w:rFonts w:cs="Arial"/>
          <w:b w:val="0"/>
          <w:sz w:val="20"/>
          <w:szCs w:val="20"/>
        </w:rPr>
        <w:t>eted</w:t>
      </w:r>
      <w:r w:rsidRPr="00062331">
        <w:rPr>
          <w:rFonts w:cs="Arial"/>
          <w:b w:val="0"/>
          <w:w w:val="99"/>
          <w:sz w:val="20"/>
          <w:szCs w:val="20"/>
        </w:rPr>
        <w:t xml:space="preserve"> </w:t>
      </w:r>
      <w:r w:rsidRPr="00062331">
        <w:rPr>
          <w:rFonts w:cs="Arial"/>
          <w:b w:val="0"/>
          <w:sz w:val="20"/>
          <w:szCs w:val="20"/>
        </w:rPr>
        <w:t>outside</w:t>
      </w:r>
      <w:r w:rsidRPr="00062331">
        <w:rPr>
          <w:rFonts w:cs="Arial"/>
          <w:b w:val="0"/>
          <w:spacing w:val="-7"/>
          <w:sz w:val="20"/>
          <w:szCs w:val="20"/>
        </w:rPr>
        <w:t xml:space="preserve"> </w:t>
      </w:r>
      <w:r w:rsidRPr="00062331">
        <w:rPr>
          <w:rFonts w:cs="Arial"/>
          <w:b w:val="0"/>
          <w:spacing w:val="-2"/>
          <w:sz w:val="20"/>
          <w:szCs w:val="20"/>
        </w:rPr>
        <w:t>S</w:t>
      </w:r>
      <w:r w:rsidRPr="00062331">
        <w:rPr>
          <w:rFonts w:cs="Arial"/>
          <w:b w:val="0"/>
          <w:sz w:val="20"/>
          <w:szCs w:val="20"/>
        </w:rPr>
        <w:t>outh</w:t>
      </w:r>
      <w:r w:rsidRPr="00062331">
        <w:rPr>
          <w:rFonts w:cs="Arial"/>
          <w:b w:val="0"/>
          <w:spacing w:val="-2"/>
          <w:sz w:val="20"/>
          <w:szCs w:val="20"/>
        </w:rPr>
        <w:t xml:space="preserve"> </w:t>
      </w:r>
      <w:r w:rsidRPr="00062331">
        <w:rPr>
          <w:rFonts w:cs="Arial"/>
          <w:b w:val="0"/>
          <w:spacing w:val="-6"/>
          <w:sz w:val="20"/>
          <w:szCs w:val="20"/>
        </w:rPr>
        <w:t>A</w:t>
      </w:r>
      <w:r w:rsidRPr="00062331">
        <w:rPr>
          <w:rFonts w:cs="Arial"/>
          <w:b w:val="0"/>
          <w:sz w:val="20"/>
          <w:szCs w:val="20"/>
        </w:rPr>
        <w:t>f</w:t>
      </w:r>
      <w:r w:rsidRPr="00062331">
        <w:rPr>
          <w:rFonts w:cs="Arial"/>
          <w:b w:val="0"/>
          <w:spacing w:val="-1"/>
          <w:sz w:val="20"/>
          <w:szCs w:val="20"/>
        </w:rPr>
        <w:t>r</w:t>
      </w:r>
      <w:r w:rsidRPr="00062331">
        <w:rPr>
          <w:rFonts w:cs="Arial"/>
          <w:b w:val="0"/>
          <w:spacing w:val="2"/>
          <w:sz w:val="20"/>
          <w:szCs w:val="20"/>
        </w:rPr>
        <w:t>i</w:t>
      </w:r>
      <w:r w:rsidRPr="00062331">
        <w:rPr>
          <w:rFonts w:cs="Arial"/>
          <w:b w:val="0"/>
          <w:sz w:val="20"/>
          <w:szCs w:val="20"/>
        </w:rPr>
        <w:t>c</w:t>
      </w:r>
      <w:r w:rsidRPr="00062331">
        <w:rPr>
          <w:rFonts w:cs="Arial"/>
          <w:b w:val="0"/>
          <w:spacing w:val="-1"/>
          <w:sz w:val="20"/>
          <w:szCs w:val="20"/>
        </w:rPr>
        <w:t>a</w:t>
      </w:r>
      <w:r w:rsidRPr="00062331">
        <w:rPr>
          <w:rFonts w:cs="Arial"/>
          <w:b w:val="0"/>
          <w:sz w:val="20"/>
          <w:szCs w:val="20"/>
        </w:rPr>
        <w:t>;</w:t>
      </w:r>
      <w:r w:rsidRPr="00062331">
        <w:rPr>
          <w:rFonts w:cs="Arial"/>
          <w:b w:val="0"/>
          <w:spacing w:val="-5"/>
          <w:sz w:val="20"/>
          <w:szCs w:val="20"/>
        </w:rPr>
        <w:t xml:space="preserve"> </w:t>
      </w:r>
      <w:r w:rsidRPr="00062331">
        <w:rPr>
          <w:rFonts w:cs="Arial"/>
          <w:b w:val="0"/>
          <w:sz w:val="20"/>
          <w:szCs w:val="20"/>
        </w:rPr>
        <w:t>a</w:t>
      </w:r>
      <w:r w:rsidRPr="00062331">
        <w:rPr>
          <w:rFonts w:cs="Arial"/>
          <w:b w:val="0"/>
          <w:spacing w:val="-1"/>
          <w:sz w:val="20"/>
          <w:szCs w:val="20"/>
        </w:rPr>
        <w:t>l</w:t>
      </w:r>
      <w:r w:rsidRPr="00062331">
        <w:rPr>
          <w:rFonts w:cs="Arial"/>
          <w:b w:val="0"/>
          <w:sz w:val="20"/>
          <w:szCs w:val="20"/>
        </w:rPr>
        <w:t>l</w:t>
      </w:r>
      <w:r w:rsidRPr="00062331">
        <w:rPr>
          <w:rFonts w:cs="Arial"/>
          <w:b w:val="0"/>
          <w:spacing w:val="-3"/>
          <w:sz w:val="20"/>
          <w:szCs w:val="20"/>
        </w:rPr>
        <w:t xml:space="preserve"> </w:t>
      </w:r>
      <w:r w:rsidRPr="00062331">
        <w:rPr>
          <w:rFonts w:cs="Arial"/>
          <w:b w:val="0"/>
          <w:sz w:val="20"/>
          <w:szCs w:val="20"/>
        </w:rPr>
        <w:t>of</w:t>
      </w:r>
      <w:r w:rsidRPr="00062331">
        <w:rPr>
          <w:rFonts w:cs="Arial"/>
          <w:b w:val="0"/>
          <w:spacing w:val="-5"/>
          <w:sz w:val="20"/>
          <w:szCs w:val="20"/>
        </w:rPr>
        <w:t xml:space="preserve"> </w:t>
      </w:r>
      <w:r w:rsidRPr="00062331">
        <w:rPr>
          <w:rFonts w:cs="Arial"/>
          <w:b w:val="0"/>
          <w:sz w:val="20"/>
          <w:szCs w:val="20"/>
        </w:rPr>
        <w:t>the</w:t>
      </w:r>
      <w:r w:rsidRPr="00062331">
        <w:rPr>
          <w:rFonts w:cs="Arial"/>
          <w:b w:val="0"/>
          <w:spacing w:val="-7"/>
          <w:sz w:val="20"/>
          <w:szCs w:val="20"/>
        </w:rPr>
        <w:t xml:space="preserve"> </w:t>
      </w:r>
      <w:r w:rsidRPr="00062331">
        <w:rPr>
          <w:rFonts w:cs="Arial"/>
          <w:b w:val="0"/>
          <w:spacing w:val="-1"/>
          <w:sz w:val="20"/>
          <w:szCs w:val="20"/>
        </w:rPr>
        <w:t>a</w:t>
      </w:r>
      <w:r w:rsidRPr="00062331">
        <w:rPr>
          <w:rFonts w:cs="Arial"/>
          <w:b w:val="0"/>
          <w:sz w:val="20"/>
          <w:szCs w:val="20"/>
        </w:rPr>
        <w:t>bo</w:t>
      </w:r>
      <w:r w:rsidRPr="00062331">
        <w:rPr>
          <w:rFonts w:cs="Arial"/>
          <w:b w:val="0"/>
          <w:spacing w:val="1"/>
          <w:sz w:val="20"/>
          <w:szCs w:val="20"/>
        </w:rPr>
        <w:t>v</w:t>
      </w:r>
      <w:r w:rsidRPr="00062331">
        <w:rPr>
          <w:rFonts w:cs="Arial"/>
          <w:b w:val="0"/>
          <w:sz w:val="20"/>
          <w:szCs w:val="20"/>
        </w:rPr>
        <w:t>e</w:t>
      </w:r>
      <w:r w:rsidRPr="00062331">
        <w:rPr>
          <w:rFonts w:cs="Arial"/>
          <w:b w:val="0"/>
          <w:spacing w:val="-6"/>
          <w:sz w:val="20"/>
          <w:szCs w:val="20"/>
        </w:rPr>
        <w:t xml:space="preserve"> </w:t>
      </w:r>
      <w:r w:rsidRPr="00062331">
        <w:rPr>
          <w:rFonts w:cs="Arial"/>
          <w:b w:val="0"/>
          <w:sz w:val="20"/>
          <w:szCs w:val="20"/>
        </w:rPr>
        <w:t>documen</w:t>
      </w:r>
      <w:r w:rsidRPr="00062331">
        <w:rPr>
          <w:rFonts w:cs="Arial"/>
          <w:b w:val="0"/>
          <w:spacing w:val="1"/>
          <w:sz w:val="20"/>
          <w:szCs w:val="20"/>
        </w:rPr>
        <w:t>t</w:t>
      </w:r>
      <w:r w:rsidRPr="00062331">
        <w:rPr>
          <w:rFonts w:cs="Arial"/>
          <w:b w:val="0"/>
          <w:sz w:val="20"/>
          <w:szCs w:val="20"/>
        </w:rPr>
        <w:t>s</w:t>
      </w:r>
      <w:r w:rsidRPr="00062331">
        <w:rPr>
          <w:rFonts w:cs="Arial"/>
          <w:b w:val="0"/>
          <w:spacing w:val="-5"/>
          <w:sz w:val="20"/>
          <w:szCs w:val="20"/>
        </w:rPr>
        <w:t xml:space="preserve"> </w:t>
      </w:r>
      <w:r w:rsidRPr="00062331">
        <w:rPr>
          <w:rFonts w:cs="Arial"/>
          <w:b w:val="0"/>
          <w:sz w:val="20"/>
          <w:szCs w:val="20"/>
        </w:rPr>
        <w:t>a</w:t>
      </w:r>
      <w:r w:rsidRPr="00062331">
        <w:rPr>
          <w:rFonts w:cs="Arial"/>
          <w:b w:val="0"/>
          <w:spacing w:val="-1"/>
          <w:sz w:val="20"/>
          <w:szCs w:val="20"/>
        </w:rPr>
        <w:t>r</w:t>
      </w:r>
      <w:r w:rsidRPr="00062331">
        <w:rPr>
          <w:rFonts w:cs="Arial"/>
          <w:b w:val="0"/>
          <w:sz w:val="20"/>
          <w:szCs w:val="20"/>
        </w:rPr>
        <w:t>e</w:t>
      </w:r>
      <w:r w:rsidRPr="00062331">
        <w:rPr>
          <w:rFonts w:cs="Arial"/>
          <w:b w:val="0"/>
          <w:spacing w:val="-4"/>
          <w:sz w:val="20"/>
          <w:szCs w:val="20"/>
        </w:rPr>
        <w:t xml:space="preserve"> </w:t>
      </w:r>
      <w:r w:rsidRPr="00062331">
        <w:rPr>
          <w:rFonts w:cs="Arial"/>
          <w:b w:val="0"/>
          <w:spacing w:val="-1"/>
          <w:sz w:val="20"/>
          <w:szCs w:val="20"/>
        </w:rPr>
        <w:t>r</w:t>
      </w:r>
      <w:r w:rsidRPr="00062331">
        <w:rPr>
          <w:rFonts w:cs="Arial"/>
          <w:b w:val="0"/>
          <w:sz w:val="20"/>
          <w:szCs w:val="20"/>
        </w:rPr>
        <w:t>equi</w:t>
      </w:r>
      <w:r w:rsidRPr="00062331">
        <w:rPr>
          <w:rFonts w:cs="Arial"/>
          <w:b w:val="0"/>
          <w:spacing w:val="1"/>
          <w:sz w:val="20"/>
          <w:szCs w:val="20"/>
        </w:rPr>
        <w:t>r</w:t>
      </w:r>
      <w:r w:rsidRPr="00062331">
        <w:rPr>
          <w:rFonts w:cs="Arial"/>
          <w:b w:val="0"/>
          <w:sz w:val="20"/>
          <w:szCs w:val="20"/>
        </w:rPr>
        <w:t>ed</w:t>
      </w:r>
      <w:r w:rsidRPr="00062331">
        <w:rPr>
          <w:rFonts w:cs="Arial"/>
          <w:b w:val="0"/>
          <w:spacing w:val="1"/>
          <w:sz w:val="20"/>
          <w:szCs w:val="20"/>
        </w:rPr>
        <w:t xml:space="preserve"> </w:t>
      </w:r>
      <w:r w:rsidRPr="00062331">
        <w:rPr>
          <w:rFonts w:cs="Arial"/>
          <w:b w:val="0"/>
          <w:sz w:val="20"/>
          <w:szCs w:val="20"/>
          <w:u w:val="thick"/>
        </w:rPr>
        <w:t>plus</w:t>
      </w:r>
      <w:r w:rsidRPr="00062331">
        <w:rPr>
          <w:rFonts w:cs="Arial"/>
          <w:b w:val="0"/>
          <w:spacing w:val="-3"/>
          <w:sz w:val="20"/>
          <w:szCs w:val="20"/>
          <w:u w:val="thick"/>
        </w:rPr>
        <w:t xml:space="preserve"> </w:t>
      </w:r>
      <w:r w:rsidRPr="00062331">
        <w:rPr>
          <w:rFonts w:cs="Arial"/>
          <w:b w:val="0"/>
          <w:sz w:val="20"/>
          <w:szCs w:val="20"/>
        </w:rPr>
        <w:t>a</w:t>
      </w:r>
      <w:r w:rsidRPr="00062331">
        <w:rPr>
          <w:rFonts w:cs="Arial"/>
          <w:b w:val="0"/>
          <w:spacing w:val="-7"/>
          <w:sz w:val="20"/>
          <w:szCs w:val="20"/>
        </w:rPr>
        <w:t xml:space="preserve"> </w:t>
      </w:r>
      <w:r w:rsidRPr="00062331">
        <w:rPr>
          <w:rFonts w:cs="Arial"/>
          <w:b w:val="0"/>
          <w:spacing w:val="3"/>
          <w:sz w:val="20"/>
          <w:szCs w:val="20"/>
        </w:rPr>
        <w:t>S</w:t>
      </w:r>
      <w:r w:rsidRPr="00062331">
        <w:rPr>
          <w:rFonts w:cs="Arial"/>
          <w:b w:val="0"/>
          <w:spacing w:val="-6"/>
          <w:sz w:val="20"/>
          <w:szCs w:val="20"/>
        </w:rPr>
        <w:t>A</w:t>
      </w:r>
      <w:r w:rsidRPr="00062331">
        <w:rPr>
          <w:rFonts w:cs="Arial"/>
          <w:b w:val="0"/>
          <w:spacing w:val="5"/>
          <w:sz w:val="20"/>
          <w:szCs w:val="20"/>
        </w:rPr>
        <w:t>Q</w:t>
      </w:r>
      <w:r w:rsidRPr="00062331">
        <w:rPr>
          <w:rFonts w:cs="Arial"/>
          <w:b w:val="0"/>
          <w:sz w:val="20"/>
          <w:szCs w:val="20"/>
        </w:rPr>
        <w:t>A</w:t>
      </w:r>
      <w:r w:rsidRPr="00062331">
        <w:rPr>
          <w:rFonts w:cs="Arial"/>
          <w:b w:val="0"/>
          <w:spacing w:val="-6"/>
          <w:sz w:val="20"/>
          <w:szCs w:val="20"/>
        </w:rPr>
        <w:t xml:space="preserve"> </w:t>
      </w:r>
      <w:r w:rsidRPr="00062331">
        <w:rPr>
          <w:rFonts w:cs="Arial"/>
          <w:b w:val="0"/>
          <w:sz w:val="20"/>
          <w:szCs w:val="20"/>
        </w:rPr>
        <w:t>c</w:t>
      </w:r>
      <w:r w:rsidRPr="00062331">
        <w:rPr>
          <w:rFonts w:cs="Arial"/>
          <w:b w:val="0"/>
          <w:spacing w:val="-1"/>
          <w:sz w:val="20"/>
          <w:szCs w:val="20"/>
        </w:rPr>
        <w:t>er</w:t>
      </w:r>
      <w:r w:rsidRPr="00062331">
        <w:rPr>
          <w:rFonts w:cs="Arial"/>
          <w:b w:val="0"/>
          <w:sz w:val="20"/>
          <w:szCs w:val="20"/>
        </w:rPr>
        <w:t>tifi</w:t>
      </w:r>
      <w:r w:rsidRPr="00062331">
        <w:rPr>
          <w:rFonts w:cs="Arial"/>
          <w:b w:val="0"/>
          <w:spacing w:val="1"/>
          <w:sz w:val="20"/>
          <w:szCs w:val="20"/>
        </w:rPr>
        <w:t>c</w:t>
      </w:r>
      <w:r w:rsidRPr="00062331">
        <w:rPr>
          <w:rFonts w:cs="Arial"/>
          <w:b w:val="0"/>
          <w:sz w:val="20"/>
          <w:szCs w:val="20"/>
        </w:rPr>
        <w:t>at</w:t>
      </w:r>
      <w:r w:rsidRPr="00062331">
        <w:rPr>
          <w:rFonts w:cs="Arial"/>
          <w:b w:val="0"/>
          <w:spacing w:val="2"/>
          <w:sz w:val="20"/>
          <w:szCs w:val="20"/>
        </w:rPr>
        <w:t>e</w:t>
      </w:r>
      <w:r w:rsidRPr="00062331">
        <w:rPr>
          <w:rFonts w:cs="Arial"/>
          <w:b w:val="0"/>
          <w:sz w:val="20"/>
          <w:szCs w:val="20"/>
        </w:rPr>
        <w:t>. For more information, go to www.saqa.org.za</w:t>
      </w:r>
    </w:p>
    <w:p w:rsidR="006126A4" w:rsidRPr="00062331" w:rsidRDefault="006126A4" w:rsidP="006126A4">
      <w:pPr>
        <w:jc w:val="both"/>
        <w:rPr>
          <w:rFonts w:ascii="Arial" w:hAnsi="Arial" w:cs="Arial"/>
          <w:sz w:val="20"/>
          <w:szCs w:val="20"/>
        </w:rPr>
      </w:pPr>
    </w:p>
    <w:p w:rsidR="00B61CCF" w:rsidRPr="00062331" w:rsidRDefault="008F5C17">
      <w:pPr>
        <w:pStyle w:val="BodyText"/>
        <w:spacing w:before="56" w:line="276" w:lineRule="auto"/>
        <w:ind w:left="460"/>
        <w:rPr>
          <w:rFonts w:ascii="Arial" w:hAnsi="Arial" w:cs="Arial"/>
          <w:sz w:val="20"/>
          <w:szCs w:val="20"/>
        </w:rPr>
      </w:pPr>
      <w:r w:rsidRPr="00062331">
        <w:rPr>
          <w:rFonts w:ascii="Arial" w:hAnsi="Arial" w:cs="Arial"/>
          <w:sz w:val="20"/>
          <w:szCs w:val="20"/>
        </w:rPr>
        <w:t>On</w:t>
      </w:r>
      <w:r w:rsidRPr="00062331">
        <w:rPr>
          <w:rFonts w:ascii="Arial" w:hAnsi="Arial" w:cs="Arial"/>
          <w:spacing w:val="-1"/>
          <w:sz w:val="20"/>
          <w:szCs w:val="20"/>
        </w:rPr>
        <w:t>l</w:t>
      </w:r>
      <w:r w:rsidRPr="00062331">
        <w:rPr>
          <w:rFonts w:ascii="Arial" w:hAnsi="Arial" w:cs="Arial"/>
          <w:sz w:val="20"/>
          <w:szCs w:val="20"/>
        </w:rPr>
        <w:t xml:space="preserve">y </w:t>
      </w:r>
      <w:r w:rsidRPr="00062331">
        <w:rPr>
          <w:rFonts w:ascii="Arial" w:hAnsi="Arial" w:cs="Arial"/>
          <w:spacing w:val="-2"/>
          <w:sz w:val="20"/>
          <w:szCs w:val="20"/>
        </w:rPr>
        <w:t>co</w:t>
      </w:r>
      <w:r w:rsidRPr="00062331">
        <w:rPr>
          <w:rFonts w:ascii="Arial" w:hAnsi="Arial" w:cs="Arial"/>
          <w:sz w:val="20"/>
          <w:szCs w:val="20"/>
        </w:rPr>
        <w:t>m</w:t>
      </w:r>
      <w:r w:rsidRPr="00062331">
        <w:rPr>
          <w:rFonts w:ascii="Arial" w:hAnsi="Arial" w:cs="Arial"/>
          <w:spacing w:val="-1"/>
          <w:sz w:val="20"/>
          <w:szCs w:val="20"/>
        </w:rPr>
        <w:t>p</w:t>
      </w:r>
      <w:r w:rsidRPr="00062331">
        <w:rPr>
          <w:rFonts w:ascii="Arial" w:hAnsi="Arial" w:cs="Arial"/>
          <w:sz w:val="20"/>
          <w:szCs w:val="20"/>
        </w:rPr>
        <w:t>lete</w:t>
      </w:r>
      <w:r w:rsidRPr="00062331">
        <w:rPr>
          <w:rFonts w:ascii="Arial" w:hAnsi="Arial" w:cs="Arial"/>
          <w:spacing w:val="-2"/>
          <w:sz w:val="20"/>
          <w:szCs w:val="20"/>
        </w:rPr>
        <w:t xml:space="preserve"> </w:t>
      </w:r>
      <w:r w:rsidRPr="00062331">
        <w:rPr>
          <w:rFonts w:ascii="Arial" w:hAnsi="Arial" w:cs="Arial"/>
          <w:sz w:val="20"/>
          <w:szCs w:val="20"/>
        </w:rPr>
        <w:t>ap</w:t>
      </w:r>
      <w:r w:rsidRPr="00062331">
        <w:rPr>
          <w:rFonts w:ascii="Arial" w:hAnsi="Arial" w:cs="Arial"/>
          <w:spacing w:val="-2"/>
          <w:sz w:val="20"/>
          <w:szCs w:val="20"/>
        </w:rPr>
        <w:t>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 xml:space="preserve">are </w:t>
      </w:r>
      <w:r w:rsidRPr="00062331">
        <w:rPr>
          <w:rFonts w:ascii="Arial" w:hAnsi="Arial" w:cs="Arial"/>
          <w:spacing w:val="-3"/>
          <w:sz w:val="20"/>
          <w:szCs w:val="20"/>
        </w:rPr>
        <w:t>c</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si</w:t>
      </w:r>
      <w:r w:rsidRPr="00062331">
        <w:rPr>
          <w:rFonts w:ascii="Arial" w:hAnsi="Arial" w:cs="Arial"/>
          <w:spacing w:val="-2"/>
          <w:sz w:val="20"/>
          <w:szCs w:val="20"/>
        </w:rPr>
        <w:t>d</w:t>
      </w:r>
      <w:r w:rsidRPr="00062331">
        <w:rPr>
          <w:rFonts w:ascii="Arial" w:hAnsi="Arial" w:cs="Arial"/>
          <w:sz w:val="20"/>
          <w:szCs w:val="20"/>
        </w:rPr>
        <w:t>e</w:t>
      </w:r>
      <w:r w:rsidRPr="00062331">
        <w:rPr>
          <w:rFonts w:ascii="Arial" w:hAnsi="Arial" w:cs="Arial"/>
          <w:spacing w:val="-3"/>
          <w:sz w:val="20"/>
          <w:szCs w:val="20"/>
        </w:rPr>
        <w:t>r</w:t>
      </w:r>
      <w:r w:rsidRPr="00062331">
        <w:rPr>
          <w:rFonts w:ascii="Arial" w:hAnsi="Arial" w:cs="Arial"/>
          <w:sz w:val="20"/>
          <w:szCs w:val="20"/>
        </w:rPr>
        <w:t>ed.</w:t>
      </w:r>
      <w:r w:rsidRPr="00062331">
        <w:rPr>
          <w:rFonts w:ascii="Arial" w:hAnsi="Arial" w:cs="Arial"/>
          <w:spacing w:val="-1"/>
          <w:sz w:val="20"/>
          <w:szCs w:val="20"/>
        </w:rPr>
        <w:t xml:space="preserve"> </w:t>
      </w:r>
      <w:r w:rsidRPr="00062331">
        <w:rPr>
          <w:rFonts w:ascii="Arial" w:hAnsi="Arial" w:cs="Arial"/>
          <w:sz w:val="20"/>
          <w:szCs w:val="20"/>
        </w:rPr>
        <w:t>I</w:t>
      </w:r>
      <w:r w:rsidRPr="00062331">
        <w:rPr>
          <w:rFonts w:ascii="Arial" w:hAnsi="Arial" w:cs="Arial"/>
          <w:spacing w:val="-1"/>
          <w:sz w:val="20"/>
          <w:szCs w:val="20"/>
        </w:rPr>
        <w:t>n</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z w:val="20"/>
          <w:szCs w:val="20"/>
        </w:rPr>
        <w:t>m</w:t>
      </w:r>
      <w:r w:rsidRPr="00062331">
        <w:rPr>
          <w:rFonts w:ascii="Arial" w:hAnsi="Arial" w:cs="Arial"/>
          <w:spacing w:val="-1"/>
          <w:sz w:val="20"/>
          <w:szCs w:val="20"/>
        </w:rPr>
        <w:t>p</w:t>
      </w:r>
      <w:r w:rsidRPr="00062331">
        <w:rPr>
          <w:rFonts w:ascii="Arial" w:hAnsi="Arial" w:cs="Arial"/>
          <w:sz w:val="20"/>
          <w:szCs w:val="20"/>
        </w:rPr>
        <w:t>le</w:t>
      </w:r>
      <w:r w:rsidRPr="00062331">
        <w:rPr>
          <w:rFonts w:ascii="Arial" w:hAnsi="Arial" w:cs="Arial"/>
          <w:spacing w:val="-2"/>
          <w:sz w:val="20"/>
          <w:szCs w:val="20"/>
        </w:rPr>
        <w:t>t</w:t>
      </w:r>
      <w:r w:rsidRPr="00062331">
        <w:rPr>
          <w:rFonts w:ascii="Arial" w:hAnsi="Arial" w:cs="Arial"/>
          <w:sz w:val="20"/>
          <w:szCs w:val="20"/>
        </w:rPr>
        <w:t>e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 wi</w:t>
      </w:r>
      <w:r w:rsidRPr="00062331">
        <w:rPr>
          <w:rFonts w:ascii="Arial" w:hAnsi="Arial" w:cs="Arial"/>
          <w:spacing w:val="-1"/>
          <w:sz w:val="20"/>
          <w:szCs w:val="20"/>
        </w:rPr>
        <w:t>l</w:t>
      </w:r>
      <w:r w:rsidRPr="00062331">
        <w:rPr>
          <w:rFonts w:ascii="Arial" w:hAnsi="Arial" w:cs="Arial"/>
          <w:sz w:val="20"/>
          <w:szCs w:val="20"/>
        </w:rPr>
        <w:t xml:space="preserve">l </w:t>
      </w:r>
      <w:r w:rsidRPr="00062331">
        <w:rPr>
          <w:rFonts w:ascii="Arial" w:hAnsi="Arial" w:cs="Arial"/>
          <w:spacing w:val="-4"/>
          <w:sz w:val="20"/>
          <w:szCs w:val="20"/>
        </w:rPr>
        <w:t>b</w:t>
      </w:r>
      <w:r w:rsidRPr="00062331">
        <w:rPr>
          <w:rFonts w:ascii="Arial" w:hAnsi="Arial" w:cs="Arial"/>
          <w:sz w:val="20"/>
          <w:szCs w:val="20"/>
        </w:rPr>
        <w:t>e s</w:t>
      </w:r>
      <w:r w:rsidRPr="00062331">
        <w:rPr>
          <w:rFonts w:ascii="Arial" w:hAnsi="Arial" w:cs="Arial"/>
          <w:spacing w:val="-2"/>
          <w:sz w:val="20"/>
          <w:szCs w:val="20"/>
        </w:rPr>
        <w:t>e</w:t>
      </w:r>
      <w:r w:rsidRPr="00062331">
        <w:rPr>
          <w:rFonts w:ascii="Arial" w:hAnsi="Arial" w:cs="Arial"/>
          <w:sz w:val="20"/>
          <w:szCs w:val="20"/>
        </w:rPr>
        <w:t>t a</w:t>
      </w:r>
      <w:r w:rsidRPr="00062331">
        <w:rPr>
          <w:rFonts w:ascii="Arial" w:hAnsi="Arial" w:cs="Arial"/>
          <w:spacing w:val="-3"/>
          <w:sz w:val="20"/>
          <w:szCs w:val="20"/>
        </w:rPr>
        <w:t>s</w:t>
      </w:r>
      <w:r w:rsidRPr="00062331">
        <w:rPr>
          <w:rFonts w:ascii="Arial" w:hAnsi="Arial" w:cs="Arial"/>
          <w:sz w:val="20"/>
          <w:szCs w:val="20"/>
        </w:rPr>
        <w:t>i</w:t>
      </w:r>
      <w:r w:rsidRPr="00062331">
        <w:rPr>
          <w:rFonts w:ascii="Arial" w:hAnsi="Arial" w:cs="Arial"/>
          <w:spacing w:val="-2"/>
          <w:sz w:val="20"/>
          <w:szCs w:val="20"/>
        </w:rPr>
        <w:t>d</w:t>
      </w:r>
      <w:r w:rsidRPr="00062331">
        <w:rPr>
          <w:rFonts w:ascii="Arial" w:hAnsi="Arial" w:cs="Arial"/>
          <w:sz w:val="20"/>
          <w:szCs w:val="20"/>
        </w:rPr>
        <w:t>e</w:t>
      </w:r>
      <w:r w:rsidRPr="00062331">
        <w:rPr>
          <w:rFonts w:ascii="Arial" w:hAnsi="Arial" w:cs="Arial"/>
          <w:spacing w:val="3"/>
          <w:sz w:val="20"/>
          <w:szCs w:val="20"/>
        </w:rPr>
        <w:t xml:space="preserve">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r</w:t>
      </w:r>
      <w:r w:rsidRPr="00062331">
        <w:rPr>
          <w:rFonts w:ascii="Arial" w:hAnsi="Arial" w:cs="Arial"/>
          <w:spacing w:val="-2"/>
          <w:sz w:val="20"/>
          <w:szCs w:val="20"/>
        </w:rPr>
        <w:t>e</w:t>
      </w:r>
      <w:r w:rsidRPr="00062331">
        <w:rPr>
          <w:rFonts w:ascii="Arial" w:hAnsi="Arial" w:cs="Arial"/>
          <w:sz w:val="20"/>
          <w:szCs w:val="20"/>
        </w:rPr>
        <w:t>vis</w:t>
      </w:r>
      <w:r w:rsidRPr="00062331">
        <w:rPr>
          <w:rFonts w:ascii="Arial" w:hAnsi="Arial" w:cs="Arial"/>
          <w:spacing w:val="-1"/>
          <w:sz w:val="20"/>
          <w:szCs w:val="20"/>
        </w:rPr>
        <w:t>i</w:t>
      </w:r>
      <w:r w:rsidRPr="00062331">
        <w:rPr>
          <w:rFonts w:ascii="Arial" w:hAnsi="Arial" w:cs="Arial"/>
          <w:sz w:val="20"/>
          <w:szCs w:val="20"/>
        </w:rPr>
        <w:t>ted</w:t>
      </w:r>
      <w:r w:rsidRPr="00062331">
        <w:rPr>
          <w:rFonts w:ascii="Arial" w:hAnsi="Arial" w:cs="Arial"/>
          <w:spacing w:val="-3"/>
          <w:sz w:val="20"/>
          <w:szCs w:val="20"/>
        </w:rPr>
        <w:t xml:space="preserve"> </w:t>
      </w:r>
      <w:r w:rsidRPr="00062331">
        <w:rPr>
          <w:rFonts w:ascii="Arial" w:hAnsi="Arial" w:cs="Arial"/>
          <w:sz w:val="20"/>
          <w:szCs w:val="20"/>
        </w:rPr>
        <w:t>when all req</w:t>
      </w:r>
      <w:r w:rsidRPr="00062331">
        <w:rPr>
          <w:rFonts w:ascii="Arial" w:hAnsi="Arial" w:cs="Arial"/>
          <w:spacing w:val="-2"/>
          <w:sz w:val="20"/>
          <w:szCs w:val="20"/>
        </w:rPr>
        <w:t>u</w:t>
      </w:r>
      <w:r w:rsidRPr="00062331">
        <w:rPr>
          <w:rFonts w:ascii="Arial" w:hAnsi="Arial" w:cs="Arial"/>
          <w:sz w:val="20"/>
          <w:szCs w:val="20"/>
        </w:rPr>
        <w:t>ired</w:t>
      </w:r>
      <w:r w:rsidRPr="00062331">
        <w:rPr>
          <w:rFonts w:ascii="Arial" w:hAnsi="Arial" w:cs="Arial"/>
          <w:spacing w:val="-1"/>
          <w:sz w:val="20"/>
          <w:szCs w:val="20"/>
        </w:rPr>
        <w:t xml:space="preserve"> </w:t>
      </w:r>
      <w:r w:rsidRPr="00062331">
        <w:rPr>
          <w:rFonts w:ascii="Arial" w:hAnsi="Arial" w:cs="Arial"/>
          <w:sz w:val="20"/>
          <w:szCs w:val="20"/>
        </w:rPr>
        <w:t>doc</w:t>
      </w:r>
      <w:r w:rsidRPr="00062331">
        <w:rPr>
          <w:rFonts w:ascii="Arial" w:hAnsi="Arial" w:cs="Arial"/>
          <w:spacing w:val="-3"/>
          <w:sz w:val="20"/>
          <w:szCs w:val="20"/>
        </w:rPr>
        <w:t>u</w:t>
      </w:r>
      <w:r w:rsidRPr="00062331">
        <w:rPr>
          <w:rFonts w:ascii="Arial" w:hAnsi="Arial" w:cs="Arial"/>
          <w:sz w:val="20"/>
          <w:szCs w:val="20"/>
        </w:rPr>
        <w:t>men</w:t>
      </w:r>
      <w:r w:rsidRPr="00062331">
        <w:rPr>
          <w:rFonts w:ascii="Arial" w:hAnsi="Arial" w:cs="Arial"/>
          <w:spacing w:val="-3"/>
          <w:sz w:val="20"/>
          <w:szCs w:val="20"/>
        </w:rPr>
        <w:t>t</w:t>
      </w:r>
      <w:r w:rsidRPr="00062331">
        <w:rPr>
          <w:rFonts w:ascii="Arial" w:hAnsi="Arial" w:cs="Arial"/>
          <w:sz w:val="20"/>
          <w:szCs w:val="20"/>
        </w:rPr>
        <w:t>s ha</w:t>
      </w:r>
      <w:r w:rsidRPr="00062331">
        <w:rPr>
          <w:rFonts w:ascii="Arial" w:hAnsi="Arial" w:cs="Arial"/>
          <w:spacing w:val="-2"/>
          <w:sz w:val="20"/>
          <w:szCs w:val="20"/>
        </w:rPr>
        <w:t>v</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pacing w:val="-1"/>
          <w:sz w:val="20"/>
          <w:szCs w:val="20"/>
        </w:rPr>
        <w:t>b</w:t>
      </w:r>
      <w:r w:rsidRPr="00062331">
        <w:rPr>
          <w:rFonts w:ascii="Arial" w:hAnsi="Arial" w:cs="Arial"/>
          <w:sz w:val="20"/>
          <w:szCs w:val="20"/>
        </w:rPr>
        <w:t>een</w:t>
      </w:r>
      <w:r w:rsidRPr="00062331">
        <w:rPr>
          <w:rFonts w:ascii="Arial" w:hAnsi="Arial" w:cs="Arial"/>
          <w:spacing w:val="-1"/>
          <w:sz w:val="20"/>
          <w:szCs w:val="20"/>
        </w:rPr>
        <w:t xml:space="preserve"> </w:t>
      </w:r>
      <w:r w:rsidRPr="00062331">
        <w:rPr>
          <w:rFonts w:ascii="Arial" w:hAnsi="Arial" w:cs="Arial"/>
          <w:sz w:val="20"/>
          <w:szCs w:val="20"/>
        </w:rPr>
        <w:t>re</w:t>
      </w:r>
      <w:r w:rsidRPr="00062331">
        <w:rPr>
          <w:rFonts w:ascii="Arial" w:hAnsi="Arial" w:cs="Arial"/>
          <w:spacing w:val="-3"/>
          <w:sz w:val="20"/>
          <w:szCs w:val="20"/>
        </w:rPr>
        <w:t>c</w:t>
      </w:r>
      <w:r w:rsidRPr="00062331">
        <w:rPr>
          <w:rFonts w:ascii="Arial" w:hAnsi="Arial" w:cs="Arial"/>
          <w:sz w:val="20"/>
          <w:szCs w:val="20"/>
        </w:rPr>
        <w:t>ei</w:t>
      </w:r>
      <w:r w:rsidRPr="00062331">
        <w:rPr>
          <w:rFonts w:ascii="Arial" w:hAnsi="Arial" w:cs="Arial"/>
          <w:spacing w:val="-2"/>
          <w:sz w:val="20"/>
          <w:szCs w:val="20"/>
        </w:rPr>
        <w:t>v</w:t>
      </w:r>
      <w:r w:rsidRPr="00062331">
        <w:rPr>
          <w:rFonts w:ascii="Arial" w:hAnsi="Arial" w:cs="Arial"/>
          <w:sz w:val="20"/>
          <w:szCs w:val="20"/>
        </w:rPr>
        <w:t>ed.</w:t>
      </w:r>
    </w:p>
    <w:p w:rsidR="00B61CCF" w:rsidRPr="00062331" w:rsidRDefault="00B61CCF">
      <w:pPr>
        <w:spacing w:before="8" w:line="10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pStyle w:val="Heading3"/>
        <w:ind w:left="460"/>
        <w:rPr>
          <w:rFonts w:ascii="Arial" w:hAnsi="Arial" w:cs="Arial"/>
          <w:b w:val="0"/>
          <w:bCs w:val="0"/>
          <w:sz w:val="20"/>
          <w:szCs w:val="20"/>
        </w:rPr>
      </w:pPr>
      <w:r w:rsidRPr="00062331">
        <w:rPr>
          <w:rFonts w:ascii="Arial" w:hAnsi="Arial" w:cs="Arial"/>
          <w:color w:val="FF0000"/>
          <w:sz w:val="20"/>
          <w:szCs w:val="20"/>
        </w:rPr>
        <w:t>H</w:t>
      </w:r>
      <w:r w:rsidRPr="00062331">
        <w:rPr>
          <w:rFonts w:ascii="Arial" w:hAnsi="Arial" w:cs="Arial"/>
          <w:color w:val="FF0000"/>
          <w:spacing w:val="-2"/>
          <w:sz w:val="20"/>
          <w:szCs w:val="20"/>
        </w:rPr>
        <w:t>o</w:t>
      </w:r>
      <w:r w:rsidRPr="00062331">
        <w:rPr>
          <w:rFonts w:ascii="Arial" w:hAnsi="Arial" w:cs="Arial"/>
          <w:color w:val="FF0000"/>
          <w:sz w:val="20"/>
          <w:szCs w:val="20"/>
        </w:rPr>
        <w:t>w</w:t>
      </w:r>
      <w:r w:rsidRPr="00062331">
        <w:rPr>
          <w:rFonts w:ascii="Arial" w:hAnsi="Arial" w:cs="Arial"/>
          <w:color w:val="FF0000"/>
          <w:spacing w:val="-1"/>
          <w:sz w:val="20"/>
          <w:szCs w:val="20"/>
        </w:rPr>
        <w:t xml:space="preserve"> </w:t>
      </w:r>
      <w:r w:rsidRPr="00062331">
        <w:rPr>
          <w:rFonts w:ascii="Arial" w:hAnsi="Arial" w:cs="Arial"/>
          <w:color w:val="FF0000"/>
          <w:sz w:val="20"/>
          <w:szCs w:val="20"/>
        </w:rPr>
        <w:t>w</w:t>
      </w:r>
      <w:r w:rsidRPr="00062331">
        <w:rPr>
          <w:rFonts w:ascii="Arial" w:hAnsi="Arial" w:cs="Arial"/>
          <w:color w:val="FF0000"/>
          <w:spacing w:val="-2"/>
          <w:sz w:val="20"/>
          <w:szCs w:val="20"/>
        </w:rPr>
        <w:t>i</w:t>
      </w:r>
      <w:r w:rsidRPr="00062331">
        <w:rPr>
          <w:rFonts w:ascii="Arial" w:hAnsi="Arial" w:cs="Arial"/>
          <w:color w:val="FF0000"/>
          <w:sz w:val="20"/>
          <w:szCs w:val="20"/>
        </w:rPr>
        <w:t>ll</w:t>
      </w:r>
      <w:r w:rsidRPr="00062331">
        <w:rPr>
          <w:rFonts w:ascii="Arial" w:hAnsi="Arial" w:cs="Arial"/>
          <w:color w:val="FF0000"/>
          <w:spacing w:val="-2"/>
          <w:sz w:val="20"/>
          <w:szCs w:val="20"/>
        </w:rPr>
        <w:t xml:space="preserve"> </w:t>
      </w:r>
      <w:r w:rsidRPr="00062331">
        <w:rPr>
          <w:rFonts w:ascii="Arial" w:hAnsi="Arial" w:cs="Arial"/>
          <w:color w:val="FF0000"/>
          <w:sz w:val="20"/>
          <w:szCs w:val="20"/>
        </w:rPr>
        <w:t>I</w:t>
      </w:r>
      <w:r w:rsidRPr="00062331">
        <w:rPr>
          <w:rFonts w:ascii="Arial" w:hAnsi="Arial" w:cs="Arial"/>
          <w:color w:val="FF0000"/>
          <w:spacing w:val="2"/>
          <w:sz w:val="20"/>
          <w:szCs w:val="20"/>
        </w:rPr>
        <w:t xml:space="preserve"> </w:t>
      </w:r>
      <w:r w:rsidRPr="00062331">
        <w:rPr>
          <w:rFonts w:ascii="Arial" w:hAnsi="Arial" w:cs="Arial"/>
          <w:color w:val="FF0000"/>
          <w:sz w:val="20"/>
          <w:szCs w:val="20"/>
        </w:rPr>
        <w:t>k</w:t>
      </w:r>
      <w:r w:rsidRPr="00062331">
        <w:rPr>
          <w:rFonts w:ascii="Arial" w:hAnsi="Arial" w:cs="Arial"/>
          <w:color w:val="FF0000"/>
          <w:spacing w:val="-2"/>
          <w:sz w:val="20"/>
          <w:szCs w:val="20"/>
        </w:rPr>
        <w:t>n</w:t>
      </w:r>
      <w:r w:rsidRPr="00062331">
        <w:rPr>
          <w:rFonts w:ascii="Arial" w:hAnsi="Arial" w:cs="Arial"/>
          <w:color w:val="FF0000"/>
          <w:spacing w:val="-1"/>
          <w:sz w:val="20"/>
          <w:szCs w:val="20"/>
        </w:rPr>
        <w:t>o</w:t>
      </w:r>
      <w:r w:rsidRPr="00062331">
        <w:rPr>
          <w:rFonts w:ascii="Arial" w:hAnsi="Arial" w:cs="Arial"/>
          <w:color w:val="FF0000"/>
          <w:sz w:val="20"/>
          <w:szCs w:val="20"/>
        </w:rPr>
        <w:t>w</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w</w:t>
      </w:r>
      <w:r w:rsidRPr="00062331">
        <w:rPr>
          <w:rFonts w:ascii="Arial" w:hAnsi="Arial" w:cs="Arial"/>
          <w:color w:val="FF0000"/>
          <w:spacing w:val="-1"/>
          <w:sz w:val="20"/>
          <w:szCs w:val="20"/>
        </w:rPr>
        <w:t>he</w:t>
      </w:r>
      <w:r w:rsidRPr="00062331">
        <w:rPr>
          <w:rFonts w:ascii="Arial" w:hAnsi="Arial" w:cs="Arial"/>
          <w:color w:val="FF0000"/>
          <w:sz w:val="20"/>
          <w:szCs w:val="20"/>
        </w:rPr>
        <w:t>t</w:t>
      </w:r>
      <w:r w:rsidRPr="00062331">
        <w:rPr>
          <w:rFonts w:ascii="Arial" w:hAnsi="Arial" w:cs="Arial"/>
          <w:color w:val="FF0000"/>
          <w:spacing w:val="-1"/>
          <w:sz w:val="20"/>
          <w:szCs w:val="20"/>
        </w:rPr>
        <w:t>he</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I</w:t>
      </w:r>
      <w:r w:rsidRPr="00062331">
        <w:rPr>
          <w:rFonts w:ascii="Arial" w:hAnsi="Arial" w:cs="Arial"/>
          <w:color w:val="FF0000"/>
          <w:spacing w:val="-1"/>
          <w:sz w:val="20"/>
          <w:szCs w:val="20"/>
        </w:rPr>
        <w:t xml:space="preserve"> h</w:t>
      </w:r>
      <w:r w:rsidRPr="00062331">
        <w:rPr>
          <w:rFonts w:ascii="Arial" w:hAnsi="Arial" w:cs="Arial"/>
          <w:color w:val="FF0000"/>
          <w:spacing w:val="-2"/>
          <w:sz w:val="20"/>
          <w:szCs w:val="20"/>
        </w:rPr>
        <w:t>a</w:t>
      </w:r>
      <w:r w:rsidRPr="00062331">
        <w:rPr>
          <w:rFonts w:ascii="Arial" w:hAnsi="Arial" w:cs="Arial"/>
          <w:color w:val="FF0000"/>
          <w:sz w:val="20"/>
          <w:szCs w:val="20"/>
        </w:rPr>
        <w:t>ve</w:t>
      </w:r>
      <w:r w:rsidRPr="00062331">
        <w:rPr>
          <w:rFonts w:ascii="Arial" w:hAnsi="Arial" w:cs="Arial"/>
          <w:color w:val="FF0000"/>
          <w:spacing w:val="-1"/>
          <w:sz w:val="20"/>
          <w:szCs w:val="20"/>
        </w:rPr>
        <w:t xml:space="preserve"> </w:t>
      </w:r>
      <w:r w:rsidRPr="00062331">
        <w:rPr>
          <w:rFonts w:ascii="Arial" w:hAnsi="Arial" w:cs="Arial"/>
          <w:color w:val="FF0000"/>
          <w:sz w:val="20"/>
          <w:szCs w:val="20"/>
        </w:rPr>
        <w:t>b</w:t>
      </w:r>
      <w:r w:rsidRPr="00062331">
        <w:rPr>
          <w:rFonts w:ascii="Arial" w:hAnsi="Arial" w:cs="Arial"/>
          <w:color w:val="FF0000"/>
          <w:spacing w:val="-2"/>
          <w:sz w:val="20"/>
          <w:szCs w:val="20"/>
        </w:rPr>
        <w:t>e</w:t>
      </w:r>
      <w:r w:rsidRPr="00062331">
        <w:rPr>
          <w:rFonts w:ascii="Arial" w:hAnsi="Arial" w:cs="Arial"/>
          <w:color w:val="FF0000"/>
          <w:spacing w:val="-1"/>
          <w:sz w:val="20"/>
          <w:szCs w:val="20"/>
        </w:rPr>
        <w:t>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a</w:t>
      </w:r>
      <w:r w:rsidRPr="00062331">
        <w:rPr>
          <w:rFonts w:ascii="Arial" w:hAnsi="Arial" w:cs="Arial"/>
          <w:color w:val="FF0000"/>
          <w:spacing w:val="-2"/>
          <w:sz w:val="20"/>
          <w:szCs w:val="20"/>
        </w:rPr>
        <w:t>d</w:t>
      </w:r>
      <w:r w:rsidRPr="00062331">
        <w:rPr>
          <w:rFonts w:ascii="Arial" w:hAnsi="Arial" w:cs="Arial"/>
          <w:color w:val="FF0000"/>
          <w:sz w:val="20"/>
          <w:szCs w:val="20"/>
        </w:rPr>
        <w:t>m</w:t>
      </w:r>
      <w:r w:rsidRPr="00062331">
        <w:rPr>
          <w:rFonts w:ascii="Arial" w:hAnsi="Arial" w:cs="Arial"/>
          <w:color w:val="FF0000"/>
          <w:spacing w:val="1"/>
          <w:sz w:val="20"/>
          <w:szCs w:val="20"/>
        </w:rPr>
        <w:t>i</w:t>
      </w:r>
      <w:r w:rsidRPr="00062331">
        <w:rPr>
          <w:rFonts w:ascii="Arial" w:hAnsi="Arial" w:cs="Arial"/>
          <w:color w:val="FF0000"/>
          <w:sz w:val="20"/>
          <w:szCs w:val="20"/>
        </w:rPr>
        <w:t>tted</w:t>
      </w:r>
      <w:r w:rsidRPr="00062331">
        <w:rPr>
          <w:rFonts w:ascii="Arial" w:hAnsi="Arial" w:cs="Arial"/>
          <w:color w:val="FF0000"/>
          <w:spacing w:val="-1"/>
          <w:sz w:val="20"/>
          <w:szCs w:val="20"/>
        </w:rPr>
        <w:t xml:space="preserve"> o</w:t>
      </w:r>
      <w:r w:rsidRPr="00062331">
        <w:rPr>
          <w:rFonts w:ascii="Arial" w:hAnsi="Arial" w:cs="Arial"/>
          <w:color w:val="FF0000"/>
          <w:sz w:val="20"/>
          <w:szCs w:val="20"/>
        </w:rPr>
        <w:t>r n</w:t>
      </w:r>
      <w:r w:rsidRPr="00062331">
        <w:rPr>
          <w:rFonts w:ascii="Arial" w:hAnsi="Arial" w:cs="Arial"/>
          <w:color w:val="FF0000"/>
          <w:spacing w:val="-2"/>
          <w:sz w:val="20"/>
          <w:szCs w:val="20"/>
        </w:rPr>
        <w:t>o</w:t>
      </w:r>
      <w:r w:rsidRPr="00062331">
        <w:rPr>
          <w:rFonts w:ascii="Arial" w:hAnsi="Arial" w:cs="Arial"/>
          <w:color w:val="FF0000"/>
          <w:spacing w:val="-1"/>
          <w:sz w:val="20"/>
          <w:szCs w:val="20"/>
        </w:rPr>
        <w:t>t</w:t>
      </w:r>
      <w:r w:rsidRPr="00062331">
        <w:rPr>
          <w:rFonts w:ascii="Arial" w:hAnsi="Arial" w:cs="Arial"/>
          <w:color w:val="FF0000"/>
          <w:sz w:val="20"/>
          <w:szCs w:val="20"/>
        </w:rPr>
        <w:t>?</w:t>
      </w:r>
    </w:p>
    <w:p w:rsidR="00B61CCF" w:rsidRPr="00062331" w:rsidRDefault="008F5C17">
      <w:pPr>
        <w:pStyle w:val="BodyText"/>
        <w:numPr>
          <w:ilvl w:val="0"/>
          <w:numId w:val="3"/>
        </w:numPr>
        <w:tabs>
          <w:tab w:val="left" w:pos="1180"/>
        </w:tabs>
        <w:spacing w:before="41" w:line="275" w:lineRule="auto"/>
        <w:ind w:right="115"/>
        <w:rPr>
          <w:rFonts w:ascii="Arial" w:hAnsi="Arial" w:cs="Arial"/>
          <w:sz w:val="20"/>
          <w:szCs w:val="20"/>
        </w:rPr>
      </w:pPr>
      <w:r w:rsidRPr="00062331">
        <w:rPr>
          <w:rFonts w:ascii="Arial" w:hAnsi="Arial" w:cs="Arial"/>
          <w:sz w:val="20"/>
          <w:szCs w:val="20"/>
        </w:rPr>
        <w:t>A sys</w:t>
      </w:r>
      <w:r w:rsidRPr="00062331">
        <w:rPr>
          <w:rFonts w:ascii="Arial" w:hAnsi="Arial" w:cs="Arial"/>
          <w:spacing w:val="-2"/>
          <w:sz w:val="20"/>
          <w:szCs w:val="20"/>
        </w:rPr>
        <w:t>t</w:t>
      </w:r>
      <w:r w:rsidRPr="00062331">
        <w:rPr>
          <w:rFonts w:ascii="Arial" w:hAnsi="Arial" w:cs="Arial"/>
          <w:sz w:val="20"/>
          <w:szCs w:val="20"/>
        </w:rPr>
        <w:t>em</w:t>
      </w:r>
      <w:r w:rsidRPr="00062331">
        <w:rPr>
          <w:rFonts w:ascii="Arial" w:hAnsi="Arial" w:cs="Arial"/>
          <w:spacing w:val="-1"/>
          <w:sz w:val="20"/>
          <w:szCs w:val="20"/>
        </w:rPr>
        <w:t xml:space="preserve"> </w:t>
      </w:r>
      <w:r w:rsidRPr="00062331">
        <w:rPr>
          <w:rFonts w:ascii="Arial" w:hAnsi="Arial" w:cs="Arial"/>
          <w:sz w:val="20"/>
          <w:szCs w:val="20"/>
        </w:rPr>
        <w:t>gener</w:t>
      </w:r>
      <w:r w:rsidRPr="00062331">
        <w:rPr>
          <w:rFonts w:ascii="Arial" w:hAnsi="Arial" w:cs="Arial"/>
          <w:spacing w:val="-3"/>
          <w:sz w:val="20"/>
          <w:szCs w:val="20"/>
        </w:rPr>
        <w:t>a</w:t>
      </w:r>
      <w:r w:rsidRPr="00062331">
        <w:rPr>
          <w:rFonts w:ascii="Arial" w:hAnsi="Arial" w:cs="Arial"/>
          <w:sz w:val="20"/>
          <w:szCs w:val="20"/>
        </w:rPr>
        <w:t>ted</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c</w:t>
      </w:r>
      <w:r w:rsidRPr="00062331">
        <w:rPr>
          <w:rFonts w:ascii="Arial" w:hAnsi="Arial" w:cs="Arial"/>
          <w:sz w:val="20"/>
          <w:szCs w:val="20"/>
        </w:rPr>
        <w:t>kn</w:t>
      </w:r>
      <w:r w:rsidRPr="00062331">
        <w:rPr>
          <w:rFonts w:ascii="Arial" w:hAnsi="Arial" w:cs="Arial"/>
          <w:spacing w:val="-2"/>
          <w:sz w:val="20"/>
          <w:szCs w:val="20"/>
        </w:rPr>
        <w:t>o</w:t>
      </w:r>
      <w:r w:rsidRPr="00062331">
        <w:rPr>
          <w:rFonts w:ascii="Arial" w:hAnsi="Arial" w:cs="Arial"/>
          <w:sz w:val="20"/>
          <w:szCs w:val="20"/>
        </w:rPr>
        <w:t>wled</w:t>
      </w:r>
      <w:r w:rsidRPr="00062331">
        <w:rPr>
          <w:rFonts w:ascii="Arial" w:hAnsi="Arial" w:cs="Arial"/>
          <w:spacing w:val="-1"/>
          <w:sz w:val="20"/>
          <w:szCs w:val="20"/>
        </w:rPr>
        <w:t>g</w:t>
      </w:r>
      <w:r w:rsidRPr="00062331">
        <w:rPr>
          <w:rFonts w:ascii="Arial" w:hAnsi="Arial" w:cs="Arial"/>
          <w:spacing w:val="-2"/>
          <w:sz w:val="20"/>
          <w:szCs w:val="20"/>
        </w:rPr>
        <w:t>e</w:t>
      </w:r>
      <w:r w:rsidRPr="00062331">
        <w:rPr>
          <w:rFonts w:ascii="Arial" w:hAnsi="Arial" w:cs="Arial"/>
          <w:sz w:val="20"/>
          <w:szCs w:val="20"/>
        </w:rPr>
        <w:t>ment</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f ap</w:t>
      </w:r>
      <w:r w:rsidRPr="00062331">
        <w:rPr>
          <w:rFonts w:ascii="Arial" w:hAnsi="Arial" w:cs="Arial"/>
          <w:spacing w:val="-2"/>
          <w:sz w:val="20"/>
          <w:szCs w:val="20"/>
        </w:rPr>
        <w:t>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w:t>
      </w:r>
      <w:r w:rsidRPr="00062331">
        <w:rPr>
          <w:rFonts w:ascii="Arial" w:hAnsi="Arial" w:cs="Arial"/>
          <w:spacing w:val="-3"/>
          <w:sz w:val="20"/>
          <w:szCs w:val="20"/>
        </w:rPr>
        <w:t>a</w:t>
      </w:r>
      <w:r w:rsidRPr="00062331">
        <w:rPr>
          <w:rFonts w:ascii="Arial" w:hAnsi="Arial" w:cs="Arial"/>
          <w:sz w:val="20"/>
          <w:szCs w:val="20"/>
        </w:rPr>
        <w:t>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z w:val="20"/>
          <w:szCs w:val="20"/>
        </w:rPr>
        <w:t xml:space="preserve">will </w:t>
      </w:r>
      <w:r w:rsidRPr="00062331">
        <w:rPr>
          <w:rFonts w:ascii="Arial" w:hAnsi="Arial" w:cs="Arial"/>
          <w:spacing w:val="-1"/>
          <w:sz w:val="20"/>
          <w:szCs w:val="20"/>
        </w:rPr>
        <w:t>b</w:t>
      </w:r>
      <w:r w:rsidRPr="00062331">
        <w:rPr>
          <w:rFonts w:ascii="Arial" w:hAnsi="Arial" w:cs="Arial"/>
          <w:sz w:val="20"/>
          <w:szCs w:val="20"/>
        </w:rPr>
        <w:t xml:space="preserve">e </w:t>
      </w:r>
      <w:r w:rsidRPr="00062331">
        <w:rPr>
          <w:rFonts w:ascii="Arial" w:hAnsi="Arial" w:cs="Arial"/>
          <w:spacing w:val="-3"/>
          <w:sz w:val="20"/>
          <w:szCs w:val="20"/>
        </w:rPr>
        <w:t>s</w:t>
      </w:r>
      <w:r w:rsidRPr="00062331">
        <w:rPr>
          <w:rFonts w:ascii="Arial" w:hAnsi="Arial" w:cs="Arial"/>
          <w:sz w:val="20"/>
          <w:szCs w:val="20"/>
        </w:rPr>
        <w:t xml:space="preserve">ent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3"/>
          <w:sz w:val="20"/>
          <w:szCs w:val="20"/>
        </w:rPr>
        <w:t xml:space="preserve"> </w:t>
      </w:r>
      <w:r w:rsidRPr="00062331">
        <w:rPr>
          <w:rFonts w:ascii="Arial" w:hAnsi="Arial" w:cs="Arial"/>
          <w:sz w:val="20"/>
          <w:szCs w:val="20"/>
        </w:rPr>
        <w:t>which</w:t>
      </w:r>
      <w:r w:rsidRPr="00062331">
        <w:rPr>
          <w:rFonts w:ascii="Arial" w:hAnsi="Arial" w:cs="Arial"/>
          <w:spacing w:val="-1"/>
          <w:sz w:val="20"/>
          <w:szCs w:val="20"/>
        </w:rPr>
        <w:t xml:space="preserve"> </w:t>
      </w:r>
      <w:r w:rsidRPr="00062331">
        <w:rPr>
          <w:rFonts w:ascii="Arial" w:hAnsi="Arial" w:cs="Arial"/>
          <w:spacing w:val="-2"/>
          <w:sz w:val="20"/>
          <w:szCs w:val="20"/>
        </w:rPr>
        <w:t>c</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tai</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pacing w:val="-1"/>
          <w:sz w:val="20"/>
          <w:szCs w:val="20"/>
        </w:rPr>
        <w:t>u</w:t>
      </w:r>
      <w:r w:rsidRPr="00062331">
        <w:rPr>
          <w:rFonts w:ascii="Arial" w:hAnsi="Arial" w:cs="Arial"/>
          <w:sz w:val="20"/>
          <w:szCs w:val="20"/>
        </w:rPr>
        <w:t>r</w:t>
      </w:r>
      <w:r w:rsidRPr="00062331">
        <w:rPr>
          <w:rFonts w:ascii="Arial" w:hAnsi="Arial" w:cs="Arial"/>
          <w:spacing w:val="-2"/>
          <w:sz w:val="20"/>
          <w:szCs w:val="20"/>
        </w:rPr>
        <w:t xml:space="preserve"> </w:t>
      </w:r>
      <w:r w:rsidRPr="00062331">
        <w:rPr>
          <w:rFonts w:ascii="Arial" w:hAnsi="Arial" w:cs="Arial"/>
          <w:sz w:val="20"/>
          <w:szCs w:val="20"/>
        </w:rPr>
        <w:t>stu</w:t>
      </w:r>
      <w:r w:rsidRPr="00062331">
        <w:rPr>
          <w:rFonts w:ascii="Arial" w:hAnsi="Arial" w:cs="Arial"/>
          <w:spacing w:val="-2"/>
          <w:sz w:val="20"/>
          <w:szCs w:val="20"/>
        </w:rPr>
        <w:t>d</w:t>
      </w:r>
      <w:r w:rsidRPr="00062331">
        <w:rPr>
          <w:rFonts w:ascii="Arial" w:hAnsi="Arial" w:cs="Arial"/>
          <w:sz w:val="20"/>
          <w:szCs w:val="20"/>
        </w:rPr>
        <w:t xml:space="preserve">ent </w:t>
      </w:r>
      <w:r w:rsidRPr="00062331">
        <w:rPr>
          <w:rFonts w:ascii="Arial" w:hAnsi="Arial" w:cs="Arial"/>
          <w:spacing w:val="-1"/>
          <w:sz w:val="20"/>
          <w:szCs w:val="20"/>
        </w:rPr>
        <w:t>nu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 T</w:t>
      </w:r>
      <w:r w:rsidRPr="00062331">
        <w:rPr>
          <w:rFonts w:ascii="Arial" w:hAnsi="Arial" w:cs="Arial"/>
          <w:spacing w:val="-1"/>
          <w:sz w:val="20"/>
          <w:szCs w:val="20"/>
        </w:rPr>
        <w:t>h</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z w:val="20"/>
          <w:szCs w:val="20"/>
        </w:rPr>
        <w:t>st</w:t>
      </w:r>
      <w:r w:rsidRPr="00062331">
        <w:rPr>
          <w:rFonts w:ascii="Arial" w:hAnsi="Arial" w:cs="Arial"/>
          <w:spacing w:val="-1"/>
          <w:sz w:val="20"/>
          <w:szCs w:val="20"/>
        </w:rPr>
        <w:t>ud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n</w:t>
      </w:r>
      <w:r w:rsidRPr="00062331">
        <w:rPr>
          <w:rFonts w:ascii="Arial" w:hAnsi="Arial" w:cs="Arial"/>
          <w:spacing w:val="-2"/>
          <w:sz w:val="20"/>
          <w:szCs w:val="20"/>
        </w:rPr>
        <w:t>um</w:t>
      </w:r>
      <w:r w:rsidRPr="00062331">
        <w:rPr>
          <w:rFonts w:ascii="Arial" w:hAnsi="Arial" w:cs="Arial"/>
          <w:spacing w:val="-1"/>
          <w:sz w:val="20"/>
          <w:szCs w:val="20"/>
        </w:rPr>
        <w:t>b</w:t>
      </w:r>
      <w:r w:rsidRPr="00062331">
        <w:rPr>
          <w:rFonts w:ascii="Arial" w:hAnsi="Arial" w:cs="Arial"/>
          <w:sz w:val="20"/>
          <w:szCs w:val="20"/>
        </w:rPr>
        <w:t>er can</w:t>
      </w:r>
      <w:r w:rsidRPr="00062331">
        <w:rPr>
          <w:rFonts w:ascii="Arial" w:hAnsi="Arial" w:cs="Arial"/>
          <w:spacing w:val="-1"/>
          <w:sz w:val="20"/>
          <w:szCs w:val="20"/>
        </w:rPr>
        <w:t xml:space="preserve"> </w:t>
      </w:r>
      <w:r w:rsidRPr="00062331">
        <w:rPr>
          <w:rFonts w:ascii="Arial" w:hAnsi="Arial" w:cs="Arial"/>
          <w:sz w:val="20"/>
          <w:szCs w:val="20"/>
        </w:rPr>
        <w:t xml:space="preserve">be </w:t>
      </w:r>
      <w:r w:rsidRPr="00062331">
        <w:rPr>
          <w:rFonts w:ascii="Arial" w:hAnsi="Arial" w:cs="Arial"/>
          <w:spacing w:val="-1"/>
          <w:sz w:val="20"/>
          <w:szCs w:val="20"/>
        </w:rPr>
        <w:t>u</w:t>
      </w:r>
      <w:r w:rsidRPr="00062331">
        <w:rPr>
          <w:rFonts w:ascii="Arial" w:hAnsi="Arial" w:cs="Arial"/>
          <w:spacing w:val="-3"/>
          <w:sz w:val="20"/>
          <w:szCs w:val="20"/>
        </w:rPr>
        <w:t>s</w:t>
      </w:r>
      <w:r w:rsidRPr="00062331">
        <w:rPr>
          <w:rFonts w:ascii="Arial" w:hAnsi="Arial" w:cs="Arial"/>
          <w:sz w:val="20"/>
          <w:szCs w:val="20"/>
        </w:rPr>
        <w:t xml:space="preserve">ed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c</w:t>
      </w:r>
      <w:r w:rsidRPr="00062331">
        <w:rPr>
          <w:rFonts w:ascii="Arial" w:hAnsi="Arial" w:cs="Arial"/>
          <w:sz w:val="20"/>
          <w:szCs w:val="20"/>
        </w:rPr>
        <w:t>cess</w:t>
      </w:r>
      <w:r w:rsidRPr="00062331">
        <w:rPr>
          <w:rFonts w:ascii="Arial" w:hAnsi="Arial" w:cs="Arial"/>
          <w:spacing w:val="-3"/>
          <w:sz w:val="20"/>
          <w:szCs w:val="20"/>
        </w:rPr>
        <w:t xml:space="preserve"> </w:t>
      </w:r>
      <w:r w:rsidRPr="00062331">
        <w:rPr>
          <w:rFonts w:ascii="Arial" w:hAnsi="Arial" w:cs="Arial"/>
          <w:spacing w:val="-2"/>
          <w:sz w:val="20"/>
          <w:szCs w:val="20"/>
        </w:rPr>
        <w:t>t</w:t>
      </w:r>
      <w:r w:rsidRPr="00062331">
        <w:rPr>
          <w:rFonts w:ascii="Arial" w:hAnsi="Arial" w:cs="Arial"/>
          <w:spacing w:val="-1"/>
          <w:sz w:val="20"/>
          <w:szCs w:val="20"/>
        </w:rPr>
        <w:t>h</w:t>
      </w:r>
      <w:r w:rsidRPr="00062331">
        <w:rPr>
          <w:rFonts w:ascii="Arial" w:hAnsi="Arial" w:cs="Arial"/>
          <w:sz w:val="20"/>
          <w:szCs w:val="20"/>
        </w:rPr>
        <w:t>e 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w:t>
      </w:r>
      <w:r w:rsidRPr="00062331">
        <w:rPr>
          <w:rFonts w:ascii="Arial" w:hAnsi="Arial" w:cs="Arial"/>
          <w:spacing w:val="3"/>
          <w:sz w:val="20"/>
          <w:szCs w:val="20"/>
        </w:rPr>
        <w:t xml:space="preserve"> </w:t>
      </w:r>
      <w:r w:rsidRPr="00062331">
        <w:rPr>
          <w:rFonts w:ascii="Arial" w:hAnsi="Arial" w:cs="Arial"/>
          <w:spacing w:val="-4"/>
          <w:sz w:val="20"/>
          <w:szCs w:val="20"/>
        </w:rPr>
        <w:t>p</w:t>
      </w:r>
      <w:r w:rsidRPr="00062331">
        <w:rPr>
          <w:rFonts w:ascii="Arial" w:hAnsi="Arial" w:cs="Arial"/>
          <w:spacing w:val="1"/>
          <w:sz w:val="20"/>
          <w:szCs w:val="20"/>
        </w:rPr>
        <w:t>o</w:t>
      </w:r>
      <w:r w:rsidRPr="00062331">
        <w:rPr>
          <w:rFonts w:ascii="Arial" w:hAnsi="Arial" w:cs="Arial"/>
          <w:sz w:val="20"/>
          <w:szCs w:val="20"/>
        </w:rPr>
        <w:t>rta</w:t>
      </w:r>
      <w:r w:rsidRPr="00062331">
        <w:rPr>
          <w:rFonts w:ascii="Arial" w:hAnsi="Arial" w:cs="Arial"/>
          <w:spacing w:val="-1"/>
          <w:sz w:val="20"/>
          <w:szCs w:val="20"/>
        </w:rPr>
        <w:t>l</w:t>
      </w:r>
      <w:r w:rsidRPr="00062331">
        <w:rPr>
          <w:rFonts w:ascii="Arial" w:hAnsi="Arial" w:cs="Arial"/>
          <w:sz w:val="20"/>
          <w:szCs w:val="20"/>
        </w:rPr>
        <w:t>.</w:t>
      </w:r>
      <w:r w:rsidRPr="00062331">
        <w:rPr>
          <w:rFonts w:ascii="Arial" w:hAnsi="Arial" w:cs="Arial"/>
          <w:spacing w:val="49"/>
          <w:sz w:val="20"/>
          <w:szCs w:val="20"/>
        </w:rPr>
        <w:t xml:space="preserve"> </w:t>
      </w:r>
      <w:r w:rsidRPr="00062331">
        <w:rPr>
          <w:rFonts w:ascii="Arial" w:hAnsi="Arial" w:cs="Arial"/>
          <w:spacing w:val="-3"/>
          <w:sz w:val="20"/>
          <w:szCs w:val="20"/>
        </w:rPr>
        <w:t>I</w:t>
      </w:r>
      <w:r w:rsidRPr="00062331">
        <w:rPr>
          <w:rFonts w:ascii="Arial" w:hAnsi="Arial" w:cs="Arial"/>
          <w:sz w:val="20"/>
          <w:szCs w:val="20"/>
        </w:rPr>
        <w:t xml:space="preserve">t is </w:t>
      </w:r>
      <w:r w:rsidRPr="00062331">
        <w:rPr>
          <w:rFonts w:ascii="Arial" w:hAnsi="Arial" w:cs="Arial"/>
          <w:spacing w:val="-3"/>
          <w:sz w:val="20"/>
          <w:szCs w:val="20"/>
        </w:rPr>
        <w:t>i</w:t>
      </w:r>
      <w:r w:rsidRPr="00062331">
        <w:rPr>
          <w:rFonts w:ascii="Arial" w:hAnsi="Arial" w:cs="Arial"/>
          <w:sz w:val="20"/>
          <w:szCs w:val="20"/>
        </w:rPr>
        <w:t>m</w:t>
      </w:r>
      <w:r w:rsidRPr="00062331">
        <w:rPr>
          <w:rFonts w:ascii="Arial" w:hAnsi="Arial" w:cs="Arial"/>
          <w:spacing w:val="-4"/>
          <w:sz w:val="20"/>
          <w:szCs w:val="20"/>
        </w:rPr>
        <w:t>p</w:t>
      </w:r>
      <w:r w:rsidRPr="00062331">
        <w:rPr>
          <w:rFonts w:ascii="Arial" w:hAnsi="Arial" w:cs="Arial"/>
          <w:spacing w:val="1"/>
          <w:sz w:val="20"/>
          <w:szCs w:val="20"/>
        </w:rPr>
        <w:t>o</w:t>
      </w:r>
      <w:r w:rsidRPr="00062331">
        <w:rPr>
          <w:rFonts w:ascii="Arial" w:hAnsi="Arial" w:cs="Arial"/>
          <w:sz w:val="20"/>
          <w:szCs w:val="20"/>
        </w:rPr>
        <w:t>rta</w:t>
      </w:r>
      <w:r w:rsidRPr="00062331">
        <w:rPr>
          <w:rFonts w:ascii="Arial" w:hAnsi="Arial" w:cs="Arial"/>
          <w:spacing w:val="-1"/>
          <w:sz w:val="20"/>
          <w:szCs w:val="20"/>
        </w:rPr>
        <w:t>n</w:t>
      </w:r>
      <w:r w:rsidRPr="00062331">
        <w:rPr>
          <w:rFonts w:ascii="Arial" w:hAnsi="Arial" w:cs="Arial"/>
          <w:sz w:val="20"/>
          <w:szCs w:val="20"/>
        </w:rPr>
        <w:t>t</w:t>
      </w:r>
      <w:r w:rsidRPr="00062331">
        <w:rPr>
          <w:rFonts w:ascii="Arial" w:hAnsi="Arial" w:cs="Arial"/>
          <w:spacing w:val="-2"/>
          <w:sz w:val="20"/>
          <w:szCs w:val="20"/>
        </w:rPr>
        <w:t xml:space="preserve"> </w:t>
      </w:r>
      <w:r w:rsidRPr="00062331">
        <w:rPr>
          <w:rFonts w:ascii="Arial" w:hAnsi="Arial" w:cs="Arial"/>
          <w:sz w:val="20"/>
          <w:szCs w:val="20"/>
        </w:rPr>
        <w:t>that</w:t>
      </w:r>
      <w:r w:rsidRPr="00062331">
        <w:rPr>
          <w:rFonts w:ascii="Arial" w:hAnsi="Arial" w:cs="Arial"/>
          <w:spacing w:val="-2"/>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3"/>
          <w:sz w:val="20"/>
          <w:szCs w:val="20"/>
        </w:rPr>
        <w:t xml:space="preserve"> </w:t>
      </w:r>
      <w:r w:rsidRPr="00062331">
        <w:rPr>
          <w:rFonts w:ascii="Arial" w:hAnsi="Arial" w:cs="Arial"/>
          <w:spacing w:val="1"/>
          <w:sz w:val="20"/>
          <w:szCs w:val="20"/>
        </w:rPr>
        <w:t>v</w:t>
      </w:r>
      <w:r w:rsidRPr="00062331">
        <w:rPr>
          <w:rFonts w:ascii="Arial" w:hAnsi="Arial" w:cs="Arial"/>
          <w:sz w:val="20"/>
          <w:szCs w:val="20"/>
        </w:rPr>
        <w:t>is</w:t>
      </w:r>
      <w:r w:rsidRPr="00062331">
        <w:rPr>
          <w:rFonts w:ascii="Arial" w:hAnsi="Arial" w:cs="Arial"/>
          <w:spacing w:val="-1"/>
          <w:sz w:val="20"/>
          <w:szCs w:val="20"/>
        </w:rPr>
        <w:t>i</w:t>
      </w:r>
      <w:r w:rsidRPr="00062331">
        <w:rPr>
          <w:rFonts w:ascii="Arial" w:hAnsi="Arial" w:cs="Arial"/>
          <w:sz w:val="20"/>
          <w:szCs w:val="20"/>
        </w:rPr>
        <w:t xml:space="preserve">t the </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l</w:t>
      </w:r>
      <w:r w:rsidRPr="00062331">
        <w:rPr>
          <w:rFonts w:ascii="Arial" w:hAnsi="Arial" w:cs="Arial"/>
          <w:spacing w:val="-1"/>
          <w:sz w:val="20"/>
          <w:szCs w:val="20"/>
        </w:rPr>
        <w:t>in</w:t>
      </w:r>
      <w:r w:rsidRPr="00062331">
        <w:rPr>
          <w:rFonts w:ascii="Arial" w:hAnsi="Arial" w:cs="Arial"/>
          <w:sz w:val="20"/>
          <w:szCs w:val="20"/>
        </w:rPr>
        <w:t>e</w:t>
      </w:r>
      <w:r w:rsidRPr="00062331">
        <w:rPr>
          <w:rFonts w:ascii="Arial" w:hAnsi="Arial" w:cs="Arial"/>
          <w:spacing w:val="-2"/>
          <w:sz w:val="20"/>
          <w:szCs w:val="20"/>
        </w:rPr>
        <w:t xml:space="preserve"> U</w:t>
      </w:r>
      <w:r w:rsidRPr="00062331">
        <w:rPr>
          <w:rFonts w:ascii="Arial" w:hAnsi="Arial" w:cs="Arial"/>
          <w:sz w:val="20"/>
          <w:szCs w:val="20"/>
        </w:rPr>
        <w:t>P</w:t>
      </w:r>
      <w:r w:rsidRPr="00062331">
        <w:rPr>
          <w:rFonts w:ascii="Arial" w:hAnsi="Arial" w:cs="Arial"/>
          <w:spacing w:val="1"/>
          <w:sz w:val="20"/>
          <w:szCs w:val="20"/>
        </w:rPr>
        <w:t xml:space="preserve"> </w:t>
      </w:r>
      <w:r w:rsidRPr="00062331">
        <w:rPr>
          <w:rFonts w:ascii="Arial" w:hAnsi="Arial" w:cs="Arial"/>
          <w:spacing w:val="-1"/>
          <w:sz w:val="20"/>
          <w:szCs w:val="20"/>
        </w:rPr>
        <w:t>P</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3"/>
          <w:sz w:val="20"/>
          <w:szCs w:val="20"/>
        </w:rPr>
        <w:t>t</w:t>
      </w:r>
      <w:r w:rsidRPr="00062331">
        <w:rPr>
          <w:rFonts w:ascii="Arial" w:hAnsi="Arial" w:cs="Arial"/>
          <w:sz w:val="20"/>
          <w:szCs w:val="20"/>
        </w:rPr>
        <w:t xml:space="preserve">al </w:t>
      </w:r>
      <w:r w:rsidRPr="00062331">
        <w:rPr>
          <w:rFonts w:ascii="Arial" w:hAnsi="Arial" w:cs="Arial"/>
          <w:spacing w:val="-3"/>
          <w:sz w:val="20"/>
          <w:szCs w:val="20"/>
        </w:rPr>
        <w:t>(</w:t>
      </w:r>
      <w:r w:rsidRPr="00062331">
        <w:rPr>
          <w:rFonts w:ascii="Arial" w:hAnsi="Arial" w:cs="Arial"/>
          <w:sz w:val="20"/>
          <w:szCs w:val="20"/>
        </w:rPr>
        <w:t>My</w:t>
      </w:r>
      <w:r w:rsidRPr="00062331">
        <w:rPr>
          <w:rFonts w:ascii="Arial" w:hAnsi="Arial" w:cs="Arial"/>
          <w:spacing w:val="-3"/>
          <w:sz w:val="20"/>
          <w:szCs w:val="20"/>
        </w:rPr>
        <w:t>TU</w:t>
      </w:r>
      <w:r w:rsidRPr="00062331">
        <w:rPr>
          <w:rFonts w:ascii="Arial" w:hAnsi="Arial" w:cs="Arial"/>
          <w:sz w:val="20"/>
          <w:szCs w:val="20"/>
        </w:rPr>
        <w:t>KS lo</w:t>
      </w:r>
      <w:r w:rsidRPr="00062331">
        <w:rPr>
          <w:rFonts w:ascii="Arial" w:hAnsi="Arial" w:cs="Arial"/>
          <w:spacing w:val="-1"/>
          <w:sz w:val="20"/>
          <w:szCs w:val="20"/>
        </w:rPr>
        <w:t>g</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 xml:space="preserve">) </w:t>
      </w:r>
      <w:r w:rsidRPr="00062331">
        <w:rPr>
          <w:rFonts w:ascii="Arial" w:hAnsi="Arial" w:cs="Arial"/>
          <w:spacing w:val="-3"/>
          <w:sz w:val="20"/>
          <w:szCs w:val="20"/>
        </w:rPr>
        <w:t>r</w:t>
      </w:r>
      <w:r w:rsidRPr="00062331">
        <w:rPr>
          <w:rFonts w:ascii="Arial" w:hAnsi="Arial" w:cs="Arial"/>
          <w:sz w:val="20"/>
          <w:szCs w:val="20"/>
        </w:rPr>
        <w:t>eg</w:t>
      </w:r>
      <w:r w:rsidRPr="00062331">
        <w:rPr>
          <w:rFonts w:ascii="Arial" w:hAnsi="Arial" w:cs="Arial"/>
          <w:spacing w:val="-2"/>
          <w:sz w:val="20"/>
          <w:szCs w:val="20"/>
        </w:rPr>
        <w:t>u</w:t>
      </w:r>
      <w:r w:rsidRPr="00062331">
        <w:rPr>
          <w:rFonts w:ascii="Arial" w:hAnsi="Arial" w:cs="Arial"/>
          <w:sz w:val="20"/>
          <w:szCs w:val="20"/>
        </w:rPr>
        <w:t>la</w:t>
      </w:r>
      <w:r w:rsidRPr="00062331">
        <w:rPr>
          <w:rFonts w:ascii="Arial" w:hAnsi="Arial" w:cs="Arial"/>
          <w:spacing w:val="-1"/>
          <w:sz w:val="20"/>
          <w:szCs w:val="20"/>
        </w:rPr>
        <w:t>r</w:t>
      </w:r>
      <w:r w:rsidRPr="00062331">
        <w:rPr>
          <w:rFonts w:ascii="Arial" w:hAnsi="Arial" w:cs="Arial"/>
          <w:sz w:val="20"/>
          <w:szCs w:val="20"/>
        </w:rPr>
        <w:t>ly</w:t>
      </w:r>
      <w:r w:rsidRPr="00062331">
        <w:rPr>
          <w:rFonts w:ascii="Arial" w:hAnsi="Arial" w:cs="Arial"/>
          <w:spacing w:val="-2"/>
          <w:sz w:val="20"/>
          <w:szCs w:val="20"/>
        </w:rPr>
        <w:t xml:space="preserve"> </w:t>
      </w:r>
      <w:r w:rsidRPr="00062331">
        <w:rPr>
          <w:rFonts w:ascii="Arial" w:hAnsi="Arial" w:cs="Arial"/>
          <w:sz w:val="20"/>
          <w:szCs w:val="20"/>
        </w:rPr>
        <w:t>to</w:t>
      </w:r>
      <w:r w:rsidRPr="00062331">
        <w:rPr>
          <w:rFonts w:ascii="Arial" w:hAnsi="Arial" w:cs="Arial"/>
          <w:spacing w:val="-1"/>
          <w:sz w:val="20"/>
          <w:szCs w:val="20"/>
        </w:rPr>
        <w:t xml:space="preserve"> </w:t>
      </w:r>
      <w:r w:rsidRPr="00062331">
        <w:rPr>
          <w:rFonts w:ascii="Arial" w:hAnsi="Arial" w:cs="Arial"/>
          <w:sz w:val="20"/>
          <w:szCs w:val="20"/>
        </w:rPr>
        <w:t>track</w:t>
      </w:r>
      <w:r w:rsidRPr="00062331">
        <w:rPr>
          <w:rFonts w:ascii="Arial" w:hAnsi="Arial" w:cs="Arial"/>
          <w:spacing w:val="-4"/>
          <w:sz w:val="20"/>
          <w:szCs w:val="20"/>
        </w:rPr>
        <w:t xml:space="preserve"> </w:t>
      </w:r>
      <w:r w:rsidRPr="00062331">
        <w:rPr>
          <w:rFonts w:ascii="Arial" w:hAnsi="Arial" w:cs="Arial"/>
          <w:sz w:val="20"/>
          <w:szCs w:val="20"/>
        </w:rPr>
        <w:t>y</w:t>
      </w:r>
      <w:r w:rsidRPr="00062331">
        <w:rPr>
          <w:rFonts w:ascii="Arial" w:hAnsi="Arial" w:cs="Arial"/>
          <w:spacing w:val="3"/>
          <w:sz w:val="20"/>
          <w:szCs w:val="20"/>
        </w:rPr>
        <w:t>o</w:t>
      </w:r>
      <w:r w:rsidRPr="00062331">
        <w:rPr>
          <w:rFonts w:ascii="Arial" w:hAnsi="Arial" w:cs="Arial"/>
          <w:spacing w:val="-1"/>
          <w:sz w:val="20"/>
          <w:szCs w:val="20"/>
        </w:rPr>
        <w:t>u</w:t>
      </w:r>
      <w:r w:rsidRPr="00062331">
        <w:rPr>
          <w:rFonts w:ascii="Arial" w:hAnsi="Arial" w:cs="Arial"/>
          <w:sz w:val="20"/>
          <w:szCs w:val="20"/>
        </w:rPr>
        <w:t>r a</w:t>
      </w:r>
      <w:r w:rsidRPr="00062331">
        <w:rPr>
          <w:rFonts w:ascii="Arial" w:hAnsi="Arial" w:cs="Arial"/>
          <w:spacing w:val="-4"/>
          <w:sz w:val="20"/>
          <w:szCs w:val="20"/>
        </w:rPr>
        <w:t>d</w:t>
      </w:r>
      <w:r w:rsidRPr="00062331">
        <w:rPr>
          <w:rFonts w:ascii="Arial" w:hAnsi="Arial" w:cs="Arial"/>
          <w:sz w:val="20"/>
          <w:szCs w:val="20"/>
        </w:rPr>
        <w:t>miss</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s</w:t>
      </w:r>
      <w:r w:rsidRPr="00062331">
        <w:rPr>
          <w:rFonts w:ascii="Arial" w:hAnsi="Arial" w:cs="Arial"/>
          <w:spacing w:val="-2"/>
          <w:sz w:val="20"/>
          <w:szCs w:val="20"/>
        </w:rPr>
        <w:t>t</w:t>
      </w:r>
      <w:r w:rsidRPr="00062331">
        <w:rPr>
          <w:rFonts w:ascii="Arial" w:hAnsi="Arial" w:cs="Arial"/>
          <w:sz w:val="20"/>
          <w:szCs w:val="20"/>
        </w:rPr>
        <w:t>atus as</w:t>
      </w:r>
      <w:r w:rsidRPr="00062331">
        <w:rPr>
          <w:rFonts w:ascii="Arial" w:hAnsi="Arial" w:cs="Arial"/>
          <w:spacing w:val="-3"/>
          <w:sz w:val="20"/>
          <w:szCs w:val="20"/>
        </w:rPr>
        <w:t xml:space="preserve"> </w:t>
      </w:r>
      <w:r w:rsidRPr="00062331">
        <w:rPr>
          <w:rFonts w:ascii="Arial" w:hAnsi="Arial" w:cs="Arial"/>
          <w:spacing w:val="-2"/>
          <w:sz w:val="20"/>
          <w:szCs w:val="20"/>
        </w:rPr>
        <w:t>w</w:t>
      </w:r>
      <w:r w:rsidRPr="00062331">
        <w:rPr>
          <w:rFonts w:ascii="Arial" w:hAnsi="Arial" w:cs="Arial"/>
          <w:sz w:val="20"/>
          <w:szCs w:val="20"/>
        </w:rPr>
        <w:t xml:space="preserve">ell as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2"/>
          <w:sz w:val="20"/>
          <w:szCs w:val="20"/>
        </w:rPr>
        <w:t>s</w:t>
      </w:r>
      <w:r w:rsidRPr="00062331">
        <w:rPr>
          <w:rFonts w:ascii="Arial" w:hAnsi="Arial" w:cs="Arial"/>
          <w:sz w:val="20"/>
          <w:szCs w:val="20"/>
        </w:rPr>
        <w:t>ee</w:t>
      </w:r>
      <w:r w:rsidRPr="00062331">
        <w:rPr>
          <w:rFonts w:ascii="Arial" w:hAnsi="Arial" w:cs="Arial"/>
          <w:spacing w:val="-2"/>
          <w:sz w:val="20"/>
          <w:szCs w:val="20"/>
        </w:rPr>
        <w:t xml:space="preserve"> </w:t>
      </w:r>
      <w:r w:rsidRPr="00062331">
        <w:rPr>
          <w:rFonts w:ascii="Arial" w:hAnsi="Arial" w:cs="Arial"/>
          <w:sz w:val="20"/>
          <w:szCs w:val="20"/>
        </w:rPr>
        <w:t>all rele</w:t>
      </w:r>
      <w:r w:rsidRPr="00062331">
        <w:rPr>
          <w:rFonts w:ascii="Arial" w:hAnsi="Arial" w:cs="Arial"/>
          <w:spacing w:val="1"/>
          <w:sz w:val="20"/>
          <w:szCs w:val="20"/>
        </w:rPr>
        <w:t>v</w:t>
      </w:r>
      <w:r w:rsidRPr="00062331">
        <w:rPr>
          <w:rFonts w:ascii="Arial" w:hAnsi="Arial" w:cs="Arial"/>
          <w:sz w:val="20"/>
          <w:szCs w:val="20"/>
        </w:rPr>
        <w:t>a</w:t>
      </w:r>
      <w:r w:rsidRPr="00062331">
        <w:rPr>
          <w:rFonts w:ascii="Arial" w:hAnsi="Arial" w:cs="Arial"/>
          <w:spacing w:val="-4"/>
          <w:sz w:val="20"/>
          <w:szCs w:val="20"/>
        </w:rPr>
        <w:t>n</w:t>
      </w:r>
      <w:r w:rsidRPr="00062331">
        <w:rPr>
          <w:rFonts w:ascii="Arial" w:hAnsi="Arial" w:cs="Arial"/>
          <w:sz w:val="20"/>
          <w:szCs w:val="20"/>
        </w:rPr>
        <w:t>t l</w:t>
      </w:r>
      <w:r w:rsidRPr="00062331">
        <w:rPr>
          <w:rFonts w:ascii="Arial" w:hAnsi="Arial" w:cs="Arial"/>
          <w:spacing w:val="-3"/>
          <w:sz w:val="20"/>
          <w:szCs w:val="20"/>
        </w:rPr>
        <w:t>e</w:t>
      </w:r>
      <w:r w:rsidRPr="00062331">
        <w:rPr>
          <w:rFonts w:ascii="Arial" w:hAnsi="Arial" w:cs="Arial"/>
          <w:sz w:val="20"/>
          <w:szCs w:val="20"/>
        </w:rPr>
        <w:t>tters</w:t>
      </w:r>
      <w:r w:rsidRPr="00062331">
        <w:rPr>
          <w:rFonts w:ascii="Arial" w:hAnsi="Arial" w:cs="Arial"/>
          <w:spacing w:val="-2"/>
          <w:sz w:val="20"/>
          <w:szCs w:val="20"/>
        </w:rPr>
        <w:t xml:space="preserve"> </w:t>
      </w:r>
      <w:r w:rsidRPr="00062331">
        <w:rPr>
          <w:rFonts w:ascii="Arial" w:hAnsi="Arial" w:cs="Arial"/>
          <w:sz w:val="20"/>
          <w:szCs w:val="20"/>
        </w:rPr>
        <w:t>u</w:t>
      </w:r>
      <w:r w:rsidRPr="00062331">
        <w:rPr>
          <w:rFonts w:ascii="Arial" w:hAnsi="Arial" w:cs="Arial"/>
          <w:spacing w:val="-2"/>
          <w:sz w:val="20"/>
          <w:szCs w:val="20"/>
        </w:rPr>
        <w:t>n</w:t>
      </w:r>
      <w:r w:rsidRPr="00062331">
        <w:rPr>
          <w:rFonts w:ascii="Arial" w:hAnsi="Arial" w:cs="Arial"/>
          <w:spacing w:val="-1"/>
          <w:sz w:val="20"/>
          <w:szCs w:val="20"/>
        </w:rPr>
        <w:t>d</w:t>
      </w:r>
      <w:r w:rsidRPr="00062331">
        <w:rPr>
          <w:rFonts w:ascii="Arial" w:hAnsi="Arial" w:cs="Arial"/>
          <w:sz w:val="20"/>
          <w:szCs w:val="20"/>
        </w:rPr>
        <w:t>er</w:t>
      </w:r>
      <w:r w:rsidRPr="00062331">
        <w:rPr>
          <w:rFonts w:ascii="Arial" w:hAnsi="Arial" w:cs="Arial"/>
          <w:spacing w:val="2"/>
          <w:sz w:val="20"/>
          <w:szCs w:val="20"/>
        </w:rPr>
        <w:t xml:space="preserve"> </w:t>
      </w:r>
      <w:r w:rsidRPr="00062331">
        <w:rPr>
          <w:rFonts w:ascii="Arial" w:hAnsi="Arial" w:cs="Arial"/>
          <w:sz w:val="20"/>
          <w:szCs w:val="20"/>
        </w:rPr>
        <w:t>the</w:t>
      </w:r>
      <w:r w:rsidRPr="00062331">
        <w:rPr>
          <w:rFonts w:ascii="Arial" w:hAnsi="Arial" w:cs="Arial"/>
          <w:spacing w:val="-2"/>
          <w:sz w:val="20"/>
          <w:szCs w:val="20"/>
        </w:rPr>
        <w:t xml:space="preserve"> </w:t>
      </w:r>
      <w:r w:rsidRPr="00062331">
        <w:rPr>
          <w:rFonts w:ascii="Arial" w:hAnsi="Arial" w:cs="Arial"/>
          <w:spacing w:val="-3"/>
          <w:sz w:val="20"/>
          <w:szCs w:val="20"/>
        </w:rPr>
        <w:t>"</w:t>
      </w:r>
      <w:r w:rsidRPr="00062331">
        <w:rPr>
          <w:rFonts w:ascii="Arial" w:hAnsi="Arial" w:cs="Arial"/>
          <w:sz w:val="20"/>
          <w:szCs w:val="20"/>
        </w:rPr>
        <w:t>C</w:t>
      </w:r>
      <w:r w:rsidRPr="00062331">
        <w:rPr>
          <w:rFonts w:ascii="Arial" w:hAnsi="Arial" w:cs="Arial"/>
          <w:spacing w:val="-2"/>
          <w:sz w:val="20"/>
          <w:szCs w:val="20"/>
        </w:rPr>
        <w:t>o</w:t>
      </w:r>
      <w:r w:rsidRPr="00062331">
        <w:rPr>
          <w:rFonts w:ascii="Arial" w:hAnsi="Arial" w:cs="Arial"/>
          <w:sz w:val="20"/>
          <w:szCs w:val="20"/>
        </w:rPr>
        <w:t>mm</w:t>
      </w:r>
      <w:r w:rsidRPr="00062331">
        <w:rPr>
          <w:rFonts w:ascii="Arial" w:hAnsi="Arial" w:cs="Arial"/>
          <w:spacing w:val="-1"/>
          <w:sz w:val="20"/>
          <w:szCs w:val="20"/>
        </w:rPr>
        <w:t>un</w:t>
      </w:r>
      <w:r w:rsidRPr="00062331">
        <w:rPr>
          <w:rFonts w:ascii="Arial" w:hAnsi="Arial" w:cs="Arial"/>
          <w:sz w:val="20"/>
          <w:szCs w:val="20"/>
        </w:rPr>
        <w:t>ic</w:t>
      </w:r>
      <w:r w:rsidRPr="00062331">
        <w:rPr>
          <w:rFonts w:ascii="Arial" w:hAnsi="Arial" w:cs="Arial"/>
          <w:spacing w:val="-3"/>
          <w:sz w:val="20"/>
          <w:szCs w:val="20"/>
        </w:rPr>
        <w:t>a</w:t>
      </w:r>
      <w:r w:rsidRPr="00062331">
        <w:rPr>
          <w:rFonts w:ascii="Arial" w:hAnsi="Arial" w:cs="Arial"/>
          <w:sz w:val="20"/>
          <w:szCs w:val="20"/>
        </w:rPr>
        <w:t>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ta</w:t>
      </w:r>
      <w:r w:rsidRPr="00062331">
        <w:rPr>
          <w:rFonts w:ascii="Arial" w:hAnsi="Arial" w:cs="Arial"/>
          <w:spacing w:val="-1"/>
          <w:sz w:val="20"/>
          <w:szCs w:val="20"/>
        </w:rPr>
        <w:t>b</w:t>
      </w:r>
      <w:r w:rsidRPr="00062331">
        <w:rPr>
          <w:rFonts w:ascii="Arial" w:hAnsi="Arial" w:cs="Arial"/>
          <w:sz w:val="20"/>
          <w:szCs w:val="20"/>
        </w:rPr>
        <w:t>.</w:t>
      </w:r>
    </w:p>
    <w:p w:rsidR="00B61CCF" w:rsidRPr="00062331" w:rsidRDefault="008F5C17" w:rsidP="00AB152F">
      <w:pPr>
        <w:pStyle w:val="Heading3"/>
        <w:spacing w:line="267" w:lineRule="exact"/>
        <w:ind w:left="1180" w:right="848"/>
        <w:jc w:val="both"/>
        <w:rPr>
          <w:rFonts w:ascii="Arial" w:hAnsi="Arial" w:cs="Arial"/>
          <w:sz w:val="20"/>
          <w:szCs w:val="20"/>
        </w:rPr>
      </w:pPr>
      <w:r w:rsidRPr="00062331">
        <w:rPr>
          <w:rFonts w:ascii="Arial" w:hAnsi="Arial" w:cs="Arial"/>
          <w:sz w:val="20"/>
          <w:szCs w:val="20"/>
        </w:rPr>
        <w:t>NB:</w:t>
      </w:r>
      <w:r w:rsidRPr="00062331">
        <w:rPr>
          <w:rFonts w:ascii="Arial" w:hAnsi="Arial" w:cs="Arial"/>
          <w:spacing w:val="47"/>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1"/>
          <w:sz w:val="20"/>
          <w:szCs w:val="20"/>
        </w:rPr>
        <w:t xml:space="preserve"> w</w:t>
      </w:r>
      <w:r w:rsidRPr="00062331">
        <w:rPr>
          <w:rFonts w:ascii="Arial" w:hAnsi="Arial" w:cs="Arial"/>
          <w:sz w:val="20"/>
          <w:szCs w:val="20"/>
        </w:rPr>
        <w:t>i</w:t>
      </w:r>
      <w:r w:rsidRPr="00062331">
        <w:rPr>
          <w:rFonts w:ascii="Arial" w:hAnsi="Arial" w:cs="Arial"/>
          <w:spacing w:val="-2"/>
          <w:sz w:val="20"/>
          <w:szCs w:val="20"/>
        </w:rPr>
        <w:t>l</w:t>
      </w:r>
      <w:r w:rsidRPr="00062331">
        <w:rPr>
          <w:rFonts w:ascii="Arial" w:hAnsi="Arial" w:cs="Arial"/>
          <w:sz w:val="20"/>
          <w:szCs w:val="20"/>
        </w:rPr>
        <w:t>l n</w:t>
      </w:r>
      <w:r w:rsidRPr="00062331">
        <w:rPr>
          <w:rFonts w:ascii="Arial" w:hAnsi="Arial" w:cs="Arial"/>
          <w:spacing w:val="-2"/>
          <w:sz w:val="20"/>
          <w:szCs w:val="20"/>
        </w:rPr>
        <w:t>o</w:t>
      </w:r>
      <w:r w:rsidRPr="00062331">
        <w:rPr>
          <w:rFonts w:ascii="Arial" w:hAnsi="Arial" w:cs="Arial"/>
          <w:sz w:val="20"/>
          <w:szCs w:val="20"/>
        </w:rPr>
        <w:t>t</w:t>
      </w:r>
      <w:r w:rsidRPr="00062331">
        <w:rPr>
          <w:rFonts w:ascii="Arial" w:hAnsi="Arial" w:cs="Arial"/>
          <w:spacing w:val="-2"/>
          <w:sz w:val="20"/>
          <w:szCs w:val="20"/>
        </w:rPr>
        <w:t xml:space="preserve"> </w:t>
      </w:r>
      <w:r w:rsidRPr="00062331">
        <w:rPr>
          <w:rFonts w:ascii="Arial" w:hAnsi="Arial" w:cs="Arial"/>
          <w:sz w:val="20"/>
          <w:szCs w:val="20"/>
        </w:rPr>
        <w:t>r</w:t>
      </w:r>
      <w:r w:rsidRPr="00062331">
        <w:rPr>
          <w:rFonts w:ascii="Arial" w:hAnsi="Arial" w:cs="Arial"/>
          <w:spacing w:val="-1"/>
          <w:sz w:val="20"/>
          <w:szCs w:val="20"/>
        </w:rPr>
        <w:t>e</w:t>
      </w:r>
      <w:r w:rsidRPr="00062331">
        <w:rPr>
          <w:rFonts w:ascii="Arial" w:hAnsi="Arial" w:cs="Arial"/>
          <w:spacing w:val="1"/>
          <w:sz w:val="20"/>
          <w:szCs w:val="20"/>
        </w:rPr>
        <w:t>c</w:t>
      </w:r>
      <w:r w:rsidRPr="00062331">
        <w:rPr>
          <w:rFonts w:ascii="Arial" w:hAnsi="Arial" w:cs="Arial"/>
          <w:spacing w:val="-1"/>
          <w:sz w:val="20"/>
          <w:szCs w:val="20"/>
        </w:rPr>
        <w:t>e</w:t>
      </w:r>
      <w:r w:rsidRPr="00062331">
        <w:rPr>
          <w:rFonts w:ascii="Arial" w:hAnsi="Arial" w:cs="Arial"/>
          <w:spacing w:val="-2"/>
          <w:sz w:val="20"/>
          <w:szCs w:val="20"/>
        </w:rPr>
        <w:t>i</w:t>
      </w:r>
      <w:r w:rsidRPr="00062331">
        <w:rPr>
          <w:rFonts w:ascii="Arial" w:hAnsi="Arial" w:cs="Arial"/>
          <w:sz w:val="20"/>
          <w:szCs w:val="20"/>
        </w:rPr>
        <w:t>ve</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3"/>
          <w:sz w:val="20"/>
          <w:szCs w:val="20"/>
        </w:rPr>
        <w:t xml:space="preserve"> </w:t>
      </w:r>
      <w:r w:rsidRPr="00062331">
        <w:rPr>
          <w:rFonts w:ascii="Arial" w:hAnsi="Arial" w:cs="Arial"/>
          <w:sz w:val="20"/>
          <w:szCs w:val="20"/>
        </w:rPr>
        <w:t>l</w:t>
      </w:r>
      <w:r w:rsidRPr="00062331">
        <w:rPr>
          <w:rFonts w:ascii="Arial" w:hAnsi="Arial" w:cs="Arial"/>
          <w:spacing w:val="-1"/>
          <w:sz w:val="20"/>
          <w:szCs w:val="20"/>
        </w:rPr>
        <w:t>e</w:t>
      </w:r>
      <w:r w:rsidRPr="00062331">
        <w:rPr>
          <w:rFonts w:ascii="Arial" w:hAnsi="Arial" w:cs="Arial"/>
          <w:sz w:val="20"/>
          <w:szCs w:val="20"/>
        </w:rPr>
        <w:t>tter</w:t>
      </w:r>
      <w:r w:rsidRPr="00062331">
        <w:rPr>
          <w:rFonts w:ascii="Arial" w:hAnsi="Arial" w:cs="Arial"/>
          <w:spacing w:val="-2"/>
          <w:sz w:val="20"/>
          <w:szCs w:val="20"/>
        </w:rPr>
        <w:t xml:space="preserve"> </w:t>
      </w:r>
      <w:r w:rsidRPr="00062331">
        <w:rPr>
          <w:rFonts w:ascii="Arial" w:hAnsi="Arial" w:cs="Arial"/>
          <w:sz w:val="20"/>
          <w:szCs w:val="20"/>
        </w:rPr>
        <w:t>in</w:t>
      </w:r>
      <w:r w:rsidRPr="00062331">
        <w:rPr>
          <w:rFonts w:ascii="Arial" w:hAnsi="Arial" w:cs="Arial"/>
          <w:spacing w:val="-1"/>
          <w:sz w:val="20"/>
          <w:szCs w:val="20"/>
        </w:rPr>
        <w:t xml:space="preserve"> </w:t>
      </w:r>
      <w:r w:rsidRPr="00062331">
        <w:rPr>
          <w:rFonts w:ascii="Arial" w:hAnsi="Arial" w:cs="Arial"/>
          <w:spacing w:val="1"/>
          <w:sz w:val="20"/>
          <w:szCs w:val="20"/>
        </w:rPr>
        <w:t>y</w:t>
      </w:r>
      <w:r w:rsidRPr="00062331">
        <w:rPr>
          <w:rFonts w:ascii="Arial" w:hAnsi="Arial" w:cs="Arial"/>
          <w:spacing w:val="-1"/>
          <w:sz w:val="20"/>
          <w:szCs w:val="20"/>
        </w:rPr>
        <w:t>ou</w:t>
      </w:r>
      <w:r w:rsidRPr="00062331">
        <w:rPr>
          <w:rFonts w:ascii="Arial" w:hAnsi="Arial" w:cs="Arial"/>
          <w:sz w:val="20"/>
          <w:szCs w:val="20"/>
        </w:rPr>
        <w:t>r</w:t>
      </w:r>
      <w:r w:rsidRPr="00062331">
        <w:rPr>
          <w:rFonts w:ascii="Arial" w:hAnsi="Arial" w:cs="Arial"/>
          <w:spacing w:val="1"/>
          <w:sz w:val="20"/>
          <w:szCs w:val="20"/>
        </w:rPr>
        <w:t xml:space="preserve"> </w:t>
      </w:r>
      <w:r w:rsidRPr="00062331">
        <w:rPr>
          <w:rFonts w:ascii="Arial" w:hAnsi="Arial" w:cs="Arial"/>
          <w:spacing w:val="-1"/>
          <w:sz w:val="20"/>
          <w:szCs w:val="20"/>
        </w:rPr>
        <w:t>po</w:t>
      </w:r>
      <w:r w:rsidRPr="00062331">
        <w:rPr>
          <w:rFonts w:ascii="Arial" w:hAnsi="Arial" w:cs="Arial"/>
          <w:sz w:val="20"/>
          <w:szCs w:val="20"/>
        </w:rPr>
        <w:t xml:space="preserve">st </w:t>
      </w:r>
      <w:r w:rsidRPr="00062331">
        <w:rPr>
          <w:rFonts w:ascii="Arial" w:hAnsi="Arial" w:cs="Arial"/>
          <w:spacing w:val="-1"/>
          <w:sz w:val="20"/>
          <w:szCs w:val="20"/>
        </w:rPr>
        <w:t>box</w:t>
      </w:r>
      <w:r w:rsidRPr="00062331">
        <w:rPr>
          <w:rFonts w:ascii="Arial" w:hAnsi="Arial" w:cs="Arial"/>
          <w:sz w:val="20"/>
          <w:szCs w:val="20"/>
        </w:rPr>
        <w:t>,</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4"/>
          <w:sz w:val="20"/>
          <w:szCs w:val="20"/>
        </w:rPr>
        <w:t xml:space="preserve"> </w:t>
      </w:r>
      <w:r w:rsidRPr="00062331">
        <w:rPr>
          <w:rFonts w:ascii="Arial" w:hAnsi="Arial" w:cs="Arial"/>
          <w:spacing w:val="-2"/>
          <w:sz w:val="20"/>
          <w:szCs w:val="20"/>
        </w:rPr>
        <w:t>a</w:t>
      </w:r>
      <w:r w:rsidRPr="00062331">
        <w:rPr>
          <w:rFonts w:ascii="Arial" w:hAnsi="Arial" w:cs="Arial"/>
          <w:sz w:val="20"/>
          <w:szCs w:val="20"/>
        </w:rPr>
        <w:t>n</w:t>
      </w:r>
      <w:r w:rsidRPr="00062331">
        <w:rPr>
          <w:rFonts w:ascii="Arial" w:hAnsi="Arial" w:cs="Arial"/>
          <w:spacing w:val="-1"/>
          <w:sz w:val="20"/>
          <w:szCs w:val="20"/>
        </w:rPr>
        <w:t xml:space="preserve"> e-</w:t>
      </w:r>
      <w:r w:rsidRPr="00062331">
        <w:rPr>
          <w:rFonts w:ascii="Arial" w:hAnsi="Arial" w:cs="Arial"/>
          <w:sz w:val="20"/>
          <w:szCs w:val="20"/>
        </w:rPr>
        <w:t>mail</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r </w:t>
      </w:r>
      <w:r w:rsidRPr="00062331">
        <w:rPr>
          <w:rFonts w:ascii="Arial" w:hAnsi="Arial" w:cs="Arial"/>
          <w:spacing w:val="-1"/>
          <w:sz w:val="20"/>
          <w:szCs w:val="20"/>
        </w:rPr>
        <w:t>SM</w:t>
      </w:r>
      <w:r w:rsidRPr="00062331">
        <w:rPr>
          <w:rFonts w:ascii="Arial" w:hAnsi="Arial" w:cs="Arial"/>
          <w:sz w:val="20"/>
          <w:szCs w:val="20"/>
        </w:rPr>
        <w:t>S</w:t>
      </w:r>
      <w:r w:rsidRPr="00062331">
        <w:rPr>
          <w:rFonts w:ascii="Arial" w:hAnsi="Arial" w:cs="Arial"/>
          <w:spacing w:val="-2"/>
          <w:sz w:val="20"/>
          <w:szCs w:val="20"/>
        </w:rPr>
        <w:t xml:space="preserve"> </w:t>
      </w:r>
      <w:r w:rsidRPr="00062331">
        <w:rPr>
          <w:rFonts w:ascii="Arial" w:hAnsi="Arial" w:cs="Arial"/>
          <w:spacing w:val="1"/>
          <w:sz w:val="20"/>
          <w:szCs w:val="20"/>
        </w:rPr>
        <w:t>i</w:t>
      </w:r>
      <w:r w:rsidRPr="00062331">
        <w:rPr>
          <w:rFonts w:ascii="Arial" w:hAnsi="Arial" w:cs="Arial"/>
          <w:spacing w:val="-1"/>
          <w:sz w:val="20"/>
          <w:szCs w:val="20"/>
        </w:rPr>
        <w:t>n</w:t>
      </w:r>
      <w:r w:rsidRPr="00062331">
        <w:rPr>
          <w:rFonts w:ascii="Arial" w:hAnsi="Arial" w:cs="Arial"/>
          <w:sz w:val="20"/>
          <w:szCs w:val="20"/>
        </w:rPr>
        <w:t>f</w:t>
      </w:r>
      <w:r w:rsidRPr="00062331">
        <w:rPr>
          <w:rFonts w:ascii="Arial" w:hAnsi="Arial" w:cs="Arial"/>
          <w:spacing w:val="-2"/>
          <w:sz w:val="20"/>
          <w:szCs w:val="20"/>
        </w:rPr>
        <w:t>or</w:t>
      </w:r>
      <w:r w:rsidRPr="00062331">
        <w:rPr>
          <w:rFonts w:ascii="Arial" w:hAnsi="Arial" w:cs="Arial"/>
          <w:sz w:val="20"/>
          <w:szCs w:val="20"/>
        </w:rPr>
        <w:t>m</w:t>
      </w:r>
      <w:r w:rsidRPr="00062331">
        <w:rPr>
          <w:rFonts w:ascii="Arial" w:hAnsi="Arial" w:cs="Arial"/>
          <w:spacing w:val="1"/>
          <w:sz w:val="20"/>
          <w:szCs w:val="20"/>
        </w:rPr>
        <w:t>i</w:t>
      </w:r>
      <w:r w:rsidRPr="00062331">
        <w:rPr>
          <w:rFonts w:ascii="Arial" w:hAnsi="Arial" w:cs="Arial"/>
          <w:spacing w:val="-4"/>
          <w:sz w:val="20"/>
          <w:szCs w:val="20"/>
        </w:rPr>
        <w:t>n</w:t>
      </w:r>
      <w:r w:rsidRPr="00062331">
        <w:rPr>
          <w:rFonts w:ascii="Arial" w:hAnsi="Arial" w:cs="Arial"/>
          <w:sz w:val="20"/>
          <w:szCs w:val="20"/>
        </w:rPr>
        <w:t xml:space="preserve">g </w:t>
      </w:r>
      <w:r w:rsidRPr="00062331">
        <w:rPr>
          <w:rFonts w:ascii="Arial" w:hAnsi="Arial" w:cs="Arial"/>
          <w:spacing w:val="1"/>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1"/>
          <w:sz w:val="20"/>
          <w:szCs w:val="20"/>
        </w:rPr>
        <w:t xml:space="preserve"> o</w:t>
      </w:r>
      <w:r w:rsidRPr="00062331">
        <w:rPr>
          <w:rFonts w:ascii="Arial" w:hAnsi="Arial" w:cs="Arial"/>
          <w:sz w:val="20"/>
          <w:szCs w:val="20"/>
        </w:rPr>
        <w:t>f the</w:t>
      </w:r>
      <w:r w:rsidR="00AB152F">
        <w:rPr>
          <w:rFonts w:ascii="Arial" w:hAnsi="Arial" w:cs="Arial"/>
          <w:sz w:val="20"/>
          <w:szCs w:val="20"/>
        </w:rPr>
        <w:t xml:space="preserve"> </w:t>
      </w:r>
      <w:r w:rsidRPr="00062331">
        <w:rPr>
          <w:rFonts w:ascii="Arial" w:hAnsi="Arial" w:cs="Arial"/>
          <w:b w:val="0"/>
          <w:bCs w:val="0"/>
          <w:spacing w:val="-1"/>
          <w:sz w:val="20"/>
          <w:szCs w:val="20"/>
        </w:rPr>
        <w:t>ou</w:t>
      </w:r>
      <w:r w:rsidRPr="00062331">
        <w:rPr>
          <w:rFonts w:ascii="Arial" w:hAnsi="Arial" w:cs="Arial"/>
          <w:b w:val="0"/>
          <w:bCs w:val="0"/>
          <w:sz w:val="20"/>
          <w:szCs w:val="20"/>
        </w:rPr>
        <w:t>t</w:t>
      </w:r>
      <w:r w:rsidRPr="00062331">
        <w:rPr>
          <w:rFonts w:ascii="Arial" w:hAnsi="Arial" w:cs="Arial"/>
          <w:b w:val="0"/>
          <w:bCs w:val="0"/>
          <w:spacing w:val="1"/>
          <w:sz w:val="20"/>
          <w:szCs w:val="20"/>
        </w:rPr>
        <w:t>c</w:t>
      </w:r>
      <w:r w:rsidRPr="00062331">
        <w:rPr>
          <w:rFonts w:ascii="Arial" w:hAnsi="Arial" w:cs="Arial"/>
          <w:b w:val="0"/>
          <w:bCs w:val="0"/>
          <w:spacing w:val="-1"/>
          <w:sz w:val="20"/>
          <w:szCs w:val="20"/>
        </w:rPr>
        <w:t>o</w:t>
      </w:r>
      <w:r w:rsidRPr="00062331">
        <w:rPr>
          <w:rFonts w:ascii="Arial" w:hAnsi="Arial" w:cs="Arial"/>
          <w:b w:val="0"/>
          <w:bCs w:val="0"/>
          <w:sz w:val="20"/>
          <w:szCs w:val="20"/>
        </w:rPr>
        <w:t xml:space="preserve">me </w:t>
      </w:r>
      <w:r w:rsidRPr="00062331">
        <w:rPr>
          <w:rFonts w:ascii="Arial" w:hAnsi="Arial" w:cs="Arial"/>
          <w:b w:val="0"/>
          <w:bCs w:val="0"/>
          <w:spacing w:val="-1"/>
          <w:sz w:val="20"/>
          <w:szCs w:val="20"/>
        </w:rPr>
        <w:t>o</w:t>
      </w:r>
      <w:r w:rsidRPr="00062331">
        <w:rPr>
          <w:rFonts w:ascii="Arial" w:hAnsi="Arial" w:cs="Arial"/>
          <w:b w:val="0"/>
          <w:bCs w:val="0"/>
          <w:sz w:val="20"/>
          <w:szCs w:val="20"/>
        </w:rPr>
        <w:t xml:space="preserve">f </w:t>
      </w:r>
      <w:r w:rsidRPr="00062331">
        <w:rPr>
          <w:rFonts w:ascii="Arial" w:hAnsi="Arial" w:cs="Arial"/>
          <w:b w:val="0"/>
          <w:bCs w:val="0"/>
          <w:spacing w:val="1"/>
          <w:sz w:val="20"/>
          <w:szCs w:val="20"/>
        </w:rPr>
        <w:t>y</w:t>
      </w:r>
      <w:r w:rsidRPr="00062331">
        <w:rPr>
          <w:rFonts w:ascii="Arial" w:hAnsi="Arial" w:cs="Arial"/>
          <w:b w:val="0"/>
          <w:bCs w:val="0"/>
          <w:spacing w:val="-1"/>
          <w:sz w:val="20"/>
          <w:szCs w:val="20"/>
        </w:rPr>
        <w:t>ou</w:t>
      </w:r>
      <w:r w:rsidRPr="00062331">
        <w:rPr>
          <w:rFonts w:ascii="Arial" w:hAnsi="Arial" w:cs="Arial"/>
          <w:b w:val="0"/>
          <w:bCs w:val="0"/>
          <w:sz w:val="20"/>
          <w:szCs w:val="20"/>
        </w:rPr>
        <w:t>r a</w:t>
      </w:r>
      <w:r w:rsidRPr="00062331">
        <w:rPr>
          <w:rFonts w:ascii="Arial" w:hAnsi="Arial" w:cs="Arial"/>
          <w:b w:val="0"/>
          <w:bCs w:val="0"/>
          <w:spacing w:val="-2"/>
          <w:sz w:val="20"/>
          <w:szCs w:val="20"/>
        </w:rPr>
        <w:t>p</w:t>
      </w:r>
      <w:r w:rsidRPr="00062331">
        <w:rPr>
          <w:rFonts w:ascii="Arial" w:hAnsi="Arial" w:cs="Arial"/>
          <w:b w:val="0"/>
          <w:bCs w:val="0"/>
          <w:spacing w:val="-1"/>
          <w:sz w:val="20"/>
          <w:szCs w:val="20"/>
        </w:rPr>
        <w:t>p</w:t>
      </w:r>
      <w:r w:rsidRPr="00062331">
        <w:rPr>
          <w:rFonts w:ascii="Arial" w:hAnsi="Arial" w:cs="Arial"/>
          <w:b w:val="0"/>
          <w:bCs w:val="0"/>
          <w:spacing w:val="-2"/>
          <w:sz w:val="20"/>
          <w:szCs w:val="20"/>
        </w:rPr>
        <w:t>l</w:t>
      </w:r>
      <w:r w:rsidRPr="00062331">
        <w:rPr>
          <w:rFonts w:ascii="Arial" w:hAnsi="Arial" w:cs="Arial"/>
          <w:b w:val="0"/>
          <w:bCs w:val="0"/>
          <w:sz w:val="20"/>
          <w:szCs w:val="20"/>
        </w:rPr>
        <w:t>i</w:t>
      </w:r>
      <w:r w:rsidRPr="00062331">
        <w:rPr>
          <w:rFonts w:ascii="Arial" w:hAnsi="Arial" w:cs="Arial"/>
          <w:b w:val="0"/>
          <w:bCs w:val="0"/>
          <w:spacing w:val="1"/>
          <w:sz w:val="20"/>
          <w:szCs w:val="20"/>
        </w:rPr>
        <w:t>c</w:t>
      </w:r>
      <w:r w:rsidRPr="00062331">
        <w:rPr>
          <w:rFonts w:ascii="Arial" w:hAnsi="Arial" w:cs="Arial"/>
          <w:b w:val="0"/>
          <w:bCs w:val="0"/>
          <w:spacing w:val="-2"/>
          <w:sz w:val="20"/>
          <w:szCs w:val="20"/>
        </w:rPr>
        <w:t>a</w:t>
      </w:r>
      <w:r w:rsidRPr="00062331">
        <w:rPr>
          <w:rFonts w:ascii="Arial" w:hAnsi="Arial" w:cs="Arial"/>
          <w:b w:val="0"/>
          <w:bCs w:val="0"/>
          <w:spacing w:val="-3"/>
          <w:sz w:val="20"/>
          <w:szCs w:val="20"/>
        </w:rPr>
        <w:t>t</w:t>
      </w:r>
      <w:r w:rsidRPr="00062331">
        <w:rPr>
          <w:rFonts w:ascii="Arial" w:hAnsi="Arial" w:cs="Arial"/>
          <w:b w:val="0"/>
          <w:bCs w:val="0"/>
          <w:spacing w:val="-2"/>
          <w:sz w:val="20"/>
          <w:szCs w:val="20"/>
        </w:rPr>
        <w:t>i</w:t>
      </w:r>
      <w:r w:rsidRPr="00062331">
        <w:rPr>
          <w:rFonts w:ascii="Arial" w:hAnsi="Arial" w:cs="Arial"/>
          <w:b w:val="0"/>
          <w:bCs w:val="0"/>
          <w:spacing w:val="-1"/>
          <w:sz w:val="20"/>
          <w:szCs w:val="20"/>
        </w:rPr>
        <w:t>on</w:t>
      </w:r>
      <w:r w:rsidRPr="00062331">
        <w:rPr>
          <w:rFonts w:ascii="Arial" w:hAnsi="Arial" w:cs="Arial"/>
          <w:b w:val="0"/>
          <w:bCs w:val="0"/>
          <w:sz w:val="20"/>
          <w:szCs w:val="20"/>
        </w:rPr>
        <w:t>.</w:t>
      </w:r>
    </w:p>
    <w:p w:rsidR="00B61CCF" w:rsidRPr="00062331" w:rsidRDefault="00B61CCF">
      <w:pPr>
        <w:spacing w:before="18" w:line="220" w:lineRule="exact"/>
        <w:rPr>
          <w:rFonts w:ascii="Arial" w:hAnsi="Arial" w:cs="Arial"/>
          <w:sz w:val="20"/>
          <w:szCs w:val="20"/>
        </w:rPr>
      </w:pPr>
    </w:p>
    <w:p w:rsidR="00B61CCF" w:rsidRPr="00062331" w:rsidRDefault="008F5C17">
      <w:pPr>
        <w:spacing w:line="280" w:lineRule="auto"/>
        <w:ind w:left="1180" w:right="233"/>
        <w:jc w:val="both"/>
        <w:rPr>
          <w:rFonts w:ascii="Arial" w:eastAsia="Arial" w:hAnsi="Arial" w:cs="Arial"/>
          <w:sz w:val="20"/>
          <w:szCs w:val="20"/>
        </w:rPr>
      </w:pPr>
      <w:r w:rsidRPr="00062331">
        <w:rPr>
          <w:rFonts w:ascii="Arial" w:eastAsia="Arial" w:hAnsi="Arial" w:cs="Arial"/>
          <w:spacing w:val="3"/>
          <w:sz w:val="20"/>
          <w:szCs w:val="20"/>
        </w:rPr>
        <w:t>T</w:t>
      </w:r>
      <w:r w:rsidRPr="00062331">
        <w:rPr>
          <w:rFonts w:ascii="Arial" w:eastAsia="Arial" w:hAnsi="Arial" w:cs="Arial"/>
          <w:sz w:val="20"/>
          <w:szCs w:val="20"/>
        </w:rPr>
        <w:t>o</w:t>
      </w:r>
      <w:r w:rsidRPr="00062331">
        <w:rPr>
          <w:rFonts w:ascii="Arial" w:eastAsia="Arial" w:hAnsi="Arial" w:cs="Arial"/>
          <w:spacing w:val="28"/>
          <w:sz w:val="20"/>
          <w:szCs w:val="20"/>
        </w:rPr>
        <w:t xml:space="preserve"> </w:t>
      </w:r>
      <w:r w:rsidRPr="00062331">
        <w:rPr>
          <w:rFonts w:ascii="Arial" w:eastAsia="Arial" w:hAnsi="Arial" w:cs="Arial"/>
          <w:spacing w:val="-2"/>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8"/>
          <w:sz w:val="20"/>
          <w:szCs w:val="20"/>
        </w:rPr>
        <w:t xml:space="preserve">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28"/>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29"/>
          <w:sz w:val="20"/>
          <w:szCs w:val="20"/>
        </w:rPr>
        <w:t xml:space="preserve"> </w:t>
      </w:r>
      <w:r w:rsidRPr="00062331">
        <w:rPr>
          <w:rFonts w:ascii="Arial" w:eastAsia="Arial" w:hAnsi="Arial" w:cs="Arial"/>
          <w:sz w:val="20"/>
          <w:szCs w:val="20"/>
        </w:rPr>
        <w:t>Cen</w:t>
      </w:r>
      <w:r w:rsidRPr="00062331">
        <w:rPr>
          <w:rFonts w:ascii="Arial" w:eastAsia="Arial" w:hAnsi="Arial" w:cs="Arial"/>
          <w:spacing w:val="-1"/>
          <w:sz w:val="20"/>
          <w:szCs w:val="20"/>
        </w:rPr>
        <w:t>t</w:t>
      </w:r>
      <w:r w:rsidRPr="00062331">
        <w:rPr>
          <w:rFonts w:ascii="Arial" w:eastAsia="Arial" w:hAnsi="Arial" w:cs="Arial"/>
          <w:spacing w:val="3"/>
          <w:sz w:val="20"/>
          <w:szCs w:val="20"/>
        </w:rPr>
        <w:t>r</w:t>
      </w:r>
      <w:r w:rsidRPr="00062331">
        <w:rPr>
          <w:rFonts w:ascii="Arial" w:eastAsia="Arial" w:hAnsi="Arial" w:cs="Arial"/>
          <w:sz w:val="20"/>
          <w:szCs w:val="20"/>
        </w:rPr>
        <w:t>e,</w:t>
      </w:r>
      <w:r w:rsidRPr="00062331">
        <w:rPr>
          <w:rFonts w:ascii="Arial" w:eastAsia="Arial" w:hAnsi="Arial" w:cs="Arial"/>
          <w:spacing w:val="27"/>
          <w:sz w:val="20"/>
          <w:szCs w:val="20"/>
        </w:rPr>
        <w:t xml:space="preserve"> </w:t>
      </w:r>
      <w:r w:rsidRPr="00062331">
        <w:rPr>
          <w:rFonts w:ascii="Arial" w:eastAsia="Arial" w:hAnsi="Arial" w:cs="Arial"/>
          <w:sz w:val="20"/>
          <w:szCs w:val="20"/>
        </w:rPr>
        <w:t>go</w:t>
      </w:r>
      <w:r w:rsidRPr="00062331">
        <w:rPr>
          <w:rFonts w:ascii="Arial" w:eastAsia="Arial" w:hAnsi="Arial" w:cs="Arial"/>
          <w:spacing w:val="29"/>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28"/>
          <w:sz w:val="20"/>
          <w:szCs w:val="20"/>
        </w:rPr>
        <w:t xml:space="preserve"> </w:t>
      </w:r>
      <w:hyperlink r:id="rId22">
        <w:r w:rsidRPr="00062331">
          <w:rPr>
            <w:rFonts w:ascii="Arial" w:eastAsia="Arial" w:hAnsi="Arial" w:cs="Arial"/>
            <w:b/>
            <w:bCs/>
            <w:sz w:val="20"/>
            <w:szCs w:val="20"/>
          </w:rPr>
          <w:t>ww</w:t>
        </w:r>
        <w:r w:rsidRPr="00062331">
          <w:rPr>
            <w:rFonts w:ascii="Arial" w:eastAsia="Arial" w:hAnsi="Arial" w:cs="Arial"/>
            <w:b/>
            <w:bCs/>
            <w:spacing w:val="3"/>
            <w:sz w:val="20"/>
            <w:szCs w:val="20"/>
          </w:rPr>
          <w:t>w</w:t>
        </w:r>
        <w:r w:rsidRPr="00062331">
          <w:rPr>
            <w:rFonts w:ascii="Arial" w:eastAsia="Arial" w:hAnsi="Arial" w:cs="Arial"/>
            <w:b/>
            <w:bCs/>
            <w:sz w:val="20"/>
            <w:szCs w:val="20"/>
          </w:rPr>
          <w:t>.u</w:t>
        </w:r>
        <w:r w:rsidRPr="00062331">
          <w:rPr>
            <w:rFonts w:ascii="Arial" w:eastAsia="Arial" w:hAnsi="Arial" w:cs="Arial"/>
            <w:b/>
            <w:bCs/>
            <w:spacing w:val="1"/>
            <w:sz w:val="20"/>
            <w:szCs w:val="20"/>
          </w:rPr>
          <w:t>p</w:t>
        </w:r>
        <w:r w:rsidRPr="00062331">
          <w:rPr>
            <w:rFonts w:ascii="Arial" w:eastAsia="Arial" w:hAnsi="Arial" w:cs="Arial"/>
            <w:b/>
            <w:bCs/>
            <w:sz w:val="20"/>
            <w:szCs w:val="20"/>
          </w:rPr>
          <w:t>.a</w:t>
        </w:r>
        <w:r w:rsidRPr="00062331">
          <w:rPr>
            <w:rFonts w:ascii="Arial" w:eastAsia="Arial" w:hAnsi="Arial" w:cs="Arial"/>
            <w:b/>
            <w:bCs/>
            <w:spacing w:val="-1"/>
            <w:sz w:val="20"/>
            <w:szCs w:val="20"/>
          </w:rPr>
          <w:t>c</w:t>
        </w:r>
        <w:r w:rsidRPr="00062331">
          <w:rPr>
            <w:rFonts w:ascii="Arial" w:eastAsia="Arial" w:hAnsi="Arial" w:cs="Arial"/>
            <w:b/>
            <w:bCs/>
            <w:sz w:val="20"/>
            <w:szCs w:val="20"/>
          </w:rPr>
          <w:t>.za</w:t>
        </w:r>
        <w:r w:rsidRPr="00062331">
          <w:rPr>
            <w:rFonts w:ascii="Arial" w:eastAsia="Arial" w:hAnsi="Arial" w:cs="Arial"/>
            <w:b/>
            <w:bCs/>
            <w:spacing w:val="29"/>
            <w:sz w:val="20"/>
            <w:szCs w:val="20"/>
          </w:rPr>
          <w:t xml:space="preserve"> </w:t>
        </w:r>
      </w:hyperlink>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28"/>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1"/>
          <w:sz w:val="20"/>
          <w:szCs w:val="20"/>
        </w:rPr>
        <w:t>li</w:t>
      </w:r>
      <w:r w:rsidRPr="00062331">
        <w:rPr>
          <w:rFonts w:ascii="Arial" w:eastAsia="Arial" w:hAnsi="Arial" w:cs="Arial"/>
          <w:spacing w:val="1"/>
          <w:sz w:val="20"/>
          <w:szCs w:val="20"/>
        </w:rPr>
        <w:t>c</w:t>
      </w:r>
      <w:r w:rsidRPr="00062331">
        <w:rPr>
          <w:rFonts w:ascii="Arial" w:eastAsia="Arial" w:hAnsi="Arial" w:cs="Arial"/>
          <w:sz w:val="20"/>
          <w:szCs w:val="20"/>
        </w:rPr>
        <w:t>k</w:t>
      </w:r>
      <w:r w:rsidRPr="00062331">
        <w:rPr>
          <w:rFonts w:ascii="Arial" w:eastAsia="Arial" w:hAnsi="Arial" w:cs="Arial"/>
          <w:spacing w:val="30"/>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25"/>
          <w:sz w:val="20"/>
          <w:szCs w:val="20"/>
        </w:rPr>
        <w:t xml:space="preserve"> </w:t>
      </w:r>
      <w:r w:rsidRPr="00062331">
        <w:rPr>
          <w:rFonts w:ascii="Arial" w:eastAsia="Arial" w:hAnsi="Arial" w:cs="Arial"/>
          <w:b/>
          <w:bCs/>
          <w:spacing w:val="4"/>
          <w:sz w:val="20"/>
          <w:szCs w:val="20"/>
        </w:rPr>
        <w:t>M</w:t>
      </w:r>
      <w:r w:rsidRPr="00062331">
        <w:rPr>
          <w:rFonts w:ascii="Arial" w:eastAsia="Arial" w:hAnsi="Arial" w:cs="Arial"/>
          <w:b/>
          <w:bCs/>
          <w:spacing w:val="-3"/>
          <w:sz w:val="20"/>
          <w:szCs w:val="20"/>
        </w:rPr>
        <w:t>y</w:t>
      </w:r>
      <w:r w:rsidRPr="00062331">
        <w:rPr>
          <w:rFonts w:ascii="Arial" w:eastAsia="Arial" w:hAnsi="Arial" w:cs="Arial"/>
          <w:b/>
          <w:bCs/>
          <w:spacing w:val="3"/>
          <w:sz w:val="20"/>
          <w:szCs w:val="20"/>
        </w:rPr>
        <w:t>T</w:t>
      </w:r>
      <w:r w:rsidRPr="00062331">
        <w:rPr>
          <w:rFonts w:ascii="Arial" w:eastAsia="Arial" w:hAnsi="Arial" w:cs="Arial"/>
          <w:b/>
          <w:bCs/>
          <w:sz w:val="20"/>
          <w:szCs w:val="20"/>
        </w:rPr>
        <w:t>UKS</w:t>
      </w:r>
      <w:r w:rsidRPr="00062331">
        <w:rPr>
          <w:rFonts w:ascii="Arial" w:eastAsia="Arial" w:hAnsi="Arial" w:cs="Arial"/>
          <w:b/>
          <w:bCs/>
          <w:spacing w:val="30"/>
          <w:sz w:val="20"/>
          <w:szCs w:val="20"/>
        </w:rPr>
        <w:t xml:space="preserve"> </w:t>
      </w:r>
      <w:r w:rsidRPr="00062331">
        <w:rPr>
          <w:rFonts w:ascii="Arial" w:eastAsia="Arial" w:hAnsi="Arial" w:cs="Arial"/>
          <w:b/>
          <w:bCs/>
          <w:sz w:val="20"/>
          <w:szCs w:val="20"/>
        </w:rPr>
        <w:t>lo</w:t>
      </w:r>
      <w:r w:rsidRPr="00062331">
        <w:rPr>
          <w:rFonts w:ascii="Arial" w:eastAsia="Arial" w:hAnsi="Arial" w:cs="Arial"/>
          <w:b/>
          <w:bCs/>
          <w:spacing w:val="1"/>
          <w:sz w:val="20"/>
          <w:szCs w:val="20"/>
        </w:rPr>
        <w:t>g</w:t>
      </w:r>
      <w:r w:rsidRPr="00062331">
        <w:rPr>
          <w:rFonts w:ascii="Arial" w:eastAsia="Arial" w:hAnsi="Arial" w:cs="Arial"/>
          <w:b/>
          <w:bCs/>
          <w:sz w:val="20"/>
          <w:szCs w:val="20"/>
        </w:rPr>
        <w:t>in</w:t>
      </w:r>
      <w:r w:rsidRPr="00062331">
        <w:rPr>
          <w:rFonts w:ascii="Arial" w:eastAsia="Arial" w:hAnsi="Arial" w:cs="Arial"/>
          <w:b/>
          <w:bCs/>
          <w:spacing w:val="26"/>
          <w:sz w:val="20"/>
          <w:szCs w:val="20"/>
        </w:rPr>
        <w:t xml:space="preserve"> </w:t>
      </w:r>
      <w:r w:rsidRPr="00062331">
        <w:rPr>
          <w:rFonts w:ascii="Arial" w:eastAsia="Arial" w:hAnsi="Arial" w:cs="Arial"/>
          <w:sz w:val="20"/>
          <w:szCs w:val="20"/>
        </w:rPr>
        <w:t>where</w:t>
      </w:r>
      <w:r w:rsidRPr="00062331">
        <w:rPr>
          <w:rFonts w:ascii="Arial" w:eastAsia="Arial" w:hAnsi="Arial" w:cs="Arial"/>
          <w:spacing w:val="30"/>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o</w:t>
      </w:r>
      <w:r w:rsidRPr="00062331">
        <w:rPr>
          <w:rFonts w:ascii="Arial" w:eastAsia="Arial" w:hAnsi="Arial" w:cs="Arial"/>
          <w:sz w:val="20"/>
          <w:szCs w:val="20"/>
        </w:rPr>
        <w:t>u</w:t>
      </w:r>
      <w:r w:rsidRPr="00062331">
        <w:rPr>
          <w:rFonts w:ascii="Arial" w:eastAsia="Arial" w:hAnsi="Arial" w:cs="Arial"/>
          <w:spacing w:val="28"/>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be</w:t>
      </w:r>
      <w:r w:rsidRPr="00062331">
        <w:rPr>
          <w:rFonts w:ascii="Arial" w:eastAsia="Arial" w:hAnsi="Arial" w:cs="Arial"/>
          <w:spacing w:val="-1"/>
          <w:w w:val="99"/>
          <w:sz w:val="20"/>
          <w:szCs w:val="20"/>
        </w:rPr>
        <w:t xml:space="preserve"> </w:t>
      </w:r>
      <w:r w:rsidRPr="00062331">
        <w:rPr>
          <w:rFonts w:ascii="Arial" w:eastAsia="Arial" w:hAnsi="Arial" w:cs="Arial"/>
          <w:sz w:val="20"/>
          <w:szCs w:val="20"/>
        </w:rPr>
        <w:t>pro</w:t>
      </w:r>
      <w:r w:rsidRPr="00062331">
        <w:rPr>
          <w:rFonts w:ascii="Arial" w:eastAsia="Arial" w:hAnsi="Arial" w:cs="Arial"/>
          <w:spacing w:val="4"/>
          <w:sz w:val="20"/>
          <w:szCs w:val="20"/>
        </w:rPr>
        <w:t>m</w:t>
      </w:r>
      <w:r w:rsidRPr="00062331">
        <w:rPr>
          <w:rFonts w:ascii="Arial" w:eastAsia="Arial" w:hAnsi="Arial" w:cs="Arial"/>
          <w:sz w:val="20"/>
          <w:szCs w:val="20"/>
        </w:rPr>
        <w:t>pt</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u</w:t>
      </w:r>
      <w:r w:rsidRPr="00062331">
        <w:rPr>
          <w:rFonts w:ascii="Arial" w:eastAsia="Arial" w:hAnsi="Arial" w:cs="Arial"/>
          <w:spacing w:val="1"/>
          <w:sz w:val="20"/>
          <w:szCs w:val="20"/>
        </w:rPr>
        <w:t>s</w:t>
      </w:r>
      <w:r w:rsidRPr="00062331">
        <w:rPr>
          <w:rFonts w:ascii="Arial" w:eastAsia="Arial" w:hAnsi="Arial" w:cs="Arial"/>
          <w:sz w:val="20"/>
          <w:szCs w:val="20"/>
        </w:rPr>
        <w:t>erna</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1"/>
          <w:sz w:val="20"/>
          <w:szCs w:val="20"/>
        </w:rPr>
        <w:t xml:space="preserve"> </w:t>
      </w:r>
      <w:r w:rsidRPr="00062331">
        <w:rPr>
          <w:rFonts w:ascii="Arial" w:eastAsia="Arial" w:hAnsi="Arial" w:cs="Arial"/>
          <w:spacing w:val="-3"/>
          <w:sz w:val="20"/>
          <w:szCs w:val="20"/>
        </w:rPr>
        <w:t>a</w:t>
      </w:r>
      <w:r w:rsidRPr="00062331">
        <w:rPr>
          <w:rFonts w:ascii="Arial" w:eastAsia="Arial" w:hAnsi="Arial" w:cs="Arial"/>
          <w:sz w:val="20"/>
          <w:szCs w:val="20"/>
        </w:rPr>
        <w:t>nd</w:t>
      </w:r>
      <w:r w:rsidRPr="00062331">
        <w:rPr>
          <w:rFonts w:ascii="Arial" w:eastAsia="Arial" w:hAnsi="Arial" w:cs="Arial"/>
          <w:spacing w:val="-13"/>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pacing w:val="3"/>
          <w:sz w:val="20"/>
          <w:szCs w:val="20"/>
        </w:rPr>
        <w:t>s</w:t>
      </w:r>
      <w:r w:rsidRPr="00062331">
        <w:rPr>
          <w:rFonts w:ascii="Arial" w:eastAsia="Arial" w:hAnsi="Arial" w:cs="Arial"/>
          <w:spacing w:val="-3"/>
          <w:sz w:val="20"/>
          <w:szCs w:val="20"/>
        </w:rPr>
        <w:t>w</w:t>
      </w:r>
      <w:r w:rsidRPr="00062331">
        <w:rPr>
          <w:rFonts w:ascii="Arial" w:eastAsia="Arial" w:hAnsi="Arial" w:cs="Arial"/>
          <w:sz w:val="20"/>
          <w:szCs w:val="20"/>
        </w:rPr>
        <w:t>or</w:t>
      </w:r>
      <w:r w:rsidRPr="00062331">
        <w:rPr>
          <w:rFonts w:ascii="Arial" w:eastAsia="Arial" w:hAnsi="Arial" w:cs="Arial"/>
          <w:spacing w:val="2"/>
          <w:sz w:val="20"/>
          <w:szCs w:val="20"/>
        </w:rPr>
        <w:t>d</w:t>
      </w:r>
      <w:r w:rsidRPr="00062331">
        <w:rPr>
          <w:rFonts w:ascii="Arial" w:eastAsia="Arial" w:hAnsi="Arial" w:cs="Arial"/>
          <w:sz w:val="20"/>
          <w:szCs w:val="20"/>
        </w:rPr>
        <w:t>.</w:t>
      </w:r>
    </w:p>
    <w:p w:rsidR="00B61CCF" w:rsidRPr="00062331" w:rsidRDefault="00B61CCF">
      <w:pPr>
        <w:spacing w:before="4" w:line="190" w:lineRule="exact"/>
        <w:rPr>
          <w:rFonts w:ascii="Arial" w:hAnsi="Arial" w:cs="Arial"/>
          <w:sz w:val="20"/>
          <w:szCs w:val="20"/>
        </w:rPr>
      </w:pPr>
    </w:p>
    <w:p w:rsidR="00B61CCF" w:rsidRPr="00062331" w:rsidRDefault="008F5C17">
      <w:pPr>
        <w:spacing w:line="239" w:lineRule="auto"/>
        <w:ind w:left="1180" w:right="228"/>
        <w:jc w:val="both"/>
        <w:rPr>
          <w:rFonts w:ascii="Arial" w:eastAsia="Arial" w:hAnsi="Arial" w:cs="Arial"/>
          <w:sz w:val="20"/>
          <w:szCs w:val="20"/>
        </w:rPr>
      </w:pPr>
      <w:r w:rsidRPr="00062331">
        <w:rPr>
          <w:rFonts w:ascii="Arial" w:eastAsia="Arial" w:hAnsi="Arial" w:cs="Arial"/>
          <w:b/>
          <w:bCs/>
          <w:sz w:val="20"/>
          <w:szCs w:val="20"/>
        </w:rPr>
        <w:t>New</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appli</w:t>
      </w:r>
      <w:r w:rsidRPr="00062331">
        <w:rPr>
          <w:rFonts w:ascii="Arial" w:eastAsia="Arial" w:hAnsi="Arial" w:cs="Arial"/>
          <w:b/>
          <w:bCs/>
          <w:spacing w:val="-1"/>
          <w:sz w:val="20"/>
          <w:szCs w:val="20"/>
        </w:rPr>
        <w:t>c</w:t>
      </w:r>
      <w:r w:rsidRPr="00062331">
        <w:rPr>
          <w:rFonts w:ascii="Arial" w:eastAsia="Arial" w:hAnsi="Arial" w:cs="Arial"/>
          <w:b/>
          <w:bCs/>
          <w:sz w:val="20"/>
          <w:szCs w:val="20"/>
        </w:rPr>
        <w:t>an</w:t>
      </w:r>
      <w:r w:rsidRPr="00062331">
        <w:rPr>
          <w:rFonts w:ascii="Arial" w:eastAsia="Arial" w:hAnsi="Arial" w:cs="Arial"/>
          <w:b/>
          <w:bCs/>
          <w:spacing w:val="1"/>
          <w:sz w:val="20"/>
          <w:szCs w:val="20"/>
        </w:rPr>
        <w:t>t</w:t>
      </w:r>
      <w:r w:rsidRPr="00062331">
        <w:rPr>
          <w:rFonts w:ascii="Arial" w:eastAsia="Arial" w:hAnsi="Arial" w:cs="Arial"/>
          <w:b/>
          <w:bCs/>
          <w:sz w:val="20"/>
          <w:szCs w:val="20"/>
        </w:rPr>
        <w:t>s</w:t>
      </w:r>
      <w:r w:rsidRPr="00062331">
        <w:rPr>
          <w:rFonts w:ascii="Arial" w:eastAsia="Arial" w:hAnsi="Arial" w:cs="Arial"/>
          <w:b/>
          <w:bCs/>
          <w:spacing w:val="4"/>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pacing w:val="-2"/>
          <w:sz w:val="20"/>
          <w:szCs w:val="20"/>
        </w:rPr>
        <w:t>c</w:t>
      </w:r>
      <w:r w:rsidRPr="00062331">
        <w:rPr>
          <w:rFonts w:ascii="Arial" w:eastAsia="Arial" w:hAnsi="Arial" w:cs="Arial"/>
          <w:sz w:val="20"/>
          <w:szCs w:val="20"/>
        </w:rPr>
        <w:t>k</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3"/>
          <w:sz w:val="20"/>
          <w:szCs w:val="20"/>
        </w:rPr>
        <w:t xml:space="preserve"> </w:t>
      </w:r>
      <w:r w:rsidRPr="00062331">
        <w:rPr>
          <w:rFonts w:ascii="Arial" w:eastAsia="Arial" w:hAnsi="Arial" w:cs="Arial"/>
          <w:b/>
          <w:bCs/>
          <w:spacing w:val="-1"/>
          <w:sz w:val="20"/>
          <w:szCs w:val="20"/>
        </w:rPr>
        <w:t>"</w:t>
      </w:r>
      <w:r w:rsidRPr="00062331">
        <w:rPr>
          <w:rFonts w:ascii="Arial" w:eastAsia="Arial" w:hAnsi="Arial" w:cs="Arial"/>
          <w:b/>
          <w:bCs/>
          <w:sz w:val="20"/>
          <w:szCs w:val="20"/>
        </w:rPr>
        <w:t>New</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Use</w:t>
      </w:r>
      <w:r w:rsidRPr="00062331">
        <w:rPr>
          <w:rFonts w:ascii="Arial" w:eastAsia="Arial" w:hAnsi="Arial" w:cs="Arial"/>
          <w:b/>
          <w:bCs/>
          <w:spacing w:val="1"/>
          <w:sz w:val="20"/>
          <w:szCs w:val="20"/>
        </w:rPr>
        <w:t>r</w:t>
      </w:r>
      <w:r w:rsidRPr="00062331">
        <w:rPr>
          <w:rFonts w:ascii="Arial" w:eastAsia="Arial" w:hAnsi="Arial" w:cs="Arial"/>
          <w:b/>
          <w:bCs/>
          <w:sz w:val="20"/>
          <w:szCs w:val="20"/>
        </w:rPr>
        <w:t>"</w:t>
      </w:r>
      <w:r w:rsidRPr="00062331">
        <w:rPr>
          <w:rFonts w:ascii="Arial" w:eastAsia="Arial" w:hAnsi="Arial" w:cs="Arial"/>
          <w:b/>
          <w:bCs/>
          <w:spacing w:val="3"/>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z w:val="20"/>
          <w:szCs w:val="20"/>
        </w:rPr>
        <w:t>nk</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unde</w:t>
      </w:r>
      <w:r w:rsidRPr="00062331">
        <w:rPr>
          <w:rFonts w:ascii="Arial" w:eastAsia="Arial" w:hAnsi="Arial" w:cs="Arial"/>
          <w:sz w:val="20"/>
          <w:szCs w:val="20"/>
        </w:rPr>
        <w:t>r</w:t>
      </w:r>
      <w:r w:rsidRPr="00062331">
        <w:rPr>
          <w:rFonts w:ascii="Arial" w:eastAsia="Arial" w:hAnsi="Arial" w:cs="Arial"/>
          <w:spacing w:val="2"/>
          <w:sz w:val="20"/>
          <w:szCs w:val="20"/>
        </w:rPr>
        <w:t xml:space="preserve"> t</w:t>
      </w:r>
      <w:r w:rsidRPr="00062331">
        <w:rPr>
          <w:rFonts w:ascii="Arial" w:eastAsia="Arial" w:hAnsi="Arial" w:cs="Arial"/>
          <w:sz w:val="20"/>
          <w:szCs w:val="20"/>
        </w:rPr>
        <w:t>he</w:t>
      </w:r>
      <w:r w:rsidRPr="00062331">
        <w:rPr>
          <w:rFonts w:ascii="Arial" w:eastAsia="Arial" w:hAnsi="Arial" w:cs="Arial"/>
          <w:spacing w:val="6"/>
          <w:sz w:val="20"/>
          <w:szCs w:val="20"/>
        </w:rPr>
        <w:t xml:space="preserve"> </w:t>
      </w:r>
      <w:r w:rsidRPr="00062331">
        <w:rPr>
          <w:rFonts w:ascii="Arial" w:eastAsia="Arial" w:hAnsi="Arial" w:cs="Arial"/>
          <w:sz w:val="20"/>
          <w:szCs w:val="20"/>
        </w:rPr>
        <w:t>userna</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as</w:t>
      </w:r>
      <w:r w:rsidRPr="00062331">
        <w:rPr>
          <w:rFonts w:ascii="Arial" w:eastAsia="Arial" w:hAnsi="Arial" w:cs="Arial"/>
          <w:spacing w:val="1"/>
          <w:sz w:val="20"/>
          <w:szCs w:val="20"/>
        </w:rPr>
        <w:t>s</w:t>
      </w:r>
      <w:r w:rsidRPr="00062331">
        <w:rPr>
          <w:rFonts w:ascii="Arial" w:eastAsia="Arial" w:hAnsi="Arial" w:cs="Arial"/>
          <w:spacing w:val="-3"/>
          <w:sz w:val="20"/>
          <w:szCs w:val="20"/>
        </w:rPr>
        <w:t>w</w:t>
      </w:r>
      <w:r w:rsidRPr="00062331">
        <w:rPr>
          <w:rFonts w:ascii="Arial" w:eastAsia="Arial" w:hAnsi="Arial" w:cs="Arial"/>
          <w:sz w:val="20"/>
          <w:szCs w:val="20"/>
        </w:rPr>
        <w:t>ord</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2"/>
          <w:sz w:val="20"/>
          <w:szCs w:val="20"/>
        </w:rPr>
        <w:t>l</w:t>
      </w:r>
      <w:r w:rsidRPr="00062331">
        <w:rPr>
          <w:rFonts w:ascii="Arial" w:eastAsia="Arial" w:hAnsi="Arial" w:cs="Arial"/>
          <w:sz w:val="20"/>
          <w:szCs w:val="20"/>
        </w:rPr>
        <w:t>ds.</w:t>
      </w:r>
      <w:r w:rsidRPr="00062331">
        <w:rPr>
          <w:rFonts w:ascii="Arial" w:eastAsia="Arial" w:hAnsi="Arial" w:cs="Arial"/>
          <w:spacing w:val="4"/>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w w:val="99"/>
          <w:sz w:val="20"/>
          <w:szCs w:val="20"/>
        </w:rPr>
        <w:t xml:space="preserve"> </w:t>
      </w:r>
      <w:r w:rsidRPr="00062331">
        <w:rPr>
          <w:rFonts w:ascii="Arial" w:eastAsia="Arial" w:hAnsi="Arial" w:cs="Arial"/>
          <w:spacing w:val="-1"/>
          <w:sz w:val="20"/>
          <w:szCs w:val="20"/>
        </w:rPr>
        <w:t>li</w:t>
      </w:r>
      <w:r w:rsidRPr="00062331">
        <w:rPr>
          <w:rFonts w:ascii="Arial" w:eastAsia="Arial" w:hAnsi="Arial" w:cs="Arial"/>
          <w:sz w:val="20"/>
          <w:szCs w:val="20"/>
        </w:rPr>
        <w:t>nk</w:t>
      </w:r>
      <w:r w:rsidRPr="00062331">
        <w:rPr>
          <w:rFonts w:ascii="Arial" w:eastAsia="Arial" w:hAnsi="Arial" w:cs="Arial"/>
          <w:spacing w:val="-6"/>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10"/>
          <w:sz w:val="20"/>
          <w:szCs w:val="20"/>
        </w:rPr>
        <w:t xml:space="preserve"> </w:t>
      </w:r>
      <w:r w:rsidRPr="00062331">
        <w:rPr>
          <w:rFonts w:ascii="Arial" w:eastAsia="Arial" w:hAnsi="Arial" w:cs="Arial"/>
          <w:sz w:val="20"/>
          <w:szCs w:val="20"/>
        </w:rPr>
        <w:t>pro</w:t>
      </w:r>
      <w:r w:rsidRPr="00062331">
        <w:rPr>
          <w:rFonts w:ascii="Arial" w:eastAsia="Arial" w:hAnsi="Arial" w:cs="Arial"/>
          <w:spacing w:val="4"/>
          <w:sz w:val="20"/>
          <w:szCs w:val="20"/>
        </w:rPr>
        <w:t>m</w:t>
      </w:r>
      <w:r w:rsidRPr="00062331">
        <w:rPr>
          <w:rFonts w:ascii="Arial" w:eastAsia="Arial" w:hAnsi="Arial" w:cs="Arial"/>
          <w:sz w:val="20"/>
          <w:szCs w:val="20"/>
        </w:rPr>
        <w:t xml:space="preserve">pt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z w:val="20"/>
          <w:szCs w:val="20"/>
        </w:rPr>
        <w:t>user</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z w:val="20"/>
          <w:szCs w:val="20"/>
        </w:rPr>
        <w:t>userna</w:t>
      </w:r>
      <w:r w:rsidRPr="00062331">
        <w:rPr>
          <w:rFonts w:ascii="Arial" w:eastAsia="Arial" w:hAnsi="Arial" w:cs="Arial"/>
          <w:spacing w:val="4"/>
          <w:sz w:val="20"/>
          <w:szCs w:val="20"/>
        </w:rPr>
        <w:t>m</w:t>
      </w:r>
      <w:r w:rsidRPr="00062331">
        <w:rPr>
          <w:rFonts w:ascii="Arial" w:eastAsia="Arial" w:hAnsi="Arial" w:cs="Arial"/>
          <w:sz w:val="20"/>
          <w:szCs w:val="20"/>
        </w:rPr>
        <w:t xml:space="preserve">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e</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er</w:t>
      </w:r>
      <w:r w:rsidRPr="00062331">
        <w:rPr>
          <w:rFonts w:ascii="Arial" w:eastAsia="Arial" w:hAnsi="Arial" w:cs="Arial"/>
          <w:spacing w:val="3"/>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an</w:t>
      </w:r>
      <w:r w:rsidRPr="00062331">
        <w:rPr>
          <w:rFonts w:ascii="Arial" w:eastAsia="Arial" w:hAnsi="Arial" w:cs="Arial"/>
          <w:spacing w:val="2"/>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D</w:t>
      </w:r>
      <w:r w:rsidRPr="00062331">
        <w:rPr>
          <w:rFonts w:ascii="Arial" w:eastAsia="Arial" w:hAnsi="Arial" w:cs="Arial"/>
          <w:spacing w:val="1"/>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3"/>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ss</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z w:val="20"/>
          <w:szCs w:val="20"/>
        </w:rPr>
        <w:t>rt</w:t>
      </w:r>
      <w:r w:rsidRPr="00062331">
        <w:rPr>
          <w:rFonts w:ascii="Arial" w:eastAsia="Arial" w:hAnsi="Arial" w:cs="Arial"/>
          <w:w w:val="99"/>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33"/>
          <w:sz w:val="20"/>
          <w:szCs w:val="20"/>
        </w:rPr>
        <w:t xml:space="preserve"> </w:t>
      </w:r>
      <w:r w:rsidRPr="00062331">
        <w:rPr>
          <w:rFonts w:ascii="Arial" w:eastAsia="Arial" w:hAnsi="Arial" w:cs="Arial"/>
          <w:sz w:val="20"/>
          <w:szCs w:val="20"/>
        </w:rPr>
        <w:t>(</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4"/>
          <w:sz w:val="20"/>
          <w:szCs w:val="20"/>
        </w:rPr>
        <w:t xml:space="preserve"> </w:t>
      </w:r>
      <w:r w:rsidRPr="00062331">
        <w:rPr>
          <w:rFonts w:ascii="Arial" w:eastAsia="Arial" w:hAnsi="Arial" w:cs="Arial"/>
          <w:sz w:val="20"/>
          <w:szCs w:val="20"/>
        </w:rPr>
        <w:t>the</w:t>
      </w:r>
      <w:r w:rsidRPr="00062331">
        <w:rPr>
          <w:rFonts w:ascii="Arial" w:eastAsia="Arial" w:hAnsi="Arial" w:cs="Arial"/>
          <w:spacing w:val="40"/>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ase</w:t>
      </w:r>
      <w:r w:rsidRPr="00062331">
        <w:rPr>
          <w:rFonts w:ascii="Arial" w:eastAsia="Arial" w:hAnsi="Arial" w:cs="Arial"/>
          <w:spacing w:val="42"/>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42"/>
          <w:sz w:val="20"/>
          <w:szCs w:val="20"/>
        </w:rPr>
        <w:t xml:space="preserve"> </w:t>
      </w:r>
      <w:r w:rsidRPr="00062331">
        <w:rPr>
          <w:rFonts w:ascii="Arial" w:eastAsia="Arial" w:hAnsi="Arial" w:cs="Arial"/>
          <w:spacing w:val="1"/>
          <w:sz w:val="20"/>
          <w:szCs w:val="20"/>
        </w:rPr>
        <w:t>n</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w:t>
      </w:r>
      <w:r w:rsidRPr="00062331">
        <w:rPr>
          <w:rFonts w:ascii="Arial" w:eastAsia="Arial" w:hAnsi="Arial" w:cs="Arial"/>
          <w:spacing w:val="-1"/>
          <w:sz w:val="20"/>
          <w:szCs w:val="20"/>
        </w:rPr>
        <w:t>S</w:t>
      </w:r>
      <w:r w:rsidRPr="00062331">
        <w:rPr>
          <w:rFonts w:ascii="Arial" w:eastAsia="Arial" w:hAnsi="Arial" w:cs="Arial"/>
          <w:spacing w:val="1"/>
          <w:sz w:val="20"/>
          <w:szCs w:val="20"/>
        </w:rPr>
        <w:t>o</w:t>
      </w:r>
      <w:r w:rsidRPr="00062331">
        <w:rPr>
          <w:rFonts w:ascii="Arial" w:eastAsia="Arial" w:hAnsi="Arial" w:cs="Arial"/>
          <w:sz w:val="20"/>
          <w:szCs w:val="20"/>
        </w:rPr>
        <w:t>uth</w:t>
      </w:r>
      <w:r w:rsidRPr="00062331">
        <w:rPr>
          <w:rFonts w:ascii="Arial" w:eastAsia="Arial" w:hAnsi="Arial" w:cs="Arial"/>
          <w:spacing w:val="41"/>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pacing w:val="1"/>
          <w:sz w:val="20"/>
          <w:szCs w:val="20"/>
        </w:rPr>
        <w:t>s</w:t>
      </w:r>
      <w:r w:rsidRPr="00062331">
        <w:rPr>
          <w:rFonts w:ascii="Arial" w:eastAsia="Arial" w:hAnsi="Arial" w:cs="Arial"/>
          <w:sz w:val="20"/>
          <w:szCs w:val="20"/>
        </w:rPr>
        <w:t>).</w:t>
      </w:r>
      <w:r w:rsidRPr="00062331">
        <w:rPr>
          <w:rFonts w:ascii="Arial" w:eastAsia="Arial" w:hAnsi="Arial" w:cs="Arial"/>
          <w:spacing w:val="41"/>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41"/>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42"/>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e</w:t>
      </w:r>
      <w:r w:rsidRPr="00062331">
        <w:rPr>
          <w:rFonts w:ascii="Arial" w:eastAsia="Arial" w:hAnsi="Arial" w:cs="Arial"/>
          <w:spacing w:val="39"/>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nt</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43"/>
          <w:sz w:val="20"/>
          <w:szCs w:val="20"/>
        </w:rPr>
        <w:t xml:space="preserve"> </w:t>
      </w:r>
      <w:r w:rsidRPr="00062331">
        <w:rPr>
          <w:rFonts w:ascii="Arial" w:eastAsia="Arial" w:hAnsi="Arial" w:cs="Arial"/>
          <w:sz w:val="20"/>
          <w:szCs w:val="20"/>
        </w:rPr>
        <w:t>u</w:t>
      </w:r>
      <w:r w:rsidRPr="00062331">
        <w:rPr>
          <w:rFonts w:ascii="Arial" w:eastAsia="Arial" w:hAnsi="Arial" w:cs="Arial"/>
          <w:spacing w:val="-1"/>
          <w:sz w:val="20"/>
          <w:szCs w:val="20"/>
        </w:rPr>
        <w:t>n</w:t>
      </w:r>
      <w:r w:rsidRPr="00062331">
        <w:rPr>
          <w:rFonts w:ascii="Arial" w:eastAsia="Arial" w:hAnsi="Arial" w:cs="Arial"/>
          <w:spacing w:val="1"/>
          <w:sz w:val="20"/>
          <w:szCs w:val="20"/>
        </w:rPr>
        <w:t>d</w:t>
      </w:r>
      <w:r w:rsidRPr="00062331">
        <w:rPr>
          <w:rFonts w:ascii="Arial" w:eastAsia="Arial" w:hAnsi="Arial" w:cs="Arial"/>
          <w:sz w:val="20"/>
          <w:szCs w:val="20"/>
        </w:rPr>
        <w:t>er</w:t>
      </w:r>
      <w:r w:rsidRPr="00062331">
        <w:rPr>
          <w:rFonts w:ascii="Arial" w:eastAsia="Arial" w:hAnsi="Arial" w:cs="Arial"/>
          <w:spacing w:val="4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3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43"/>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w:t>
      </w:r>
      <w:r w:rsidRPr="00062331">
        <w:rPr>
          <w:rFonts w:ascii="Arial" w:eastAsia="Arial" w:hAnsi="Arial" w:cs="Arial"/>
          <w:spacing w:val="1"/>
          <w:sz w:val="20"/>
          <w:szCs w:val="20"/>
        </w:rPr>
        <w:t>s</w:t>
      </w:r>
      <w:r w:rsidRPr="00062331">
        <w:rPr>
          <w:rFonts w:ascii="Arial" w:eastAsia="Arial" w:hAnsi="Arial" w:cs="Arial"/>
          <w:sz w:val="20"/>
          <w:szCs w:val="20"/>
        </w:rPr>
        <w:t>tart</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54"/>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 a</w:t>
      </w:r>
      <w:r w:rsidRPr="00062331">
        <w:rPr>
          <w:rFonts w:ascii="Arial" w:eastAsia="Arial" w:hAnsi="Arial" w:cs="Arial"/>
          <w:spacing w:val="53"/>
          <w:sz w:val="20"/>
          <w:szCs w:val="20"/>
        </w:rPr>
        <w:t xml:space="preserve"> </w:t>
      </w:r>
      <w:r w:rsidRPr="00062331">
        <w:rPr>
          <w:rFonts w:ascii="Arial" w:eastAsia="Arial" w:hAnsi="Arial" w:cs="Arial"/>
          <w:spacing w:val="-2"/>
          <w:sz w:val="20"/>
          <w:szCs w:val="20"/>
        </w:rPr>
        <w:t>"</w:t>
      </w:r>
      <w:r w:rsidRPr="00062331">
        <w:rPr>
          <w:rFonts w:ascii="Arial" w:eastAsia="Arial" w:hAnsi="Arial" w:cs="Arial"/>
          <w:spacing w:val="1"/>
          <w:sz w:val="20"/>
          <w:szCs w:val="20"/>
        </w:rPr>
        <w:t>u</w:t>
      </w:r>
      <w:r w:rsidRPr="00062331">
        <w:rPr>
          <w:rFonts w:ascii="Arial" w:eastAsia="Arial" w:hAnsi="Arial" w:cs="Arial"/>
          <w:spacing w:val="-2"/>
          <w:sz w:val="20"/>
          <w:szCs w:val="20"/>
        </w:rPr>
        <w:t>"</w:t>
      </w:r>
      <w:r w:rsidRPr="00062331">
        <w:rPr>
          <w:rFonts w:ascii="Arial" w:eastAsia="Arial" w:hAnsi="Arial" w:cs="Arial"/>
          <w:sz w:val="20"/>
          <w:szCs w:val="20"/>
        </w:rPr>
        <w:t>).</w:t>
      </w:r>
      <w:r w:rsidRPr="00062331">
        <w:rPr>
          <w:rFonts w:ascii="Arial" w:eastAsia="Arial" w:hAnsi="Arial" w:cs="Arial"/>
          <w:spacing w:val="25"/>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43"/>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z w:val="20"/>
          <w:szCs w:val="20"/>
        </w:rPr>
        <w:t>rtal</w:t>
      </w:r>
      <w:r w:rsidRPr="00062331">
        <w:rPr>
          <w:rFonts w:ascii="Arial" w:eastAsia="Arial" w:hAnsi="Arial" w:cs="Arial"/>
          <w:spacing w:val="46"/>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43"/>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z w:val="20"/>
          <w:szCs w:val="20"/>
        </w:rPr>
        <w:t>n</w:t>
      </w:r>
      <w:r w:rsidRPr="00062331">
        <w:rPr>
          <w:rFonts w:ascii="Arial" w:eastAsia="Arial" w:hAnsi="Arial" w:cs="Arial"/>
          <w:spacing w:val="47"/>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d</w:t>
      </w:r>
      <w:r w:rsidRPr="00062331">
        <w:rPr>
          <w:rFonts w:ascii="Arial" w:eastAsia="Arial" w:hAnsi="Arial" w:cs="Arial"/>
          <w:spacing w:val="44"/>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44"/>
          <w:sz w:val="20"/>
          <w:szCs w:val="20"/>
        </w:rPr>
        <w:t xml:space="preserve"> </w:t>
      </w:r>
      <w:r w:rsidRPr="00062331">
        <w:rPr>
          <w:rFonts w:ascii="Arial" w:eastAsia="Arial" w:hAnsi="Arial" w:cs="Arial"/>
          <w:sz w:val="20"/>
          <w:szCs w:val="20"/>
        </w:rPr>
        <w:t>user</w:t>
      </w:r>
      <w:r w:rsidRPr="00062331">
        <w:rPr>
          <w:rFonts w:ascii="Arial" w:eastAsia="Arial" w:hAnsi="Arial" w:cs="Arial"/>
          <w:spacing w:val="44"/>
          <w:sz w:val="20"/>
          <w:szCs w:val="20"/>
        </w:rPr>
        <w:t xml:space="preserve"> </w:t>
      </w:r>
      <w:r w:rsidRPr="00062331">
        <w:rPr>
          <w:rFonts w:ascii="Arial" w:eastAsia="Arial" w:hAnsi="Arial" w:cs="Arial"/>
          <w:sz w:val="20"/>
          <w:szCs w:val="20"/>
        </w:rPr>
        <w:t>thro</w:t>
      </w:r>
      <w:r w:rsidRPr="00062331">
        <w:rPr>
          <w:rFonts w:ascii="Arial" w:eastAsia="Arial" w:hAnsi="Arial" w:cs="Arial"/>
          <w:spacing w:val="1"/>
          <w:sz w:val="20"/>
          <w:szCs w:val="20"/>
        </w:rPr>
        <w:t>u</w:t>
      </w:r>
      <w:r w:rsidRPr="00062331">
        <w:rPr>
          <w:rFonts w:ascii="Arial" w:eastAsia="Arial" w:hAnsi="Arial" w:cs="Arial"/>
          <w:sz w:val="20"/>
          <w:szCs w:val="20"/>
        </w:rPr>
        <w:t>gh</w:t>
      </w:r>
      <w:r w:rsidRPr="00062331">
        <w:rPr>
          <w:rFonts w:ascii="Arial" w:eastAsia="Arial" w:hAnsi="Arial" w:cs="Arial"/>
          <w:spacing w:val="45"/>
          <w:sz w:val="20"/>
          <w:szCs w:val="20"/>
        </w:rPr>
        <w:t xml:space="preserve">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44"/>
          <w:sz w:val="20"/>
          <w:szCs w:val="20"/>
        </w:rPr>
        <w:t xml:space="preserve"> </w:t>
      </w:r>
      <w:r w:rsidRPr="00062331">
        <w:rPr>
          <w:rFonts w:ascii="Arial" w:eastAsia="Arial" w:hAnsi="Arial" w:cs="Arial"/>
          <w:sz w:val="20"/>
          <w:szCs w:val="20"/>
        </w:rPr>
        <w:t>pro</w:t>
      </w:r>
      <w:r w:rsidRPr="00062331">
        <w:rPr>
          <w:rFonts w:ascii="Arial" w:eastAsia="Arial" w:hAnsi="Arial" w:cs="Arial"/>
          <w:spacing w:val="1"/>
          <w:sz w:val="20"/>
          <w:szCs w:val="20"/>
        </w:rPr>
        <w:t>c</w:t>
      </w:r>
      <w:r w:rsidRPr="00062331">
        <w:rPr>
          <w:rFonts w:ascii="Arial" w:eastAsia="Arial" w:hAnsi="Arial" w:cs="Arial"/>
          <w:sz w:val="20"/>
          <w:szCs w:val="20"/>
        </w:rPr>
        <w:t>ess</w:t>
      </w:r>
      <w:r w:rsidRPr="00062331">
        <w:rPr>
          <w:rFonts w:ascii="Arial" w:eastAsia="Arial" w:hAnsi="Arial" w:cs="Arial"/>
          <w:spacing w:val="48"/>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47"/>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re</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ng</w:t>
      </w:r>
      <w:r w:rsidRPr="00062331">
        <w:rPr>
          <w:rFonts w:ascii="Arial" w:eastAsia="Arial" w:hAnsi="Arial" w:cs="Arial"/>
          <w:spacing w:val="46"/>
          <w:sz w:val="20"/>
          <w:szCs w:val="20"/>
        </w:rPr>
        <w:t xml:space="preserve"> </w:t>
      </w:r>
      <w:r w:rsidRPr="00062331">
        <w:rPr>
          <w:rFonts w:ascii="Arial" w:eastAsia="Arial" w:hAnsi="Arial" w:cs="Arial"/>
          <w:sz w:val="20"/>
          <w:szCs w:val="20"/>
        </w:rPr>
        <w:t>a</w:t>
      </w:r>
      <w:r w:rsidRPr="00062331">
        <w:rPr>
          <w:rFonts w:ascii="Arial" w:eastAsia="Arial" w:hAnsi="Arial" w:cs="Arial"/>
          <w:spacing w:val="42"/>
          <w:sz w:val="20"/>
          <w:szCs w:val="20"/>
        </w:rPr>
        <w:t xml:space="preserve"> </w:t>
      </w:r>
      <w:r w:rsidRPr="00062331">
        <w:rPr>
          <w:rFonts w:ascii="Arial" w:eastAsia="Arial" w:hAnsi="Arial" w:cs="Arial"/>
          <w:spacing w:val="2"/>
          <w:sz w:val="20"/>
          <w:szCs w:val="20"/>
        </w:rPr>
        <w:t>new</w:t>
      </w:r>
      <w:r w:rsidRPr="00062331">
        <w:rPr>
          <w:rFonts w:ascii="Arial" w:eastAsia="Arial" w:hAnsi="Arial" w:cs="Arial"/>
          <w:spacing w:val="2"/>
          <w:w w:val="99"/>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ss</w:t>
      </w:r>
      <w:r w:rsidRPr="00062331">
        <w:rPr>
          <w:rFonts w:ascii="Arial" w:eastAsia="Arial" w:hAnsi="Arial" w:cs="Arial"/>
          <w:sz w:val="20"/>
          <w:szCs w:val="20"/>
        </w:rPr>
        <w:t>word</w:t>
      </w:r>
      <w:r w:rsidRPr="00062331">
        <w:rPr>
          <w:rFonts w:ascii="Arial" w:eastAsia="Arial" w:hAnsi="Arial" w:cs="Arial"/>
          <w:spacing w:val="14"/>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15"/>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ut</w:t>
      </w:r>
      <w:r w:rsidRPr="00062331">
        <w:rPr>
          <w:rFonts w:ascii="Arial" w:eastAsia="Arial" w:hAnsi="Arial" w:cs="Arial"/>
          <w:spacing w:val="-1"/>
          <w:sz w:val="20"/>
          <w:szCs w:val="20"/>
        </w:rPr>
        <w:t>u</w:t>
      </w:r>
      <w:r w:rsidRPr="00062331">
        <w:rPr>
          <w:rFonts w:ascii="Arial" w:eastAsia="Arial" w:hAnsi="Arial" w:cs="Arial"/>
          <w:sz w:val="20"/>
          <w:szCs w:val="20"/>
        </w:rPr>
        <w:t>re</w:t>
      </w:r>
      <w:r w:rsidRPr="00062331">
        <w:rPr>
          <w:rFonts w:ascii="Arial" w:eastAsia="Arial" w:hAnsi="Arial" w:cs="Arial"/>
          <w:spacing w:val="17"/>
          <w:sz w:val="20"/>
          <w:szCs w:val="20"/>
        </w:rPr>
        <w:t xml:space="preserve"> </w:t>
      </w:r>
      <w:r w:rsidRPr="00062331">
        <w:rPr>
          <w:rFonts w:ascii="Arial" w:eastAsia="Arial" w:hAnsi="Arial" w:cs="Arial"/>
          <w:sz w:val="20"/>
          <w:szCs w:val="20"/>
        </w:rPr>
        <w:t>use.</w:t>
      </w:r>
      <w:r w:rsidRPr="00062331">
        <w:rPr>
          <w:rFonts w:ascii="Arial" w:eastAsia="Arial" w:hAnsi="Arial" w:cs="Arial"/>
          <w:spacing w:val="19"/>
          <w:sz w:val="20"/>
          <w:szCs w:val="20"/>
        </w:rPr>
        <w:t xml:space="preserve"> </w:t>
      </w:r>
      <w:r w:rsidRPr="00062331">
        <w:rPr>
          <w:rFonts w:ascii="Arial" w:eastAsia="Arial" w:hAnsi="Arial" w:cs="Arial"/>
          <w:spacing w:val="1"/>
          <w:sz w:val="20"/>
          <w:szCs w:val="20"/>
        </w:rPr>
        <w:t>P</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a</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6"/>
          <w:sz w:val="20"/>
          <w:szCs w:val="20"/>
        </w:rPr>
        <w:t xml:space="preserve"> </w:t>
      </w:r>
      <w:r w:rsidRPr="00062331">
        <w:rPr>
          <w:rFonts w:ascii="Arial" w:eastAsia="Arial" w:hAnsi="Arial" w:cs="Arial"/>
          <w:spacing w:val="-1"/>
          <w:sz w:val="20"/>
          <w:szCs w:val="20"/>
        </w:rPr>
        <w:t>4</w:t>
      </w:r>
      <w:r w:rsidRPr="00062331">
        <w:rPr>
          <w:rFonts w:ascii="Arial" w:eastAsia="Arial" w:hAnsi="Arial" w:cs="Arial"/>
          <w:sz w:val="20"/>
          <w:szCs w:val="20"/>
        </w:rPr>
        <w:t>8</w:t>
      </w:r>
      <w:r w:rsidRPr="00062331">
        <w:rPr>
          <w:rFonts w:ascii="Arial" w:eastAsia="Arial" w:hAnsi="Arial" w:cs="Arial"/>
          <w:spacing w:val="25"/>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urs</w:t>
      </w:r>
      <w:r w:rsidRPr="00062331">
        <w:rPr>
          <w:rFonts w:ascii="Arial" w:eastAsia="Arial" w:hAnsi="Arial" w:cs="Arial"/>
          <w:spacing w:val="26"/>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f</w:t>
      </w:r>
      <w:r w:rsidRPr="00062331">
        <w:rPr>
          <w:rFonts w:ascii="Arial" w:eastAsia="Arial" w:hAnsi="Arial" w:cs="Arial"/>
          <w:sz w:val="20"/>
          <w:szCs w:val="20"/>
        </w:rPr>
        <w:t>ter</w:t>
      </w:r>
      <w:r w:rsidRPr="00062331">
        <w:rPr>
          <w:rFonts w:ascii="Arial" w:eastAsia="Arial" w:hAnsi="Arial" w:cs="Arial"/>
          <w:spacing w:val="26"/>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23"/>
          <w:sz w:val="20"/>
          <w:szCs w:val="20"/>
        </w:rPr>
        <w:t xml:space="preserve"> </w:t>
      </w:r>
      <w:r w:rsidRPr="00062331">
        <w:rPr>
          <w:rFonts w:ascii="Arial" w:eastAsia="Arial" w:hAnsi="Arial" w:cs="Arial"/>
          <w:sz w:val="20"/>
          <w:szCs w:val="20"/>
        </w:rPr>
        <w:t>rec</w:t>
      </w:r>
      <w:r w:rsidRPr="00062331">
        <w:rPr>
          <w:rFonts w:ascii="Arial" w:eastAsia="Arial" w:hAnsi="Arial" w:cs="Arial"/>
          <w:spacing w:val="1"/>
          <w:sz w:val="20"/>
          <w:szCs w:val="20"/>
        </w:rPr>
        <w:t>e</w:t>
      </w:r>
      <w:r w:rsidRPr="00062331">
        <w:rPr>
          <w:rFonts w:ascii="Arial" w:eastAsia="Arial" w:hAnsi="Arial" w:cs="Arial"/>
          <w:spacing w:val="-1"/>
          <w:sz w:val="20"/>
          <w:szCs w:val="20"/>
        </w:rPr>
        <w:t>i</w:t>
      </w:r>
      <w:r w:rsidRPr="00062331">
        <w:rPr>
          <w:rFonts w:ascii="Arial" w:eastAsia="Arial" w:hAnsi="Arial" w:cs="Arial"/>
          <w:spacing w:val="1"/>
          <w:sz w:val="20"/>
          <w:szCs w:val="20"/>
        </w:rPr>
        <w:t>p</w:t>
      </w:r>
      <w:r w:rsidRPr="00062331">
        <w:rPr>
          <w:rFonts w:ascii="Arial" w:eastAsia="Arial" w:hAnsi="Arial" w:cs="Arial"/>
          <w:sz w:val="20"/>
          <w:szCs w:val="20"/>
        </w:rPr>
        <w:t>t</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27"/>
          <w:sz w:val="20"/>
          <w:szCs w:val="20"/>
        </w:rPr>
        <w:t xml:space="preserve"> </w:t>
      </w:r>
      <w:r w:rsidRPr="00062331">
        <w:rPr>
          <w:rFonts w:ascii="Arial" w:eastAsia="Arial" w:hAnsi="Arial" w:cs="Arial"/>
          <w:sz w:val="20"/>
          <w:szCs w:val="20"/>
        </w:rPr>
        <w:t>th</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et</w:t>
      </w:r>
      <w:r w:rsidRPr="00062331">
        <w:rPr>
          <w:rFonts w:ascii="Arial" w:eastAsia="Arial" w:hAnsi="Arial" w:cs="Arial"/>
          <w:spacing w:val="1"/>
          <w:sz w:val="20"/>
          <w:szCs w:val="20"/>
        </w:rPr>
        <w:t>t</w:t>
      </w:r>
      <w:r w:rsidRPr="00062331">
        <w:rPr>
          <w:rFonts w:ascii="Arial" w:eastAsia="Arial" w:hAnsi="Arial" w:cs="Arial"/>
          <w:sz w:val="20"/>
          <w:szCs w:val="20"/>
        </w:rPr>
        <w:t>er</w:t>
      </w:r>
      <w:r w:rsidRPr="00062331">
        <w:rPr>
          <w:rFonts w:ascii="Arial" w:eastAsia="Arial" w:hAnsi="Arial" w:cs="Arial"/>
          <w:spacing w:val="27"/>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26"/>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2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w w:val="99"/>
          <w:sz w:val="20"/>
          <w:szCs w:val="20"/>
        </w:rPr>
        <w:t xml:space="preserve"> </w:t>
      </w:r>
      <w:r w:rsidRPr="00062331">
        <w:rPr>
          <w:rFonts w:ascii="Arial" w:eastAsia="Arial" w:hAnsi="Arial" w:cs="Arial"/>
          <w:spacing w:val="1"/>
          <w:sz w:val="20"/>
          <w:szCs w:val="20"/>
        </w:rPr>
        <w:t>M</w:t>
      </w:r>
      <w:r w:rsidRPr="00062331">
        <w:rPr>
          <w:rFonts w:ascii="Arial" w:eastAsia="Arial" w:hAnsi="Arial" w:cs="Arial"/>
          <w:spacing w:val="-7"/>
          <w:sz w:val="20"/>
          <w:szCs w:val="20"/>
        </w:rPr>
        <w:t>y</w:t>
      </w:r>
      <w:r w:rsidRPr="00062331">
        <w:rPr>
          <w:rFonts w:ascii="Arial" w:eastAsia="Arial" w:hAnsi="Arial" w:cs="Arial"/>
          <w:spacing w:val="3"/>
          <w:sz w:val="20"/>
          <w:szCs w:val="20"/>
        </w:rPr>
        <w:t>T</w:t>
      </w:r>
      <w:r w:rsidRPr="00062331">
        <w:rPr>
          <w:rFonts w:ascii="Arial" w:eastAsia="Arial" w:hAnsi="Arial" w:cs="Arial"/>
          <w:sz w:val="20"/>
          <w:szCs w:val="20"/>
        </w:rPr>
        <w:t>u</w:t>
      </w:r>
      <w:r w:rsidRPr="00062331">
        <w:rPr>
          <w:rFonts w:ascii="Arial" w:eastAsia="Arial" w:hAnsi="Arial" w:cs="Arial"/>
          <w:spacing w:val="3"/>
          <w:sz w:val="20"/>
          <w:szCs w:val="20"/>
        </w:rPr>
        <w:t>k</w:t>
      </w:r>
      <w:r w:rsidRPr="00062331">
        <w:rPr>
          <w:rFonts w:ascii="Arial" w:eastAsia="Arial" w:hAnsi="Arial" w:cs="Arial"/>
          <w:sz w:val="20"/>
          <w:szCs w:val="20"/>
        </w:rPr>
        <w:t>s</w:t>
      </w:r>
      <w:r w:rsidRPr="00062331">
        <w:rPr>
          <w:rFonts w:ascii="Arial" w:eastAsia="Arial" w:hAnsi="Arial" w:cs="Arial"/>
          <w:spacing w:val="36"/>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o</w:t>
      </w:r>
      <w:r w:rsidRPr="00062331">
        <w:rPr>
          <w:rFonts w:ascii="Arial" w:eastAsia="Arial" w:hAnsi="Arial" w:cs="Arial"/>
          <w:spacing w:val="-1"/>
          <w:sz w:val="20"/>
          <w:szCs w:val="20"/>
        </w:rPr>
        <w:t>gi</w:t>
      </w:r>
      <w:r w:rsidRPr="00062331">
        <w:rPr>
          <w:rFonts w:ascii="Arial" w:eastAsia="Arial" w:hAnsi="Arial" w:cs="Arial"/>
          <w:sz w:val="20"/>
          <w:szCs w:val="20"/>
        </w:rPr>
        <w:t>n</w:t>
      </w:r>
      <w:r w:rsidRPr="00062331">
        <w:rPr>
          <w:rFonts w:ascii="Arial" w:eastAsia="Arial" w:hAnsi="Arial" w:cs="Arial"/>
          <w:spacing w:val="3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s</w:t>
      </w:r>
      <w:r w:rsidRPr="00062331">
        <w:rPr>
          <w:rFonts w:ascii="Arial" w:eastAsia="Arial" w:hAnsi="Arial" w:cs="Arial"/>
          <w:spacing w:val="39"/>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33"/>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u</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nt</w:t>
      </w:r>
      <w:r w:rsidRPr="00062331">
        <w:rPr>
          <w:rFonts w:ascii="Arial" w:eastAsia="Arial" w:hAnsi="Arial" w:cs="Arial"/>
          <w:spacing w:val="35"/>
          <w:sz w:val="20"/>
          <w:szCs w:val="20"/>
        </w:rPr>
        <w:t xml:space="preserve"> </w:t>
      </w:r>
      <w:r w:rsidRPr="00062331">
        <w:rPr>
          <w:rFonts w:ascii="Arial" w:eastAsia="Arial" w:hAnsi="Arial" w:cs="Arial"/>
          <w:spacing w:val="1"/>
          <w:sz w:val="20"/>
          <w:szCs w:val="20"/>
        </w:rPr>
        <w:t>n</w:t>
      </w:r>
      <w:r w:rsidRPr="00062331">
        <w:rPr>
          <w:rFonts w:ascii="Arial" w:eastAsia="Arial" w:hAnsi="Arial" w:cs="Arial"/>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7"/>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e</w:t>
      </w:r>
      <w:r w:rsidRPr="00062331">
        <w:rPr>
          <w:rFonts w:ascii="Arial" w:eastAsia="Arial" w:hAnsi="Arial" w:cs="Arial"/>
          <w:spacing w:val="-1"/>
          <w:sz w:val="20"/>
          <w:szCs w:val="20"/>
        </w:rPr>
        <w:t>d</w:t>
      </w:r>
      <w:r w:rsidRPr="00062331">
        <w:rPr>
          <w:rFonts w:ascii="Arial" w:eastAsia="Arial" w:hAnsi="Arial" w:cs="Arial"/>
          <w:sz w:val="20"/>
          <w:szCs w:val="20"/>
        </w:rPr>
        <w:t>s</w:t>
      </w:r>
      <w:r w:rsidRPr="00062331">
        <w:rPr>
          <w:rFonts w:ascii="Arial" w:eastAsia="Arial" w:hAnsi="Arial" w:cs="Arial"/>
          <w:spacing w:val="24"/>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o</w:t>
      </w:r>
      <w:r w:rsidRPr="00062331">
        <w:rPr>
          <w:rFonts w:ascii="Arial" w:eastAsia="Arial" w:hAnsi="Arial" w:cs="Arial"/>
          <w:spacing w:val="23"/>
          <w:sz w:val="20"/>
          <w:szCs w:val="20"/>
        </w:rPr>
        <w:t xml:space="preserve"> </w:t>
      </w:r>
      <w:r w:rsidRPr="00062331">
        <w:rPr>
          <w:rFonts w:ascii="Arial" w:eastAsia="Arial" w:hAnsi="Arial" w:cs="Arial"/>
          <w:spacing w:val="2"/>
          <w:sz w:val="20"/>
          <w:szCs w:val="20"/>
        </w:rPr>
        <w:t>b</w:t>
      </w:r>
      <w:r w:rsidRPr="00062331">
        <w:rPr>
          <w:rFonts w:ascii="Arial" w:eastAsia="Arial" w:hAnsi="Arial" w:cs="Arial"/>
          <w:sz w:val="20"/>
          <w:szCs w:val="20"/>
        </w:rPr>
        <w:t>e</w:t>
      </w:r>
      <w:r w:rsidRPr="00062331">
        <w:rPr>
          <w:rFonts w:ascii="Arial" w:eastAsia="Arial" w:hAnsi="Arial" w:cs="Arial"/>
          <w:spacing w:val="25"/>
          <w:sz w:val="20"/>
          <w:szCs w:val="20"/>
        </w:rPr>
        <w:t xml:space="preserve"> </w:t>
      </w:r>
      <w:r w:rsidRPr="00062331">
        <w:rPr>
          <w:rFonts w:ascii="Arial" w:eastAsia="Arial" w:hAnsi="Arial" w:cs="Arial"/>
          <w:sz w:val="20"/>
          <w:szCs w:val="20"/>
        </w:rPr>
        <w:t>act</w:t>
      </w:r>
      <w:r w:rsidRPr="00062331">
        <w:rPr>
          <w:rFonts w:ascii="Arial" w:eastAsia="Arial" w:hAnsi="Arial" w:cs="Arial"/>
          <w:spacing w:val="-2"/>
          <w:sz w:val="20"/>
          <w:szCs w:val="20"/>
        </w:rPr>
        <w:t>i</w:t>
      </w:r>
      <w:r w:rsidRPr="00062331">
        <w:rPr>
          <w:rFonts w:ascii="Arial" w:eastAsia="Arial" w:hAnsi="Arial" w:cs="Arial"/>
          <w:spacing w:val="1"/>
          <w:sz w:val="20"/>
          <w:szCs w:val="20"/>
        </w:rPr>
        <w:t>v</w:t>
      </w:r>
      <w:r w:rsidRPr="00062331">
        <w:rPr>
          <w:rFonts w:ascii="Arial" w:eastAsia="Arial" w:hAnsi="Arial" w:cs="Arial"/>
          <w:sz w:val="20"/>
          <w:szCs w:val="20"/>
        </w:rPr>
        <w:t>at</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24"/>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pacing w:val="3"/>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2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25"/>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io</w:t>
      </w:r>
      <w:r w:rsidRPr="00062331">
        <w:rPr>
          <w:rFonts w:ascii="Arial" w:eastAsia="Arial" w:hAnsi="Arial" w:cs="Arial"/>
          <w:sz w:val="20"/>
          <w:szCs w:val="20"/>
        </w:rPr>
        <w:t>d.</w:t>
      </w:r>
      <w:r w:rsidRPr="00062331">
        <w:rPr>
          <w:rFonts w:ascii="Arial" w:eastAsia="Arial" w:hAnsi="Arial" w:cs="Arial"/>
          <w:spacing w:val="24"/>
          <w:sz w:val="20"/>
          <w:szCs w:val="20"/>
        </w:rPr>
        <w:t xml:space="preserve"> </w:t>
      </w:r>
      <w:r w:rsidRPr="00062331">
        <w:rPr>
          <w:rFonts w:ascii="Arial" w:eastAsia="Arial" w:hAnsi="Arial" w:cs="Arial"/>
          <w:sz w:val="20"/>
          <w:szCs w:val="20"/>
        </w:rPr>
        <w:t>Once</w:t>
      </w:r>
      <w:r w:rsidRPr="00062331">
        <w:rPr>
          <w:rFonts w:ascii="Arial" w:eastAsia="Arial" w:hAnsi="Arial" w:cs="Arial"/>
          <w:spacing w:val="23"/>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26"/>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eri</w:t>
      </w:r>
      <w:r w:rsidRPr="00062331">
        <w:rPr>
          <w:rFonts w:ascii="Arial" w:eastAsia="Arial" w:hAnsi="Arial" w:cs="Arial"/>
          <w:spacing w:val="1"/>
          <w:sz w:val="20"/>
          <w:szCs w:val="20"/>
        </w:rPr>
        <w:t>o</w:t>
      </w:r>
      <w:r w:rsidRPr="00062331">
        <w:rPr>
          <w:rFonts w:ascii="Arial" w:eastAsia="Arial" w:hAnsi="Arial" w:cs="Arial"/>
          <w:sz w:val="20"/>
          <w:szCs w:val="20"/>
        </w:rPr>
        <w:t>d</w:t>
      </w:r>
      <w:r w:rsidRPr="00062331">
        <w:rPr>
          <w:rFonts w:ascii="Arial" w:eastAsia="Arial" w:hAnsi="Arial" w:cs="Arial"/>
          <w:w w:val="99"/>
          <w:sz w:val="20"/>
          <w:szCs w:val="20"/>
        </w:rPr>
        <w:t xml:space="preserve"> </w:t>
      </w:r>
      <w:r w:rsidRPr="00062331">
        <w:rPr>
          <w:rFonts w:ascii="Arial" w:eastAsia="Arial" w:hAnsi="Arial" w:cs="Arial"/>
          <w:spacing w:val="-1"/>
          <w:sz w:val="20"/>
          <w:szCs w:val="20"/>
        </w:rPr>
        <w:t>ha</w:t>
      </w:r>
      <w:r w:rsidRPr="00062331">
        <w:rPr>
          <w:rFonts w:ascii="Arial" w:eastAsia="Arial" w:hAnsi="Arial" w:cs="Arial"/>
          <w:sz w:val="20"/>
          <w:szCs w:val="20"/>
        </w:rPr>
        <w:t>s</w:t>
      </w:r>
      <w:r w:rsidRPr="00062331">
        <w:rPr>
          <w:rFonts w:ascii="Arial" w:eastAsia="Arial" w:hAnsi="Arial" w:cs="Arial"/>
          <w:spacing w:val="16"/>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psed</w:t>
      </w:r>
      <w:r w:rsidRPr="00062331">
        <w:rPr>
          <w:rFonts w:ascii="Arial" w:eastAsia="Arial" w:hAnsi="Arial" w:cs="Arial"/>
          <w:spacing w:val="19"/>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o</w:t>
      </w:r>
      <w:r w:rsidRPr="00062331">
        <w:rPr>
          <w:rFonts w:ascii="Arial" w:eastAsia="Arial" w:hAnsi="Arial" w:cs="Arial"/>
          <w:sz w:val="20"/>
          <w:szCs w:val="20"/>
        </w:rPr>
        <w:t>u</w:t>
      </w:r>
      <w:r w:rsidRPr="00062331">
        <w:rPr>
          <w:rFonts w:ascii="Arial" w:eastAsia="Arial" w:hAnsi="Arial" w:cs="Arial"/>
          <w:spacing w:val="18"/>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13"/>
          <w:sz w:val="20"/>
          <w:szCs w:val="20"/>
        </w:rPr>
        <w:t xml:space="preserve"> </w:t>
      </w:r>
      <w:r w:rsidRPr="00062331">
        <w:rPr>
          <w:rFonts w:ascii="Arial" w:eastAsia="Arial" w:hAnsi="Arial" w:cs="Arial"/>
          <w:sz w:val="20"/>
          <w:szCs w:val="20"/>
        </w:rPr>
        <w:t>use</w:t>
      </w:r>
      <w:r w:rsidRPr="00062331">
        <w:rPr>
          <w:rFonts w:ascii="Arial" w:eastAsia="Arial" w:hAnsi="Arial" w:cs="Arial"/>
          <w:spacing w:val="21"/>
          <w:sz w:val="20"/>
          <w:szCs w:val="20"/>
        </w:rPr>
        <w:t xml:space="preserve"> </w:t>
      </w:r>
      <w:r w:rsidRPr="00062331">
        <w:rPr>
          <w:rFonts w:ascii="Arial" w:eastAsia="Arial" w:hAnsi="Arial" w:cs="Arial"/>
          <w:spacing w:val="-2"/>
          <w:sz w:val="20"/>
          <w:szCs w:val="20"/>
        </w:rPr>
        <w:t>y</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19"/>
          <w:sz w:val="20"/>
          <w:szCs w:val="20"/>
        </w:rPr>
        <w:t xml:space="preserve"> </w:t>
      </w:r>
      <w:r w:rsidRPr="00062331">
        <w:rPr>
          <w:rFonts w:ascii="Arial" w:eastAsia="Arial" w:hAnsi="Arial" w:cs="Arial"/>
          <w:b/>
          <w:bCs/>
          <w:sz w:val="20"/>
          <w:szCs w:val="20"/>
        </w:rPr>
        <w:t>st</w:t>
      </w:r>
      <w:r w:rsidRPr="00062331">
        <w:rPr>
          <w:rFonts w:ascii="Arial" w:eastAsia="Arial" w:hAnsi="Arial" w:cs="Arial"/>
          <w:b/>
          <w:bCs/>
          <w:spacing w:val="1"/>
          <w:sz w:val="20"/>
          <w:szCs w:val="20"/>
        </w:rPr>
        <w:t>u</w:t>
      </w:r>
      <w:r w:rsidRPr="00062331">
        <w:rPr>
          <w:rFonts w:ascii="Arial" w:eastAsia="Arial" w:hAnsi="Arial" w:cs="Arial"/>
          <w:b/>
          <w:bCs/>
          <w:sz w:val="20"/>
          <w:szCs w:val="20"/>
        </w:rPr>
        <w:t>dent</w:t>
      </w:r>
      <w:r w:rsidRPr="00062331">
        <w:rPr>
          <w:rFonts w:ascii="Arial" w:eastAsia="Arial" w:hAnsi="Arial" w:cs="Arial"/>
          <w:b/>
          <w:bCs/>
          <w:spacing w:val="2"/>
          <w:sz w:val="20"/>
          <w:szCs w:val="20"/>
        </w:rPr>
        <w:t xml:space="preserve"> </w:t>
      </w:r>
      <w:r w:rsidRPr="00062331">
        <w:rPr>
          <w:rFonts w:ascii="Arial" w:eastAsia="Arial" w:hAnsi="Arial" w:cs="Arial"/>
          <w:b/>
          <w:bCs/>
          <w:sz w:val="20"/>
          <w:szCs w:val="20"/>
        </w:rPr>
        <w:t>num</w:t>
      </w:r>
      <w:r w:rsidRPr="00062331">
        <w:rPr>
          <w:rFonts w:ascii="Arial" w:eastAsia="Arial" w:hAnsi="Arial" w:cs="Arial"/>
          <w:b/>
          <w:bCs/>
          <w:spacing w:val="1"/>
          <w:sz w:val="20"/>
          <w:szCs w:val="20"/>
        </w:rPr>
        <w:t>b</w:t>
      </w:r>
      <w:r w:rsidRPr="00062331">
        <w:rPr>
          <w:rFonts w:ascii="Arial" w:eastAsia="Arial" w:hAnsi="Arial" w:cs="Arial"/>
          <w:b/>
          <w:bCs/>
          <w:sz w:val="20"/>
          <w:szCs w:val="20"/>
        </w:rPr>
        <w:t>er</w:t>
      </w:r>
      <w:r w:rsidRPr="00062331">
        <w:rPr>
          <w:rFonts w:ascii="Arial" w:eastAsia="Arial" w:hAnsi="Arial" w:cs="Arial"/>
          <w:b/>
          <w:bCs/>
          <w:spacing w:val="1"/>
          <w:sz w:val="20"/>
          <w:szCs w:val="20"/>
        </w:rPr>
        <w:t xml:space="preserve"> </w:t>
      </w:r>
      <w:r w:rsidRPr="00062331">
        <w:rPr>
          <w:rFonts w:ascii="Arial" w:eastAsia="Arial" w:hAnsi="Arial" w:cs="Arial"/>
          <w:b/>
          <w:bCs/>
          <w:spacing w:val="3"/>
          <w:sz w:val="20"/>
          <w:szCs w:val="20"/>
        </w:rPr>
        <w:t>(</w:t>
      </w:r>
      <w:r w:rsidRPr="00062331">
        <w:rPr>
          <w:rFonts w:ascii="Arial" w:eastAsia="Arial" w:hAnsi="Arial" w:cs="Arial"/>
          <w:b/>
          <w:bCs/>
          <w:sz w:val="20"/>
          <w:szCs w:val="20"/>
        </w:rPr>
        <w:t>e.g.</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u1</w:t>
      </w:r>
      <w:r w:rsidRPr="00062331">
        <w:rPr>
          <w:rFonts w:ascii="Arial" w:eastAsia="Arial" w:hAnsi="Arial" w:cs="Arial"/>
          <w:b/>
          <w:bCs/>
          <w:spacing w:val="-1"/>
          <w:sz w:val="20"/>
          <w:szCs w:val="20"/>
        </w:rPr>
        <w:t>2</w:t>
      </w:r>
      <w:r w:rsidRPr="00062331">
        <w:rPr>
          <w:rFonts w:ascii="Arial" w:eastAsia="Arial" w:hAnsi="Arial" w:cs="Arial"/>
          <w:b/>
          <w:bCs/>
          <w:sz w:val="20"/>
          <w:szCs w:val="20"/>
        </w:rPr>
        <w:t>3</w:t>
      </w:r>
      <w:r w:rsidRPr="00062331">
        <w:rPr>
          <w:rFonts w:ascii="Arial" w:eastAsia="Arial" w:hAnsi="Arial" w:cs="Arial"/>
          <w:b/>
          <w:bCs/>
          <w:spacing w:val="1"/>
          <w:sz w:val="20"/>
          <w:szCs w:val="20"/>
        </w:rPr>
        <w:t>4</w:t>
      </w:r>
      <w:r w:rsidRPr="00062331">
        <w:rPr>
          <w:rFonts w:ascii="Arial" w:eastAsia="Arial" w:hAnsi="Arial" w:cs="Arial"/>
          <w:b/>
          <w:bCs/>
          <w:sz w:val="20"/>
          <w:szCs w:val="20"/>
        </w:rPr>
        <w:t>5</w:t>
      </w:r>
      <w:r w:rsidRPr="00062331">
        <w:rPr>
          <w:rFonts w:ascii="Arial" w:eastAsia="Arial" w:hAnsi="Arial" w:cs="Arial"/>
          <w:b/>
          <w:bCs/>
          <w:spacing w:val="-1"/>
          <w:sz w:val="20"/>
          <w:szCs w:val="20"/>
        </w:rPr>
        <w:t>6</w:t>
      </w:r>
      <w:r w:rsidRPr="00062331">
        <w:rPr>
          <w:rFonts w:ascii="Arial" w:eastAsia="Arial" w:hAnsi="Arial" w:cs="Arial"/>
          <w:b/>
          <w:bCs/>
          <w:spacing w:val="1"/>
          <w:sz w:val="20"/>
          <w:szCs w:val="20"/>
        </w:rPr>
        <w:t>7</w:t>
      </w:r>
      <w:r w:rsidRPr="00062331">
        <w:rPr>
          <w:rFonts w:ascii="Arial" w:eastAsia="Arial" w:hAnsi="Arial" w:cs="Arial"/>
          <w:b/>
          <w:bCs/>
          <w:sz w:val="20"/>
          <w:szCs w:val="20"/>
        </w:rPr>
        <w:t>8)</w:t>
      </w:r>
      <w:r w:rsidRPr="00062331">
        <w:rPr>
          <w:rFonts w:ascii="Arial" w:eastAsia="Arial" w:hAnsi="Arial" w:cs="Arial"/>
          <w:b/>
          <w:bCs/>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w</w:t>
      </w:r>
      <w:r w:rsidRPr="00062331">
        <w:rPr>
          <w:rFonts w:ascii="Arial" w:eastAsia="Arial" w:hAnsi="Arial" w:cs="Arial"/>
          <w:spacing w:val="1"/>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ss</w:t>
      </w:r>
      <w:r w:rsidRPr="00062331">
        <w:rPr>
          <w:rFonts w:ascii="Arial" w:eastAsia="Arial" w:hAnsi="Arial" w:cs="Arial"/>
          <w:sz w:val="20"/>
          <w:szCs w:val="20"/>
        </w:rPr>
        <w:t xml:space="preserve">word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2"/>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ess</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the</w:t>
      </w:r>
      <w:r w:rsidRPr="00062331">
        <w:rPr>
          <w:rFonts w:ascii="Arial" w:eastAsia="Arial" w:hAnsi="Arial" w:cs="Arial"/>
          <w:spacing w:val="-1"/>
          <w:w w:val="99"/>
          <w:sz w:val="20"/>
          <w:szCs w:val="20"/>
        </w:rPr>
        <w:t xml:space="preserve"> </w:t>
      </w:r>
      <w:r w:rsidRPr="00062331">
        <w:rPr>
          <w:rFonts w:ascii="Arial" w:eastAsia="Arial" w:hAnsi="Arial" w:cs="Arial"/>
          <w:spacing w:val="3"/>
          <w:sz w:val="20"/>
          <w:szCs w:val="20"/>
        </w:rPr>
        <w:t>s</w:t>
      </w:r>
      <w:r w:rsidRPr="00062331">
        <w:rPr>
          <w:rFonts w:ascii="Arial" w:eastAsia="Arial" w:hAnsi="Arial" w:cs="Arial"/>
          <w:spacing w:val="-7"/>
          <w:sz w:val="20"/>
          <w:szCs w:val="20"/>
        </w:rPr>
        <w:t>y</w:t>
      </w:r>
      <w:r w:rsidRPr="00062331">
        <w:rPr>
          <w:rFonts w:ascii="Arial" w:eastAsia="Arial" w:hAnsi="Arial" w:cs="Arial"/>
          <w:spacing w:val="1"/>
          <w:sz w:val="20"/>
          <w:szCs w:val="20"/>
        </w:rPr>
        <w:t>s</w:t>
      </w:r>
      <w:r w:rsidRPr="00062331">
        <w:rPr>
          <w:rFonts w:ascii="Arial" w:eastAsia="Arial" w:hAnsi="Arial" w:cs="Arial"/>
          <w:spacing w:val="2"/>
          <w:sz w:val="20"/>
          <w:szCs w:val="20"/>
        </w:rPr>
        <w:t>t</w:t>
      </w:r>
      <w:r w:rsidRPr="00062331">
        <w:rPr>
          <w:rFonts w:ascii="Arial" w:eastAsia="Arial" w:hAnsi="Arial" w:cs="Arial"/>
          <w:sz w:val="20"/>
          <w:szCs w:val="20"/>
        </w:rPr>
        <w:t>e</w:t>
      </w:r>
      <w:r w:rsidRPr="00062331">
        <w:rPr>
          <w:rFonts w:ascii="Arial" w:eastAsia="Arial" w:hAnsi="Arial" w:cs="Arial"/>
          <w:spacing w:val="4"/>
          <w:sz w:val="20"/>
          <w:szCs w:val="20"/>
        </w:rPr>
        <w:t>m</w:t>
      </w:r>
      <w:r w:rsidRPr="00062331">
        <w:rPr>
          <w:rFonts w:ascii="Arial" w:eastAsia="Arial" w:hAnsi="Arial" w:cs="Arial"/>
          <w:sz w:val="20"/>
          <w:szCs w:val="20"/>
        </w:rPr>
        <w:t>.</w:t>
      </w:r>
    </w:p>
    <w:p w:rsidR="00B61CCF" w:rsidRPr="00062331" w:rsidRDefault="008F5C17">
      <w:pPr>
        <w:ind w:left="1180" w:right="237"/>
        <w:jc w:val="both"/>
        <w:rPr>
          <w:rFonts w:ascii="Arial" w:eastAsia="Arial" w:hAnsi="Arial" w:cs="Arial"/>
          <w:sz w:val="20"/>
          <w:szCs w:val="20"/>
        </w:rPr>
      </w:pPr>
      <w:r w:rsidRPr="00062331">
        <w:rPr>
          <w:rFonts w:ascii="Arial" w:eastAsia="Arial" w:hAnsi="Arial" w:cs="Arial"/>
          <w:b/>
          <w:bCs/>
          <w:sz w:val="20"/>
          <w:szCs w:val="20"/>
        </w:rPr>
        <w:t>Use</w:t>
      </w:r>
      <w:r w:rsidRPr="00062331">
        <w:rPr>
          <w:rFonts w:ascii="Arial" w:eastAsia="Arial" w:hAnsi="Arial" w:cs="Arial"/>
          <w:b/>
          <w:bCs/>
          <w:spacing w:val="1"/>
          <w:sz w:val="20"/>
          <w:szCs w:val="20"/>
        </w:rPr>
        <w:t>r</w:t>
      </w:r>
      <w:r w:rsidRPr="00062331">
        <w:rPr>
          <w:rFonts w:ascii="Arial" w:eastAsia="Arial" w:hAnsi="Arial" w:cs="Arial"/>
          <w:b/>
          <w:bCs/>
          <w:sz w:val="20"/>
          <w:szCs w:val="20"/>
        </w:rPr>
        <w:t>s</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of the</w:t>
      </w:r>
      <w:r w:rsidRPr="00062331">
        <w:rPr>
          <w:rFonts w:ascii="Arial" w:eastAsia="Arial" w:hAnsi="Arial" w:cs="Arial"/>
          <w:b/>
          <w:bCs/>
          <w:spacing w:val="-2"/>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 xml:space="preserve">ebsite </w:t>
      </w:r>
      <w:r w:rsidRPr="00062331">
        <w:rPr>
          <w:rFonts w:ascii="Arial" w:eastAsia="Arial" w:hAnsi="Arial" w:cs="Arial"/>
          <w:b/>
          <w:bCs/>
          <w:spacing w:val="3"/>
          <w:sz w:val="20"/>
          <w:szCs w:val="20"/>
        </w:rPr>
        <w:t>w</w:t>
      </w:r>
      <w:r w:rsidRPr="00062331">
        <w:rPr>
          <w:rFonts w:ascii="Arial" w:eastAsia="Arial" w:hAnsi="Arial" w:cs="Arial"/>
          <w:b/>
          <w:bCs/>
          <w:sz w:val="20"/>
          <w:szCs w:val="20"/>
        </w:rPr>
        <w:t>ho</w:t>
      </w:r>
      <w:r w:rsidRPr="00062331">
        <w:rPr>
          <w:rFonts w:ascii="Arial" w:eastAsia="Arial" w:hAnsi="Arial" w:cs="Arial"/>
          <w:b/>
          <w:bCs/>
          <w:spacing w:val="-2"/>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e</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 xml:space="preserve"> </w:t>
      </w:r>
      <w:r w:rsidRPr="00062331">
        <w:rPr>
          <w:rFonts w:ascii="Arial" w:eastAsia="Arial" w:hAnsi="Arial" w:cs="Arial"/>
          <w:b/>
          <w:bCs/>
          <w:sz w:val="20"/>
          <w:szCs w:val="20"/>
        </w:rPr>
        <w:t>UP</w:t>
      </w:r>
      <w:r w:rsidRPr="00062331">
        <w:rPr>
          <w:rFonts w:ascii="Arial" w:eastAsia="Arial" w:hAnsi="Arial" w:cs="Arial"/>
          <w:b/>
          <w:bCs/>
          <w:spacing w:val="-2"/>
          <w:sz w:val="20"/>
          <w:szCs w:val="20"/>
        </w:rPr>
        <w:t xml:space="preserve"> </w:t>
      </w:r>
      <w:r w:rsidRPr="00062331">
        <w:rPr>
          <w:rFonts w:ascii="Arial" w:eastAsia="Arial" w:hAnsi="Arial" w:cs="Arial"/>
          <w:b/>
          <w:bCs/>
          <w:sz w:val="20"/>
          <w:szCs w:val="20"/>
        </w:rPr>
        <w:t>st</w:t>
      </w:r>
      <w:r w:rsidRPr="00062331">
        <w:rPr>
          <w:rFonts w:ascii="Arial" w:eastAsia="Arial" w:hAnsi="Arial" w:cs="Arial"/>
          <w:b/>
          <w:bCs/>
          <w:spacing w:val="1"/>
          <w:sz w:val="20"/>
          <w:szCs w:val="20"/>
        </w:rPr>
        <w:t>u</w:t>
      </w:r>
      <w:r w:rsidRPr="00062331">
        <w:rPr>
          <w:rFonts w:ascii="Arial" w:eastAsia="Arial" w:hAnsi="Arial" w:cs="Arial"/>
          <w:b/>
          <w:bCs/>
          <w:sz w:val="20"/>
          <w:szCs w:val="20"/>
        </w:rPr>
        <w:t>den</w:t>
      </w:r>
      <w:r w:rsidRPr="00062331">
        <w:rPr>
          <w:rFonts w:ascii="Arial" w:eastAsia="Arial" w:hAnsi="Arial" w:cs="Arial"/>
          <w:b/>
          <w:bCs/>
          <w:spacing w:val="1"/>
          <w:sz w:val="20"/>
          <w:szCs w:val="20"/>
        </w:rPr>
        <w:t>t</w:t>
      </w:r>
      <w:r w:rsidRPr="00062331">
        <w:rPr>
          <w:rFonts w:ascii="Arial" w:eastAsia="Arial" w:hAnsi="Arial" w:cs="Arial"/>
          <w:b/>
          <w:bCs/>
          <w:sz w:val="20"/>
          <w:szCs w:val="20"/>
        </w:rPr>
        <w:t>s bef</w:t>
      </w:r>
      <w:r w:rsidRPr="00062331">
        <w:rPr>
          <w:rFonts w:ascii="Arial" w:eastAsia="Arial" w:hAnsi="Arial" w:cs="Arial"/>
          <w:b/>
          <w:bCs/>
          <w:spacing w:val="1"/>
          <w:sz w:val="20"/>
          <w:szCs w:val="20"/>
        </w:rPr>
        <w:t>o</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 xml:space="preserv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1"/>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e</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s</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acc</w:t>
      </w:r>
      <w:r w:rsidRPr="00062331">
        <w:rPr>
          <w:rFonts w:ascii="Arial" w:eastAsia="Arial" w:hAnsi="Arial" w:cs="Arial"/>
          <w:sz w:val="20"/>
          <w:szCs w:val="20"/>
        </w:rPr>
        <w:t>es</w:t>
      </w:r>
      <w:r w:rsidRPr="00062331">
        <w:rPr>
          <w:rFonts w:ascii="Arial" w:eastAsia="Arial" w:hAnsi="Arial" w:cs="Arial"/>
          <w:spacing w:val="1"/>
          <w:sz w:val="20"/>
          <w:szCs w:val="20"/>
        </w:rPr>
        <w:t>s</w:t>
      </w:r>
      <w:r w:rsidRPr="00062331">
        <w:rPr>
          <w:rFonts w:ascii="Arial" w:eastAsia="Arial" w:hAnsi="Arial" w:cs="Arial"/>
          <w:sz w:val="20"/>
          <w:szCs w:val="20"/>
        </w:rPr>
        <w:t>ed</w:t>
      </w:r>
      <w:r w:rsidRPr="00062331">
        <w:rPr>
          <w:rFonts w:ascii="Arial" w:eastAsia="Arial" w:hAnsi="Arial" w:cs="Arial"/>
          <w:spacing w:val="-1"/>
          <w:sz w:val="20"/>
          <w:szCs w:val="20"/>
        </w:rPr>
        <w:t xml:space="preserve"> th</w:t>
      </w:r>
      <w:r w:rsidRPr="00062331">
        <w:rPr>
          <w:rFonts w:ascii="Arial" w:eastAsia="Arial" w:hAnsi="Arial" w:cs="Arial"/>
          <w:sz w:val="20"/>
          <w:szCs w:val="20"/>
        </w:rPr>
        <w:t>e</w:t>
      </w:r>
      <w:r w:rsidRPr="00062331">
        <w:rPr>
          <w:rFonts w:ascii="Arial" w:eastAsia="Arial" w:hAnsi="Arial" w:cs="Arial"/>
          <w:spacing w:val="-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z w:val="20"/>
          <w:szCs w:val="20"/>
        </w:rPr>
        <w:t>rt</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w w:val="99"/>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an</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gn</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0"/>
          <w:sz w:val="20"/>
          <w:szCs w:val="20"/>
        </w:rPr>
        <w:t xml:space="preserve"> </w:t>
      </w:r>
      <w:r w:rsidRPr="00062331">
        <w:rPr>
          <w:rFonts w:ascii="Arial" w:eastAsia="Arial" w:hAnsi="Arial" w:cs="Arial"/>
          <w:sz w:val="20"/>
          <w:szCs w:val="20"/>
        </w:rPr>
        <w:t>ex</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n</w:t>
      </w:r>
      <w:r w:rsidRPr="00062331">
        <w:rPr>
          <w:rFonts w:ascii="Arial" w:eastAsia="Arial" w:hAnsi="Arial" w:cs="Arial"/>
          <w:sz w:val="20"/>
          <w:szCs w:val="20"/>
        </w:rPr>
        <w:t>g</w:t>
      </w:r>
      <w:r w:rsidRPr="00062331">
        <w:rPr>
          <w:rFonts w:ascii="Arial" w:eastAsia="Arial" w:hAnsi="Arial" w:cs="Arial"/>
          <w:spacing w:val="-10"/>
          <w:sz w:val="20"/>
          <w:szCs w:val="20"/>
        </w:rPr>
        <w:t xml:space="preserve"> </w:t>
      </w:r>
      <w:r w:rsidRPr="00062331">
        <w:rPr>
          <w:rFonts w:ascii="Arial" w:eastAsia="Arial" w:hAnsi="Arial" w:cs="Arial"/>
          <w:sz w:val="20"/>
          <w:szCs w:val="20"/>
        </w:rPr>
        <w:t>user</w:t>
      </w:r>
      <w:r w:rsidRPr="00062331">
        <w:rPr>
          <w:rFonts w:ascii="Arial" w:eastAsia="Arial" w:hAnsi="Arial" w:cs="Arial"/>
          <w:spacing w:val="2"/>
          <w:sz w:val="20"/>
          <w:szCs w:val="20"/>
        </w:rPr>
        <w:t>n</w:t>
      </w:r>
      <w:r w:rsidRPr="00062331">
        <w:rPr>
          <w:rFonts w:ascii="Arial" w:eastAsia="Arial" w:hAnsi="Arial" w:cs="Arial"/>
          <w:sz w:val="20"/>
          <w:szCs w:val="20"/>
        </w:rPr>
        <w:t>a</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9"/>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pacing w:val="3"/>
          <w:sz w:val="20"/>
          <w:szCs w:val="20"/>
        </w:rPr>
        <w:t>s</w:t>
      </w:r>
      <w:r w:rsidRPr="00062331">
        <w:rPr>
          <w:rFonts w:ascii="Arial" w:eastAsia="Arial" w:hAnsi="Arial" w:cs="Arial"/>
          <w:spacing w:val="-3"/>
          <w:sz w:val="20"/>
          <w:szCs w:val="20"/>
        </w:rPr>
        <w:t>w</w:t>
      </w:r>
      <w:r w:rsidRPr="00062331">
        <w:rPr>
          <w:rFonts w:ascii="Arial" w:eastAsia="Arial" w:hAnsi="Arial" w:cs="Arial"/>
          <w:sz w:val="20"/>
          <w:szCs w:val="20"/>
        </w:rPr>
        <w:t>ord.</w:t>
      </w:r>
    </w:p>
    <w:p w:rsidR="00B61CCF" w:rsidRPr="00062331" w:rsidRDefault="00B61CCF">
      <w:pPr>
        <w:spacing w:before="1" w:line="11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pStyle w:val="Heading3"/>
        <w:spacing w:before="6"/>
        <w:rPr>
          <w:rFonts w:ascii="Arial" w:hAnsi="Arial" w:cs="Arial"/>
          <w:b w:val="0"/>
          <w:bCs w:val="0"/>
          <w:sz w:val="20"/>
          <w:szCs w:val="20"/>
        </w:rPr>
      </w:pPr>
      <w:r w:rsidRPr="00062331">
        <w:rPr>
          <w:rFonts w:ascii="Arial" w:hAnsi="Arial" w:cs="Arial"/>
          <w:color w:val="FF0000"/>
          <w:spacing w:val="-1"/>
          <w:sz w:val="20"/>
          <w:szCs w:val="20"/>
        </w:rPr>
        <w:t>Wh</w:t>
      </w:r>
      <w:r w:rsidRPr="00062331">
        <w:rPr>
          <w:rFonts w:ascii="Arial" w:hAnsi="Arial" w:cs="Arial"/>
          <w:color w:val="FF0000"/>
          <w:spacing w:val="-2"/>
          <w:sz w:val="20"/>
          <w:szCs w:val="20"/>
        </w:rPr>
        <w:t>a</w:t>
      </w:r>
      <w:r w:rsidRPr="00062331">
        <w:rPr>
          <w:rFonts w:ascii="Arial" w:hAnsi="Arial" w:cs="Arial"/>
          <w:color w:val="FF0000"/>
          <w:sz w:val="20"/>
          <w:szCs w:val="20"/>
        </w:rPr>
        <w:t>t is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pacing w:val="-3"/>
          <w:sz w:val="20"/>
          <w:szCs w:val="20"/>
        </w:rPr>
        <w:t>d</w:t>
      </w:r>
      <w:r w:rsidRPr="00062331">
        <w:rPr>
          <w:rFonts w:ascii="Arial" w:hAnsi="Arial" w:cs="Arial"/>
          <w:color w:val="FF0000"/>
          <w:sz w:val="20"/>
          <w:szCs w:val="20"/>
        </w:rPr>
        <w:t>iff</w:t>
      </w:r>
      <w:r w:rsidRPr="00062331">
        <w:rPr>
          <w:rFonts w:ascii="Arial" w:hAnsi="Arial" w:cs="Arial"/>
          <w:color w:val="FF0000"/>
          <w:spacing w:val="-2"/>
          <w:sz w:val="20"/>
          <w:szCs w:val="20"/>
        </w:rPr>
        <w:t>e</w:t>
      </w:r>
      <w:r w:rsidRPr="00062331">
        <w:rPr>
          <w:rFonts w:ascii="Arial" w:hAnsi="Arial" w:cs="Arial"/>
          <w:color w:val="FF0000"/>
          <w:sz w:val="20"/>
          <w:szCs w:val="20"/>
        </w:rPr>
        <w:t>r</w:t>
      </w:r>
      <w:r w:rsidRPr="00062331">
        <w:rPr>
          <w:rFonts w:ascii="Arial" w:hAnsi="Arial" w:cs="Arial"/>
          <w:color w:val="FF0000"/>
          <w:spacing w:val="-1"/>
          <w:sz w:val="20"/>
          <w:szCs w:val="20"/>
        </w:rPr>
        <w:t>en</w:t>
      </w:r>
      <w:r w:rsidRPr="00062331">
        <w:rPr>
          <w:rFonts w:ascii="Arial" w:hAnsi="Arial" w:cs="Arial"/>
          <w:color w:val="FF0000"/>
          <w:spacing w:val="1"/>
          <w:sz w:val="20"/>
          <w:szCs w:val="20"/>
        </w:rPr>
        <w:t>c</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b</w:t>
      </w:r>
      <w:r w:rsidRPr="00062331">
        <w:rPr>
          <w:rFonts w:ascii="Arial" w:hAnsi="Arial" w:cs="Arial"/>
          <w:color w:val="FF0000"/>
          <w:spacing w:val="-2"/>
          <w:sz w:val="20"/>
          <w:szCs w:val="20"/>
        </w:rPr>
        <w:t>e</w:t>
      </w:r>
      <w:r w:rsidRPr="00062331">
        <w:rPr>
          <w:rFonts w:ascii="Arial" w:hAnsi="Arial" w:cs="Arial"/>
          <w:color w:val="FF0000"/>
          <w:spacing w:val="-3"/>
          <w:sz w:val="20"/>
          <w:szCs w:val="20"/>
        </w:rPr>
        <w:t>t</w:t>
      </w:r>
      <w:r w:rsidRPr="00062331">
        <w:rPr>
          <w:rFonts w:ascii="Arial" w:hAnsi="Arial" w:cs="Arial"/>
          <w:color w:val="FF0000"/>
          <w:sz w:val="20"/>
          <w:szCs w:val="20"/>
        </w:rPr>
        <w:t>w</w:t>
      </w:r>
      <w:r w:rsidRPr="00062331">
        <w:rPr>
          <w:rFonts w:ascii="Arial" w:hAnsi="Arial" w:cs="Arial"/>
          <w:color w:val="FF0000"/>
          <w:spacing w:val="-1"/>
          <w:sz w:val="20"/>
          <w:szCs w:val="20"/>
        </w:rPr>
        <w:t>ee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a LLM</w:t>
      </w:r>
      <w:r w:rsidRPr="00062331">
        <w:rPr>
          <w:rFonts w:ascii="Arial" w:hAnsi="Arial" w:cs="Arial"/>
          <w:color w:val="FF0000"/>
          <w:spacing w:val="-3"/>
          <w:sz w:val="20"/>
          <w:szCs w:val="20"/>
        </w:rPr>
        <w:t xml:space="preserve"> </w:t>
      </w:r>
      <w:r w:rsidRPr="00062331">
        <w:rPr>
          <w:rFonts w:ascii="Arial" w:hAnsi="Arial" w:cs="Arial"/>
          <w:color w:val="FF0000"/>
          <w:sz w:val="20"/>
          <w:szCs w:val="20"/>
        </w:rPr>
        <w:t>C</w:t>
      </w:r>
      <w:r w:rsidRPr="00062331">
        <w:rPr>
          <w:rFonts w:ascii="Arial" w:hAnsi="Arial" w:cs="Arial"/>
          <w:color w:val="FF0000"/>
          <w:spacing w:val="-1"/>
          <w:sz w:val="20"/>
          <w:szCs w:val="20"/>
        </w:rPr>
        <w:t>ou</w:t>
      </w:r>
      <w:r w:rsidRPr="00062331">
        <w:rPr>
          <w:rFonts w:ascii="Arial" w:hAnsi="Arial" w:cs="Arial"/>
          <w:color w:val="FF0000"/>
          <w:sz w:val="20"/>
          <w:szCs w:val="20"/>
        </w:rPr>
        <w:t>rs</w:t>
      </w:r>
      <w:r w:rsidRPr="00062331">
        <w:rPr>
          <w:rFonts w:ascii="Arial" w:hAnsi="Arial" w:cs="Arial"/>
          <w:color w:val="FF0000"/>
          <w:spacing w:val="-1"/>
          <w:sz w:val="20"/>
          <w:szCs w:val="20"/>
        </w:rPr>
        <w:t>e</w:t>
      </w:r>
      <w:r w:rsidRPr="00062331">
        <w:rPr>
          <w:rFonts w:ascii="Arial" w:hAnsi="Arial" w:cs="Arial"/>
          <w:color w:val="FF0000"/>
          <w:sz w:val="20"/>
          <w:szCs w:val="20"/>
        </w:rPr>
        <w:t>w</w:t>
      </w:r>
      <w:r w:rsidRPr="00062331">
        <w:rPr>
          <w:rFonts w:ascii="Arial" w:hAnsi="Arial" w:cs="Arial"/>
          <w:color w:val="FF0000"/>
          <w:spacing w:val="-4"/>
          <w:sz w:val="20"/>
          <w:szCs w:val="20"/>
        </w:rPr>
        <w:t>o</w:t>
      </w:r>
      <w:r w:rsidRPr="00062331">
        <w:rPr>
          <w:rFonts w:ascii="Arial" w:hAnsi="Arial" w:cs="Arial"/>
          <w:color w:val="FF0000"/>
          <w:sz w:val="20"/>
          <w:szCs w:val="20"/>
        </w:rPr>
        <w:t xml:space="preserve">rk </w:t>
      </w:r>
      <w:r w:rsidRPr="00062331">
        <w:rPr>
          <w:rFonts w:ascii="Arial" w:hAnsi="Arial" w:cs="Arial"/>
          <w:color w:val="FF0000"/>
          <w:spacing w:val="-4"/>
          <w:sz w:val="20"/>
          <w:szCs w:val="20"/>
        </w:rPr>
        <w:t>a</w:t>
      </w:r>
      <w:r w:rsidRPr="00062331">
        <w:rPr>
          <w:rFonts w:ascii="Arial" w:hAnsi="Arial" w:cs="Arial"/>
          <w:color w:val="FF0000"/>
          <w:spacing w:val="-1"/>
          <w:sz w:val="20"/>
          <w:szCs w:val="20"/>
        </w:rPr>
        <w:t>n</w:t>
      </w:r>
      <w:r w:rsidRPr="00062331">
        <w:rPr>
          <w:rFonts w:ascii="Arial" w:hAnsi="Arial" w:cs="Arial"/>
          <w:color w:val="FF0000"/>
          <w:sz w:val="20"/>
          <w:szCs w:val="20"/>
        </w:rPr>
        <w:t>d</w:t>
      </w:r>
      <w:r w:rsidRPr="00062331">
        <w:rPr>
          <w:rFonts w:ascii="Arial" w:hAnsi="Arial" w:cs="Arial"/>
          <w:color w:val="FF0000"/>
          <w:spacing w:val="-1"/>
          <w:sz w:val="20"/>
          <w:szCs w:val="20"/>
        </w:rPr>
        <w:t xml:space="preserve"> </w:t>
      </w:r>
      <w:r w:rsidRPr="00062331">
        <w:rPr>
          <w:rFonts w:ascii="Arial" w:hAnsi="Arial" w:cs="Arial"/>
          <w:color w:val="FF0000"/>
          <w:sz w:val="20"/>
          <w:szCs w:val="20"/>
        </w:rPr>
        <w:t>a LLM Rese</w:t>
      </w:r>
      <w:r w:rsidRPr="00062331">
        <w:rPr>
          <w:rFonts w:ascii="Arial" w:hAnsi="Arial" w:cs="Arial"/>
          <w:color w:val="FF0000"/>
          <w:spacing w:val="-2"/>
          <w:sz w:val="20"/>
          <w:szCs w:val="20"/>
        </w:rPr>
        <w:t>ar</w:t>
      </w:r>
      <w:r w:rsidRPr="00062331">
        <w:rPr>
          <w:rFonts w:ascii="Arial" w:hAnsi="Arial" w:cs="Arial"/>
          <w:color w:val="FF0000"/>
          <w:spacing w:val="1"/>
          <w:sz w:val="20"/>
          <w:szCs w:val="20"/>
        </w:rPr>
        <w:t>c</w:t>
      </w:r>
      <w:r w:rsidRPr="00062331">
        <w:rPr>
          <w:rFonts w:ascii="Arial" w:hAnsi="Arial" w:cs="Arial"/>
          <w:color w:val="FF0000"/>
          <w:spacing w:val="-1"/>
          <w:sz w:val="20"/>
          <w:szCs w:val="20"/>
        </w:rPr>
        <w:t>h</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ight="487"/>
        <w:rPr>
          <w:rFonts w:ascii="Arial" w:hAnsi="Arial" w:cs="Arial"/>
          <w:sz w:val="20"/>
          <w:szCs w:val="20"/>
        </w:rPr>
      </w:pPr>
      <w:r w:rsidRPr="00062331">
        <w:rPr>
          <w:rFonts w:ascii="Arial" w:hAnsi="Arial" w:cs="Arial"/>
          <w:sz w:val="20"/>
          <w:szCs w:val="20"/>
        </w:rPr>
        <w:t xml:space="preserve">The </w:t>
      </w:r>
      <w:r w:rsidRPr="00062331">
        <w:rPr>
          <w:rFonts w:ascii="Arial" w:hAnsi="Arial" w:cs="Arial"/>
          <w:spacing w:val="-2"/>
          <w:sz w:val="20"/>
          <w:szCs w:val="20"/>
        </w:rPr>
        <w:t>L</w:t>
      </w:r>
      <w:r w:rsidRPr="00062331">
        <w:rPr>
          <w:rFonts w:ascii="Arial" w:hAnsi="Arial" w:cs="Arial"/>
          <w:sz w:val="20"/>
          <w:szCs w:val="20"/>
        </w:rPr>
        <w:t>LM</w:t>
      </w:r>
      <w:r w:rsidRPr="00062331">
        <w:rPr>
          <w:rFonts w:ascii="Arial" w:hAnsi="Arial" w:cs="Arial"/>
          <w:spacing w:val="-2"/>
          <w:sz w:val="20"/>
          <w:szCs w:val="20"/>
        </w:rPr>
        <w:t xml:space="preserve"> c</w:t>
      </w:r>
      <w:r w:rsidRPr="00062331">
        <w:rPr>
          <w:rFonts w:ascii="Arial" w:hAnsi="Arial" w:cs="Arial"/>
          <w:spacing w:val="1"/>
          <w:sz w:val="20"/>
          <w:szCs w:val="20"/>
        </w:rPr>
        <w:t>o</w:t>
      </w:r>
      <w:r w:rsidRPr="00062331">
        <w:rPr>
          <w:rFonts w:ascii="Arial" w:hAnsi="Arial" w:cs="Arial"/>
          <w:spacing w:val="-1"/>
          <w:sz w:val="20"/>
          <w:szCs w:val="20"/>
        </w:rPr>
        <w:t>u</w:t>
      </w:r>
      <w:r w:rsidRPr="00062331">
        <w:rPr>
          <w:rFonts w:ascii="Arial" w:hAnsi="Arial" w:cs="Arial"/>
          <w:sz w:val="20"/>
          <w:szCs w:val="20"/>
        </w:rPr>
        <w:t>rse</w:t>
      </w:r>
      <w:r w:rsidRPr="00062331">
        <w:rPr>
          <w:rFonts w:ascii="Arial" w:hAnsi="Arial" w:cs="Arial"/>
          <w:spacing w:val="-2"/>
          <w:sz w:val="20"/>
          <w:szCs w:val="20"/>
        </w:rPr>
        <w:t>w</w:t>
      </w:r>
      <w:r w:rsidRPr="00062331">
        <w:rPr>
          <w:rFonts w:ascii="Arial" w:hAnsi="Arial" w:cs="Arial"/>
          <w:spacing w:val="1"/>
          <w:sz w:val="20"/>
          <w:szCs w:val="20"/>
        </w:rPr>
        <w:t>o</w:t>
      </w:r>
      <w:r w:rsidRPr="00062331">
        <w:rPr>
          <w:rFonts w:ascii="Arial" w:hAnsi="Arial" w:cs="Arial"/>
          <w:sz w:val="20"/>
          <w:szCs w:val="20"/>
        </w:rPr>
        <w:t>rk</w:t>
      </w:r>
      <w:r w:rsidRPr="00062331">
        <w:rPr>
          <w:rFonts w:ascii="Arial" w:hAnsi="Arial" w:cs="Arial"/>
          <w:spacing w:val="-3"/>
          <w:sz w:val="20"/>
          <w:szCs w:val="20"/>
        </w:rPr>
        <w:t xml:space="preserve"> </w:t>
      </w:r>
      <w:r w:rsidRPr="00062331">
        <w:rPr>
          <w:rFonts w:ascii="Arial" w:hAnsi="Arial" w:cs="Arial"/>
          <w:sz w:val="20"/>
          <w:szCs w:val="20"/>
        </w:rPr>
        <w:t>is a</w:t>
      </w:r>
      <w:r w:rsidRPr="00062331">
        <w:rPr>
          <w:rFonts w:ascii="Arial" w:hAnsi="Arial" w:cs="Arial"/>
          <w:spacing w:val="-2"/>
          <w:sz w:val="20"/>
          <w:szCs w:val="20"/>
        </w:rPr>
        <w:t xml:space="preserve"> </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ation</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f</w:t>
      </w:r>
      <w:r w:rsidRPr="00062331">
        <w:rPr>
          <w:rFonts w:ascii="Arial" w:hAnsi="Arial" w:cs="Arial"/>
          <w:spacing w:val="-2"/>
          <w:sz w:val="20"/>
          <w:szCs w:val="20"/>
        </w:rPr>
        <w:t xml:space="preserve"> </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pacing w:val="-1"/>
          <w:sz w:val="20"/>
          <w:szCs w:val="20"/>
        </w:rPr>
        <w:t>u</w:t>
      </w:r>
      <w:r w:rsidRPr="00062331">
        <w:rPr>
          <w:rFonts w:ascii="Arial" w:hAnsi="Arial" w:cs="Arial"/>
          <w:sz w:val="20"/>
          <w:szCs w:val="20"/>
        </w:rPr>
        <w:t>r</w:t>
      </w:r>
      <w:r w:rsidRPr="00062331">
        <w:rPr>
          <w:rFonts w:ascii="Arial" w:hAnsi="Arial" w:cs="Arial"/>
          <w:spacing w:val="-3"/>
          <w:sz w:val="20"/>
          <w:szCs w:val="20"/>
        </w:rPr>
        <w:t>s</w:t>
      </w:r>
      <w:r w:rsidRPr="00062331">
        <w:rPr>
          <w:rFonts w:ascii="Arial" w:hAnsi="Arial" w:cs="Arial"/>
          <w:sz w:val="20"/>
          <w:szCs w:val="20"/>
        </w:rPr>
        <w:t>e</w:t>
      </w:r>
      <w:r w:rsidRPr="00062331">
        <w:rPr>
          <w:rFonts w:ascii="Arial" w:hAnsi="Arial" w:cs="Arial"/>
          <w:spacing w:val="-2"/>
          <w:sz w:val="20"/>
          <w:szCs w:val="20"/>
        </w:rPr>
        <w:t>w</w:t>
      </w:r>
      <w:r w:rsidRPr="00062331">
        <w:rPr>
          <w:rFonts w:ascii="Arial" w:hAnsi="Arial" w:cs="Arial"/>
          <w:spacing w:val="1"/>
          <w:sz w:val="20"/>
          <w:szCs w:val="20"/>
        </w:rPr>
        <w:t>o</w:t>
      </w:r>
      <w:r w:rsidRPr="00062331">
        <w:rPr>
          <w:rFonts w:ascii="Arial" w:hAnsi="Arial" w:cs="Arial"/>
          <w:sz w:val="20"/>
          <w:szCs w:val="20"/>
        </w:rPr>
        <w:t xml:space="preserve">rk </w:t>
      </w:r>
      <w:r w:rsidRPr="00062331">
        <w:rPr>
          <w:rFonts w:ascii="Arial" w:hAnsi="Arial" w:cs="Arial"/>
          <w:spacing w:val="-2"/>
          <w:sz w:val="20"/>
          <w:szCs w:val="20"/>
        </w:rPr>
        <w:t>/</w:t>
      </w:r>
      <w:r w:rsidRPr="00062331">
        <w:rPr>
          <w:rFonts w:ascii="Arial" w:hAnsi="Arial" w:cs="Arial"/>
          <w:sz w:val="20"/>
          <w:szCs w:val="20"/>
        </w:rPr>
        <w:t>m</w:t>
      </w:r>
      <w:r w:rsidRPr="00062331">
        <w:rPr>
          <w:rFonts w:ascii="Arial" w:hAnsi="Arial" w:cs="Arial"/>
          <w:spacing w:val="1"/>
          <w:sz w:val="20"/>
          <w:szCs w:val="20"/>
        </w:rPr>
        <w:t>o</w:t>
      </w:r>
      <w:r w:rsidRPr="00062331">
        <w:rPr>
          <w:rFonts w:ascii="Arial" w:hAnsi="Arial" w:cs="Arial"/>
          <w:spacing w:val="-1"/>
          <w:sz w:val="20"/>
          <w:szCs w:val="20"/>
        </w:rPr>
        <w:t>du</w:t>
      </w:r>
      <w:r w:rsidRPr="00062331">
        <w:rPr>
          <w:rFonts w:ascii="Arial" w:hAnsi="Arial" w:cs="Arial"/>
          <w:sz w:val="20"/>
          <w:szCs w:val="20"/>
        </w:rPr>
        <w:t>lar</w:t>
      </w:r>
      <w:r w:rsidRPr="00062331">
        <w:rPr>
          <w:rFonts w:ascii="Arial" w:hAnsi="Arial" w:cs="Arial"/>
          <w:spacing w:val="-2"/>
          <w:sz w:val="20"/>
          <w:szCs w:val="20"/>
        </w:rPr>
        <w:t xml:space="preserve"> w</w:t>
      </w:r>
      <w:r w:rsidRPr="00062331">
        <w:rPr>
          <w:rFonts w:ascii="Arial" w:hAnsi="Arial" w:cs="Arial"/>
          <w:spacing w:val="1"/>
          <w:sz w:val="20"/>
          <w:szCs w:val="20"/>
        </w:rPr>
        <w:t>o</w:t>
      </w:r>
      <w:r w:rsidRPr="00062331">
        <w:rPr>
          <w:rFonts w:ascii="Arial" w:hAnsi="Arial" w:cs="Arial"/>
          <w:sz w:val="20"/>
          <w:szCs w:val="20"/>
        </w:rPr>
        <w:t xml:space="preserve">rk </w:t>
      </w:r>
      <w:r w:rsidRPr="00062331">
        <w:rPr>
          <w:rFonts w:ascii="Arial" w:hAnsi="Arial" w:cs="Arial"/>
          <w:spacing w:val="-3"/>
          <w:sz w:val="20"/>
          <w:szCs w:val="20"/>
        </w:rPr>
        <w:t>(</w:t>
      </w:r>
      <w:r w:rsidRPr="00062331">
        <w:rPr>
          <w:rFonts w:ascii="Arial" w:hAnsi="Arial" w:cs="Arial"/>
          <w:sz w:val="20"/>
          <w:szCs w:val="20"/>
        </w:rPr>
        <w:t>1</w:t>
      </w:r>
      <w:r w:rsidRPr="00062331">
        <w:rPr>
          <w:rFonts w:ascii="Arial" w:hAnsi="Arial" w:cs="Arial"/>
          <w:spacing w:val="-2"/>
          <w:sz w:val="20"/>
          <w:szCs w:val="20"/>
        </w:rPr>
        <w:t>0</w:t>
      </w:r>
      <w:r w:rsidRPr="00062331">
        <w:rPr>
          <w:rFonts w:ascii="Arial" w:hAnsi="Arial" w:cs="Arial"/>
          <w:sz w:val="20"/>
          <w:szCs w:val="20"/>
        </w:rPr>
        <w:t>0</w:t>
      </w:r>
      <w:r w:rsidRPr="00062331">
        <w:rPr>
          <w:rFonts w:ascii="Arial" w:hAnsi="Arial" w:cs="Arial"/>
          <w:spacing w:val="-2"/>
          <w:sz w:val="20"/>
          <w:szCs w:val="20"/>
        </w:rPr>
        <w:t xml:space="preserve"> </w:t>
      </w:r>
      <w:r w:rsidRPr="00062331">
        <w:rPr>
          <w:rFonts w:ascii="Arial" w:hAnsi="Arial" w:cs="Arial"/>
          <w:sz w:val="20"/>
          <w:szCs w:val="20"/>
        </w:rPr>
        <w:t>cred</w:t>
      </w:r>
      <w:r w:rsidRPr="00062331">
        <w:rPr>
          <w:rFonts w:ascii="Arial" w:hAnsi="Arial" w:cs="Arial"/>
          <w:spacing w:val="-1"/>
          <w:sz w:val="20"/>
          <w:szCs w:val="20"/>
        </w:rPr>
        <w:t>i</w:t>
      </w:r>
      <w:r w:rsidRPr="00062331">
        <w:rPr>
          <w:rFonts w:ascii="Arial" w:hAnsi="Arial" w:cs="Arial"/>
          <w:sz w:val="20"/>
          <w:szCs w:val="20"/>
        </w:rPr>
        <w:t>ts)</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a mi</w:t>
      </w:r>
      <w:r w:rsidRPr="00062331">
        <w:rPr>
          <w:rFonts w:ascii="Arial" w:hAnsi="Arial" w:cs="Arial"/>
          <w:spacing w:val="-2"/>
          <w:sz w:val="20"/>
          <w:szCs w:val="20"/>
        </w:rPr>
        <w:t>n</w:t>
      </w:r>
      <w:r w:rsidRPr="00062331">
        <w:rPr>
          <w:rFonts w:ascii="Arial" w:hAnsi="Arial" w:cs="Arial"/>
          <w:sz w:val="20"/>
          <w:szCs w:val="20"/>
        </w:rPr>
        <w:t>i</w:t>
      </w:r>
      <w:r w:rsidRPr="00062331">
        <w:rPr>
          <w:rFonts w:ascii="Arial" w:hAnsi="Arial" w:cs="Arial"/>
          <w:spacing w:val="-1"/>
          <w:sz w:val="20"/>
          <w:szCs w:val="20"/>
        </w:rPr>
        <w:t>-d</w:t>
      </w:r>
      <w:r w:rsidRPr="00062331">
        <w:rPr>
          <w:rFonts w:ascii="Arial" w:hAnsi="Arial" w:cs="Arial"/>
          <w:sz w:val="20"/>
          <w:szCs w:val="20"/>
        </w:rPr>
        <w:t>is</w:t>
      </w:r>
      <w:r w:rsidRPr="00062331">
        <w:rPr>
          <w:rFonts w:ascii="Arial" w:hAnsi="Arial" w:cs="Arial"/>
          <w:spacing w:val="-3"/>
          <w:sz w:val="20"/>
          <w:szCs w:val="20"/>
        </w:rPr>
        <w:t>s</w:t>
      </w:r>
      <w:r w:rsidRPr="00062331">
        <w:rPr>
          <w:rFonts w:ascii="Arial" w:hAnsi="Arial" w:cs="Arial"/>
          <w:sz w:val="20"/>
          <w:szCs w:val="20"/>
        </w:rPr>
        <w:t>ertat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 (1</w:t>
      </w:r>
      <w:r w:rsidR="00D230C8" w:rsidRPr="00062331">
        <w:rPr>
          <w:rFonts w:ascii="Arial" w:hAnsi="Arial" w:cs="Arial"/>
          <w:sz w:val="20"/>
          <w:szCs w:val="20"/>
        </w:rPr>
        <w:t>3</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00</w:t>
      </w:r>
      <w:r w:rsidRPr="00062331">
        <w:rPr>
          <w:rFonts w:ascii="Arial" w:hAnsi="Arial" w:cs="Arial"/>
          <w:spacing w:val="-1"/>
          <w:sz w:val="20"/>
          <w:szCs w:val="20"/>
        </w:rPr>
        <w:t xml:space="preserve"> </w:t>
      </w:r>
      <w:r w:rsidRPr="00062331">
        <w:rPr>
          <w:rFonts w:ascii="Arial" w:hAnsi="Arial" w:cs="Arial"/>
          <w:sz w:val="20"/>
          <w:szCs w:val="20"/>
        </w:rPr>
        <w:t>–</w:t>
      </w:r>
      <w:r w:rsidRPr="00062331">
        <w:rPr>
          <w:rFonts w:ascii="Arial" w:hAnsi="Arial" w:cs="Arial"/>
          <w:spacing w:val="-2"/>
          <w:sz w:val="20"/>
          <w:szCs w:val="20"/>
        </w:rPr>
        <w:t xml:space="preserve"> </w:t>
      </w:r>
      <w:r w:rsidR="00D230C8" w:rsidRPr="00062331">
        <w:rPr>
          <w:rFonts w:ascii="Arial" w:hAnsi="Arial" w:cs="Arial"/>
          <w:sz w:val="20"/>
          <w:szCs w:val="20"/>
        </w:rPr>
        <w:t>15</w:t>
      </w:r>
      <w:r w:rsidRPr="00062331">
        <w:rPr>
          <w:rFonts w:ascii="Arial" w:hAnsi="Arial" w:cs="Arial"/>
          <w:spacing w:val="-1"/>
          <w:sz w:val="20"/>
          <w:szCs w:val="20"/>
        </w:rPr>
        <w:t xml:space="preserve"> </w:t>
      </w:r>
      <w:r w:rsidRPr="00062331">
        <w:rPr>
          <w:rFonts w:ascii="Arial" w:hAnsi="Arial" w:cs="Arial"/>
          <w:sz w:val="20"/>
          <w:szCs w:val="20"/>
        </w:rPr>
        <w:t>0</w:t>
      </w:r>
      <w:r w:rsidRPr="00062331">
        <w:rPr>
          <w:rFonts w:ascii="Arial" w:hAnsi="Arial" w:cs="Arial"/>
          <w:spacing w:val="-2"/>
          <w:sz w:val="20"/>
          <w:szCs w:val="20"/>
        </w:rPr>
        <w:t>0</w:t>
      </w:r>
      <w:r w:rsidRPr="00062331">
        <w:rPr>
          <w:rFonts w:ascii="Arial" w:hAnsi="Arial" w:cs="Arial"/>
          <w:sz w:val="20"/>
          <w:szCs w:val="20"/>
        </w:rPr>
        <w:t>0</w:t>
      </w:r>
      <w:r w:rsidRPr="00062331">
        <w:rPr>
          <w:rFonts w:ascii="Arial" w:hAnsi="Arial" w:cs="Arial"/>
          <w:spacing w:val="-2"/>
          <w:sz w:val="20"/>
          <w:szCs w:val="20"/>
        </w:rPr>
        <w:t xml:space="preserve"> </w:t>
      </w:r>
      <w:r w:rsidRPr="00062331">
        <w:rPr>
          <w:rFonts w:ascii="Arial" w:hAnsi="Arial" w:cs="Arial"/>
          <w:sz w:val="20"/>
          <w:szCs w:val="20"/>
        </w:rPr>
        <w:t>w</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1"/>
          <w:sz w:val="20"/>
          <w:szCs w:val="20"/>
        </w:rPr>
        <w:t>d</w:t>
      </w:r>
      <w:r w:rsidRPr="00062331">
        <w:rPr>
          <w:rFonts w:ascii="Arial" w:hAnsi="Arial" w:cs="Arial"/>
          <w:spacing w:val="-2"/>
          <w:sz w:val="20"/>
          <w:szCs w:val="20"/>
        </w:rPr>
        <w:t>s/</w:t>
      </w:r>
      <w:r w:rsidRPr="00062331">
        <w:rPr>
          <w:rFonts w:ascii="Arial" w:hAnsi="Arial" w:cs="Arial"/>
          <w:sz w:val="20"/>
          <w:szCs w:val="20"/>
        </w:rPr>
        <w:t>1</w:t>
      </w:r>
      <w:r w:rsidRPr="00062331">
        <w:rPr>
          <w:rFonts w:ascii="Arial" w:hAnsi="Arial" w:cs="Arial"/>
          <w:spacing w:val="-2"/>
          <w:sz w:val="20"/>
          <w:szCs w:val="20"/>
        </w:rPr>
        <w:t>0</w:t>
      </w:r>
      <w:r w:rsidRPr="00062331">
        <w:rPr>
          <w:rFonts w:ascii="Arial" w:hAnsi="Arial" w:cs="Arial"/>
          <w:sz w:val="20"/>
          <w:szCs w:val="20"/>
        </w:rPr>
        <w:t>0 cred</w:t>
      </w:r>
      <w:r w:rsidRPr="00062331">
        <w:rPr>
          <w:rFonts w:ascii="Arial" w:hAnsi="Arial" w:cs="Arial"/>
          <w:spacing w:val="-4"/>
          <w:sz w:val="20"/>
          <w:szCs w:val="20"/>
        </w:rPr>
        <w:t>i</w:t>
      </w:r>
      <w:r w:rsidRPr="00062331">
        <w:rPr>
          <w:rFonts w:ascii="Arial" w:hAnsi="Arial" w:cs="Arial"/>
          <w:sz w:val="20"/>
          <w:szCs w:val="20"/>
        </w:rPr>
        <w:t>t</w:t>
      </w:r>
      <w:r w:rsidRPr="00062331">
        <w:rPr>
          <w:rFonts w:ascii="Arial" w:hAnsi="Arial" w:cs="Arial"/>
          <w:spacing w:val="1"/>
          <w:sz w:val="20"/>
          <w:szCs w:val="20"/>
        </w:rPr>
        <w:t>s</w:t>
      </w:r>
      <w:r w:rsidRPr="00062331">
        <w:rPr>
          <w:rFonts w:ascii="Arial" w:hAnsi="Arial" w:cs="Arial"/>
          <w:sz w:val="20"/>
          <w:szCs w:val="20"/>
        </w:rPr>
        <w:t>).</w:t>
      </w:r>
      <w:r w:rsidRPr="00062331">
        <w:rPr>
          <w:rFonts w:ascii="Arial" w:hAnsi="Arial" w:cs="Arial"/>
          <w:spacing w:val="47"/>
          <w:sz w:val="20"/>
          <w:szCs w:val="20"/>
        </w:rPr>
        <w:t xml:space="preserve"> </w:t>
      </w:r>
      <w:r w:rsidRPr="00062331">
        <w:rPr>
          <w:rFonts w:ascii="Arial" w:hAnsi="Arial" w:cs="Arial"/>
          <w:sz w:val="20"/>
          <w:szCs w:val="20"/>
        </w:rPr>
        <w:t>The</w:t>
      </w:r>
      <w:r w:rsidRPr="00062331">
        <w:rPr>
          <w:rFonts w:ascii="Arial" w:hAnsi="Arial" w:cs="Arial"/>
          <w:spacing w:val="-2"/>
          <w:sz w:val="20"/>
          <w:szCs w:val="20"/>
        </w:rPr>
        <w:t xml:space="preserve"> </w:t>
      </w:r>
      <w:r w:rsidRPr="00062331">
        <w:rPr>
          <w:rFonts w:ascii="Arial" w:hAnsi="Arial" w:cs="Arial"/>
          <w:sz w:val="20"/>
          <w:szCs w:val="20"/>
        </w:rPr>
        <w:t>L</w:t>
      </w:r>
      <w:r w:rsidRPr="00062331">
        <w:rPr>
          <w:rFonts w:ascii="Arial" w:hAnsi="Arial" w:cs="Arial"/>
          <w:spacing w:val="-2"/>
          <w:sz w:val="20"/>
          <w:szCs w:val="20"/>
        </w:rPr>
        <w:t>L</w:t>
      </w:r>
      <w:r w:rsidRPr="00062331">
        <w:rPr>
          <w:rFonts w:ascii="Arial" w:hAnsi="Arial" w:cs="Arial"/>
          <w:sz w:val="20"/>
          <w:szCs w:val="20"/>
        </w:rPr>
        <w:t>M r</w:t>
      </w:r>
      <w:r w:rsidRPr="00062331">
        <w:rPr>
          <w:rFonts w:ascii="Arial" w:hAnsi="Arial" w:cs="Arial"/>
          <w:spacing w:val="-2"/>
          <w:sz w:val="20"/>
          <w:szCs w:val="20"/>
        </w:rPr>
        <w:t>e</w:t>
      </w:r>
      <w:r w:rsidRPr="00062331">
        <w:rPr>
          <w:rFonts w:ascii="Arial" w:hAnsi="Arial" w:cs="Arial"/>
          <w:sz w:val="20"/>
          <w:szCs w:val="20"/>
        </w:rPr>
        <w:t>sear</w:t>
      </w:r>
      <w:r w:rsidRPr="00062331">
        <w:rPr>
          <w:rFonts w:ascii="Arial" w:hAnsi="Arial" w:cs="Arial"/>
          <w:spacing w:val="-3"/>
          <w:sz w:val="20"/>
          <w:szCs w:val="20"/>
        </w:rPr>
        <w:t>c</w:t>
      </w:r>
      <w:r w:rsidRPr="00062331">
        <w:rPr>
          <w:rFonts w:ascii="Arial" w:hAnsi="Arial" w:cs="Arial"/>
          <w:sz w:val="20"/>
          <w:szCs w:val="20"/>
        </w:rPr>
        <w:t>h</w:t>
      </w:r>
      <w:r w:rsidRPr="00062331">
        <w:rPr>
          <w:rFonts w:ascii="Arial" w:hAnsi="Arial" w:cs="Arial"/>
          <w:spacing w:val="-1"/>
          <w:sz w:val="20"/>
          <w:szCs w:val="20"/>
        </w:rPr>
        <w:t xml:space="preserve"> </w:t>
      </w:r>
      <w:r w:rsidRPr="00062331">
        <w:rPr>
          <w:rFonts w:ascii="Arial" w:hAnsi="Arial" w:cs="Arial"/>
          <w:sz w:val="20"/>
          <w:szCs w:val="20"/>
        </w:rPr>
        <w:t>is an</w:t>
      </w:r>
      <w:r w:rsidRPr="00062331">
        <w:rPr>
          <w:rFonts w:ascii="Arial" w:hAnsi="Arial" w:cs="Arial"/>
          <w:spacing w:val="-1"/>
          <w:sz w:val="20"/>
          <w:szCs w:val="20"/>
        </w:rPr>
        <w:t xml:space="preserve"> </w:t>
      </w:r>
      <w:r w:rsidRPr="00062331">
        <w:rPr>
          <w:rFonts w:ascii="Arial" w:hAnsi="Arial" w:cs="Arial"/>
          <w:sz w:val="20"/>
          <w:szCs w:val="20"/>
        </w:rPr>
        <w:t>ap</w:t>
      </w:r>
      <w:r w:rsidRPr="00062331">
        <w:rPr>
          <w:rFonts w:ascii="Arial" w:hAnsi="Arial" w:cs="Arial"/>
          <w:spacing w:val="-2"/>
          <w:sz w:val="20"/>
          <w:szCs w:val="20"/>
        </w:rPr>
        <w:t>p</w:t>
      </w:r>
      <w:r w:rsidRPr="00062331">
        <w:rPr>
          <w:rFonts w:ascii="Arial" w:hAnsi="Arial" w:cs="Arial"/>
          <w:sz w:val="20"/>
          <w:szCs w:val="20"/>
        </w:rPr>
        <w:t>r</w:t>
      </w:r>
      <w:r w:rsidRPr="00062331">
        <w:rPr>
          <w:rFonts w:ascii="Arial" w:hAnsi="Arial" w:cs="Arial"/>
          <w:spacing w:val="-2"/>
          <w:sz w:val="20"/>
          <w:szCs w:val="20"/>
        </w:rPr>
        <w:t>o</w:t>
      </w:r>
      <w:r w:rsidRPr="00062331">
        <w:rPr>
          <w:rFonts w:ascii="Arial" w:hAnsi="Arial" w:cs="Arial"/>
          <w:sz w:val="20"/>
          <w:szCs w:val="20"/>
        </w:rPr>
        <w:t xml:space="preserve">ved </w:t>
      </w:r>
      <w:r w:rsidRPr="00062331">
        <w:rPr>
          <w:rFonts w:ascii="Arial" w:hAnsi="Arial" w:cs="Arial"/>
          <w:spacing w:val="-3"/>
          <w:sz w:val="20"/>
          <w:szCs w:val="20"/>
        </w:rPr>
        <w:t>r</w:t>
      </w:r>
      <w:r w:rsidRPr="00062331">
        <w:rPr>
          <w:rFonts w:ascii="Arial" w:hAnsi="Arial" w:cs="Arial"/>
          <w:sz w:val="20"/>
          <w:szCs w:val="20"/>
        </w:rPr>
        <w:t>esea</w:t>
      </w:r>
      <w:r w:rsidRPr="00062331">
        <w:rPr>
          <w:rFonts w:ascii="Arial" w:hAnsi="Arial" w:cs="Arial"/>
          <w:spacing w:val="-3"/>
          <w:sz w:val="20"/>
          <w:szCs w:val="20"/>
        </w:rPr>
        <w:t>r</w:t>
      </w:r>
      <w:r w:rsidRPr="00062331">
        <w:rPr>
          <w:rFonts w:ascii="Arial" w:hAnsi="Arial" w:cs="Arial"/>
          <w:sz w:val="20"/>
          <w:szCs w:val="20"/>
        </w:rPr>
        <w:t>ch</w:t>
      </w:r>
      <w:r w:rsidRPr="00062331">
        <w:rPr>
          <w:rFonts w:ascii="Arial" w:hAnsi="Arial" w:cs="Arial"/>
          <w:spacing w:val="-3"/>
          <w:sz w:val="20"/>
          <w:szCs w:val="20"/>
        </w:rPr>
        <w:t xml:space="preserve"> </w:t>
      </w:r>
      <w:r w:rsidRPr="00062331">
        <w:rPr>
          <w:rFonts w:ascii="Arial" w:hAnsi="Arial" w:cs="Arial"/>
          <w:spacing w:val="-1"/>
          <w:sz w:val="20"/>
          <w:szCs w:val="20"/>
        </w:rPr>
        <w:t>p</w:t>
      </w:r>
      <w:r w:rsidRPr="00062331">
        <w:rPr>
          <w:rFonts w:ascii="Arial" w:hAnsi="Arial" w:cs="Arial"/>
          <w:sz w:val="20"/>
          <w:szCs w:val="20"/>
        </w:rPr>
        <w:t>roje</w:t>
      </w:r>
      <w:r w:rsidRPr="00062331">
        <w:rPr>
          <w:rFonts w:ascii="Arial" w:hAnsi="Arial" w:cs="Arial"/>
          <w:spacing w:val="-2"/>
          <w:sz w:val="20"/>
          <w:szCs w:val="20"/>
        </w:rPr>
        <w:t>c</w:t>
      </w:r>
      <w:r w:rsidRPr="00062331">
        <w:rPr>
          <w:rFonts w:ascii="Arial" w:hAnsi="Arial" w:cs="Arial"/>
          <w:sz w:val="20"/>
          <w:szCs w:val="20"/>
        </w:rPr>
        <w:t>t w</w:t>
      </w:r>
      <w:r w:rsidRPr="00062331">
        <w:rPr>
          <w:rFonts w:ascii="Arial" w:hAnsi="Arial" w:cs="Arial"/>
          <w:spacing w:val="-3"/>
          <w:sz w:val="20"/>
          <w:szCs w:val="20"/>
        </w:rPr>
        <w:t>i</w:t>
      </w:r>
      <w:r w:rsidRPr="00062331">
        <w:rPr>
          <w:rFonts w:ascii="Arial" w:hAnsi="Arial" w:cs="Arial"/>
          <w:sz w:val="20"/>
          <w:szCs w:val="20"/>
        </w:rPr>
        <w:t>th a fu</w:t>
      </w:r>
      <w:r w:rsidRPr="00062331">
        <w:rPr>
          <w:rFonts w:ascii="Arial" w:hAnsi="Arial" w:cs="Arial"/>
          <w:spacing w:val="-1"/>
          <w:sz w:val="20"/>
          <w:szCs w:val="20"/>
        </w:rPr>
        <w:t>l</w:t>
      </w:r>
      <w:r w:rsidRPr="00062331">
        <w:rPr>
          <w:rFonts w:ascii="Arial" w:hAnsi="Arial" w:cs="Arial"/>
          <w:sz w:val="20"/>
          <w:szCs w:val="20"/>
        </w:rPr>
        <w:t xml:space="preserve">l </w:t>
      </w:r>
      <w:r w:rsidRPr="00062331">
        <w:rPr>
          <w:rFonts w:ascii="Arial" w:hAnsi="Arial" w:cs="Arial"/>
          <w:spacing w:val="-1"/>
          <w:sz w:val="20"/>
          <w:szCs w:val="20"/>
        </w:rPr>
        <w:t>d</w:t>
      </w:r>
      <w:r w:rsidRPr="00062331">
        <w:rPr>
          <w:rFonts w:ascii="Arial" w:hAnsi="Arial" w:cs="Arial"/>
          <w:sz w:val="20"/>
          <w:szCs w:val="20"/>
        </w:rPr>
        <w:t>issertat</w:t>
      </w:r>
      <w:r w:rsidRPr="00062331">
        <w:rPr>
          <w:rFonts w:ascii="Arial" w:hAnsi="Arial" w:cs="Arial"/>
          <w:spacing w:val="-2"/>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pacing w:val="-2"/>
          <w:sz w:val="20"/>
          <w:szCs w:val="20"/>
        </w:rPr>
        <w:t>(</w:t>
      </w:r>
      <w:r w:rsidRPr="00062331">
        <w:rPr>
          <w:rFonts w:ascii="Arial" w:hAnsi="Arial" w:cs="Arial"/>
          <w:sz w:val="20"/>
          <w:szCs w:val="20"/>
        </w:rPr>
        <w:t>40</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00</w:t>
      </w:r>
      <w:r w:rsidRPr="00062331">
        <w:rPr>
          <w:rFonts w:ascii="Arial" w:hAnsi="Arial" w:cs="Arial"/>
          <w:spacing w:val="-1"/>
          <w:sz w:val="20"/>
          <w:szCs w:val="20"/>
        </w:rPr>
        <w:t xml:space="preserve"> </w:t>
      </w:r>
      <w:r w:rsidRPr="00062331">
        <w:rPr>
          <w:rFonts w:ascii="Arial" w:hAnsi="Arial" w:cs="Arial"/>
          <w:sz w:val="20"/>
          <w:szCs w:val="20"/>
        </w:rPr>
        <w:t>–</w:t>
      </w:r>
      <w:r w:rsidRPr="00062331">
        <w:rPr>
          <w:rFonts w:ascii="Arial" w:hAnsi="Arial" w:cs="Arial"/>
          <w:spacing w:val="-2"/>
          <w:sz w:val="20"/>
          <w:szCs w:val="20"/>
        </w:rPr>
        <w:t xml:space="preserve"> </w:t>
      </w:r>
      <w:r w:rsidRPr="00062331">
        <w:rPr>
          <w:rFonts w:ascii="Arial" w:hAnsi="Arial" w:cs="Arial"/>
          <w:sz w:val="20"/>
          <w:szCs w:val="20"/>
        </w:rPr>
        <w:t>50</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00</w:t>
      </w:r>
      <w:r w:rsidRPr="00062331">
        <w:rPr>
          <w:rFonts w:ascii="Arial" w:hAnsi="Arial" w:cs="Arial"/>
          <w:spacing w:val="-2"/>
          <w:sz w:val="20"/>
          <w:szCs w:val="20"/>
        </w:rPr>
        <w:t xml:space="preserve"> </w:t>
      </w:r>
      <w:r w:rsidRPr="00062331">
        <w:rPr>
          <w:rFonts w:ascii="Arial" w:hAnsi="Arial" w:cs="Arial"/>
          <w:sz w:val="20"/>
          <w:szCs w:val="20"/>
        </w:rPr>
        <w:t>wo</w:t>
      </w:r>
      <w:r w:rsidRPr="00062331">
        <w:rPr>
          <w:rFonts w:ascii="Arial" w:hAnsi="Arial" w:cs="Arial"/>
          <w:spacing w:val="-1"/>
          <w:sz w:val="20"/>
          <w:szCs w:val="20"/>
        </w:rPr>
        <w:t>rd</w:t>
      </w:r>
      <w:r w:rsidRPr="00062331">
        <w:rPr>
          <w:rFonts w:ascii="Arial" w:hAnsi="Arial" w:cs="Arial"/>
          <w:spacing w:val="1"/>
          <w:sz w:val="20"/>
          <w:szCs w:val="20"/>
        </w:rPr>
        <w:t>s</w:t>
      </w:r>
      <w:r w:rsidRPr="00062331">
        <w:rPr>
          <w:rFonts w:ascii="Arial" w:hAnsi="Arial" w:cs="Arial"/>
          <w:spacing w:val="-2"/>
          <w:sz w:val="20"/>
          <w:szCs w:val="20"/>
        </w:rPr>
        <w:t>/</w:t>
      </w:r>
      <w:r w:rsidRPr="00062331">
        <w:rPr>
          <w:rFonts w:ascii="Arial" w:hAnsi="Arial" w:cs="Arial"/>
          <w:sz w:val="20"/>
          <w:szCs w:val="20"/>
        </w:rPr>
        <w:t>2</w:t>
      </w:r>
      <w:r w:rsidRPr="00062331">
        <w:rPr>
          <w:rFonts w:ascii="Arial" w:hAnsi="Arial" w:cs="Arial"/>
          <w:spacing w:val="-2"/>
          <w:sz w:val="20"/>
          <w:szCs w:val="20"/>
        </w:rPr>
        <w:t>0</w:t>
      </w:r>
      <w:r w:rsidRPr="00062331">
        <w:rPr>
          <w:rFonts w:ascii="Arial" w:hAnsi="Arial" w:cs="Arial"/>
          <w:sz w:val="20"/>
          <w:szCs w:val="20"/>
        </w:rPr>
        <w:t>0 c</w:t>
      </w:r>
      <w:r w:rsidRPr="00062331">
        <w:rPr>
          <w:rFonts w:ascii="Arial" w:hAnsi="Arial" w:cs="Arial"/>
          <w:spacing w:val="-3"/>
          <w:sz w:val="20"/>
          <w:szCs w:val="20"/>
        </w:rPr>
        <w:t>r</w:t>
      </w:r>
      <w:r w:rsidRPr="00062331">
        <w:rPr>
          <w:rFonts w:ascii="Arial" w:hAnsi="Arial" w:cs="Arial"/>
          <w:sz w:val="20"/>
          <w:szCs w:val="20"/>
        </w:rPr>
        <w:t>ed</w:t>
      </w:r>
      <w:r w:rsidRPr="00062331">
        <w:rPr>
          <w:rFonts w:ascii="Arial" w:hAnsi="Arial" w:cs="Arial"/>
          <w:spacing w:val="-1"/>
          <w:sz w:val="20"/>
          <w:szCs w:val="20"/>
        </w:rPr>
        <w:t>i</w:t>
      </w:r>
      <w:r w:rsidRPr="00062331">
        <w:rPr>
          <w:rFonts w:ascii="Arial" w:hAnsi="Arial" w:cs="Arial"/>
          <w:sz w:val="20"/>
          <w:szCs w:val="20"/>
        </w:rPr>
        <w:t>t</w:t>
      </w:r>
      <w:r w:rsidRPr="00062331">
        <w:rPr>
          <w:rFonts w:ascii="Arial" w:hAnsi="Arial" w:cs="Arial"/>
          <w:spacing w:val="1"/>
          <w:sz w:val="20"/>
          <w:szCs w:val="20"/>
        </w:rPr>
        <w:t>s</w:t>
      </w:r>
      <w:r w:rsidRPr="00062331">
        <w:rPr>
          <w:rFonts w:ascii="Arial" w:hAnsi="Arial" w:cs="Arial"/>
          <w:sz w:val="20"/>
          <w:szCs w:val="20"/>
        </w:rPr>
        <w:t>).</w:t>
      </w:r>
    </w:p>
    <w:p w:rsidR="00422374" w:rsidRDefault="00422374">
      <w:pPr>
        <w:pStyle w:val="Heading3"/>
        <w:spacing w:before="56"/>
        <w:rPr>
          <w:rFonts w:ascii="Arial" w:hAnsi="Arial" w:cs="Arial"/>
          <w:color w:val="FF0000"/>
          <w:spacing w:val="-1"/>
          <w:sz w:val="20"/>
          <w:szCs w:val="20"/>
        </w:rPr>
      </w:pPr>
    </w:p>
    <w:p w:rsidR="00B61CCF" w:rsidRPr="00062331" w:rsidRDefault="008F5C17">
      <w:pPr>
        <w:pStyle w:val="Heading3"/>
        <w:spacing w:before="56"/>
        <w:rPr>
          <w:rFonts w:ascii="Arial" w:hAnsi="Arial" w:cs="Arial"/>
          <w:b w:val="0"/>
          <w:bCs w:val="0"/>
          <w:sz w:val="20"/>
          <w:szCs w:val="20"/>
        </w:rPr>
      </w:pPr>
      <w:r w:rsidRPr="00062331">
        <w:rPr>
          <w:rFonts w:ascii="Arial" w:hAnsi="Arial" w:cs="Arial"/>
          <w:color w:val="FF0000"/>
          <w:spacing w:val="-1"/>
          <w:sz w:val="20"/>
          <w:szCs w:val="20"/>
        </w:rPr>
        <w:t>Whe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d</w:t>
      </w:r>
      <w:r w:rsidRPr="00062331">
        <w:rPr>
          <w:rFonts w:ascii="Arial" w:hAnsi="Arial" w:cs="Arial"/>
          <w:color w:val="FF0000"/>
          <w:spacing w:val="-2"/>
          <w:sz w:val="20"/>
          <w:szCs w:val="20"/>
        </w:rPr>
        <w:t>o</w:t>
      </w:r>
      <w:r w:rsidRPr="00062331">
        <w:rPr>
          <w:rFonts w:ascii="Arial" w:hAnsi="Arial" w:cs="Arial"/>
          <w:color w:val="FF0000"/>
          <w:spacing w:val="-1"/>
          <w:sz w:val="20"/>
          <w:szCs w:val="20"/>
        </w:rPr>
        <w:t>e</w:t>
      </w:r>
      <w:r w:rsidRPr="00062331">
        <w:rPr>
          <w:rFonts w:ascii="Arial" w:hAnsi="Arial" w:cs="Arial"/>
          <w:color w:val="FF0000"/>
          <w:sz w:val="20"/>
          <w:szCs w:val="20"/>
        </w:rPr>
        <w:t>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ac</w:t>
      </w:r>
      <w:r w:rsidRPr="00062331">
        <w:rPr>
          <w:rFonts w:ascii="Arial" w:hAnsi="Arial" w:cs="Arial"/>
          <w:color w:val="FF0000"/>
          <w:spacing w:val="-2"/>
          <w:sz w:val="20"/>
          <w:szCs w:val="20"/>
        </w:rPr>
        <w:t>a</w:t>
      </w:r>
      <w:r w:rsidRPr="00062331">
        <w:rPr>
          <w:rFonts w:ascii="Arial" w:hAnsi="Arial" w:cs="Arial"/>
          <w:color w:val="FF0000"/>
          <w:spacing w:val="-1"/>
          <w:sz w:val="20"/>
          <w:szCs w:val="20"/>
        </w:rPr>
        <w:t>de</w:t>
      </w:r>
      <w:r w:rsidRPr="00062331">
        <w:rPr>
          <w:rFonts w:ascii="Arial" w:hAnsi="Arial" w:cs="Arial"/>
          <w:color w:val="FF0000"/>
          <w:sz w:val="20"/>
          <w:szCs w:val="20"/>
        </w:rPr>
        <w:t>m</w:t>
      </w:r>
      <w:r w:rsidRPr="00062331">
        <w:rPr>
          <w:rFonts w:ascii="Arial" w:hAnsi="Arial" w:cs="Arial"/>
          <w:color w:val="FF0000"/>
          <w:spacing w:val="1"/>
          <w:sz w:val="20"/>
          <w:szCs w:val="20"/>
        </w:rPr>
        <w:t>i</w:t>
      </w:r>
      <w:r w:rsidRPr="00062331">
        <w:rPr>
          <w:rFonts w:ascii="Arial" w:hAnsi="Arial" w:cs="Arial"/>
          <w:color w:val="FF0000"/>
          <w:sz w:val="20"/>
          <w:szCs w:val="20"/>
        </w:rPr>
        <w:t>c</w:t>
      </w:r>
      <w:r w:rsidRPr="00062331">
        <w:rPr>
          <w:rFonts w:ascii="Arial" w:hAnsi="Arial" w:cs="Arial"/>
          <w:color w:val="FF0000"/>
          <w:spacing w:val="-1"/>
          <w:sz w:val="20"/>
          <w:szCs w:val="20"/>
        </w:rPr>
        <w:t xml:space="preserve"> </w:t>
      </w:r>
      <w:r w:rsidRPr="00062331">
        <w:rPr>
          <w:rFonts w:ascii="Arial" w:hAnsi="Arial" w:cs="Arial"/>
          <w:color w:val="FF0000"/>
          <w:spacing w:val="-2"/>
          <w:sz w:val="20"/>
          <w:szCs w:val="20"/>
        </w:rPr>
        <w:t>y</w:t>
      </w:r>
      <w:r w:rsidRPr="00062331">
        <w:rPr>
          <w:rFonts w:ascii="Arial" w:hAnsi="Arial" w:cs="Arial"/>
          <w:color w:val="FF0000"/>
          <w:spacing w:val="-1"/>
          <w:sz w:val="20"/>
          <w:szCs w:val="20"/>
        </w:rPr>
        <w:t>e</w:t>
      </w:r>
      <w:r w:rsidRPr="00062331">
        <w:rPr>
          <w:rFonts w:ascii="Arial" w:hAnsi="Arial" w:cs="Arial"/>
          <w:color w:val="FF0000"/>
          <w:spacing w:val="-2"/>
          <w:sz w:val="20"/>
          <w:szCs w:val="20"/>
        </w:rPr>
        <w:t>a</w:t>
      </w:r>
      <w:r w:rsidRPr="00062331">
        <w:rPr>
          <w:rFonts w:ascii="Arial" w:hAnsi="Arial" w:cs="Arial"/>
          <w:color w:val="FF0000"/>
          <w:sz w:val="20"/>
          <w:szCs w:val="20"/>
        </w:rPr>
        <w:t xml:space="preserve">r </w:t>
      </w:r>
      <w:r w:rsidRPr="00062331">
        <w:rPr>
          <w:rFonts w:ascii="Arial" w:hAnsi="Arial" w:cs="Arial"/>
          <w:color w:val="FF0000"/>
          <w:spacing w:val="1"/>
          <w:sz w:val="20"/>
          <w:szCs w:val="20"/>
        </w:rPr>
        <w:t>c</w:t>
      </w:r>
      <w:r w:rsidRPr="00062331">
        <w:rPr>
          <w:rFonts w:ascii="Arial" w:hAnsi="Arial" w:cs="Arial"/>
          <w:color w:val="FF0000"/>
          <w:spacing w:val="-1"/>
          <w:sz w:val="20"/>
          <w:szCs w:val="20"/>
        </w:rPr>
        <w:t>o</w:t>
      </w:r>
      <w:r w:rsidRPr="00062331">
        <w:rPr>
          <w:rFonts w:ascii="Arial" w:hAnsi="Arial" w:cs="Arial"/>
          <w:color w:val="FF0000"/>
          <w:sz w:val="20"/>
          <w:szCs w:val="20"/>
        </w:rPr>
        <w:t>mm</w:t>
      </w:r>
      <w:r w:rsidRPr="00062331">
        <w:rPr>
          <w:rFonts w:ascii="Arial" w:hAnsi="Arial" w:cs="Arial"/>
          <w:color w:val="FF0000"/>
          <w:spacing w:val="-1"/>
          <w:sz w:val="20"/>
          <w:szCs w:val="20"/>
        </w:rPr>
        <w:t>e</w:t>
      </w:r>
      <w:r w:rsidRPr="00062331">
        <w:rPr>
          <w:rFonts w:ascii="Arial" w:hAnsi="Arial" w:cs="Arial"/>
          <w:color w:val="FF0000"/>
          <w:spacing w:val="-4"/>
          <w:sz w:val="20"/>
          <w:szCs w:val="20"/>
        </w:rPr>
        <w:t>n</w:t>
      </w:r>
      <w:r w:rsidRPr="00062331">
        <w:rPr>
          <w:rFonts w:ascii="Arial" w:hAnsi="Arial" w:cs="Arial"/>
          <w:color w:val="FF0000"/>
          <w:spacing w:val="1"/>
          <w:sz w:val="20"/>
          <w:szCs w:val="20"/>
        </w:rPr>
        <w:t>c</w:t>
      </w:r>
      <w:r w:rsidRPr="00062331">
        <w:rPr>
          <w:rFonts w:ascii="Arial" w:hAnsi="Arial" w:cs="Arial"/>
          <w:color w:val="FF0000"/>
          <w:spacing w:val="-1"/>
          <w:sz w:val="20"/>
          <w:szCs w:val="20"/>
        </w:rPr>
        <w:t>e</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Pr>
          <w:rFonts w:ascii="Arial" w:hAnsi="Arial" w:cs="Arial"/>
          <w:sz w:val="20"/>
          <w:szCs w:val="20"/>
        </w:rPr>
      </w:pPr>
      <w:r w:rsidRPr="00062331">
        <w:rPr>
          <w:rFonts w:ascii="Arial" w:hAnsi="Arial" w:cs="Arial"/>
          <w:sz w:val="20"/>
          <w:szCs w:val="20"/>
        </w:rPr>
        <w:t>The aca</w:t>
      </w:r>
      <w:r w:rsidRPr="00062331">
        <w:rPr>
          <w:rFonts w:ascii="Arial" w:hAnsi="Arial" w:cs="Arial"/>
          <w:spacing w:val="-1"/>
          <w:sz w:val="20"/>
          <w:szCs w:val="20"/>
        </w:rPr>
        <w:t>d</w:t>
      </w:r>
      <w:r w:rsidRPr="00062331">
        <w:rPr>
          <w:rFonts w:ascii="Arial" w:hAnsi="Arial" w:cs="Arial"/>
          <w:spacing w:val="-2"/>
          <w:sz w:val="20"/>
          <w:szCs w:val="20"/>
        </w:rPr>
        <w:t>e</w:t>
      </w:r>
      <w:r w:rsidRPr="00062331">
        <w:rPr>
          <w:rFonts w:ascii="Arial" w:hAnsi="Arial" w:cs="Arial"/>
          <w:sz w:val="20"/>
          <w:szCs w:val="20"/>
        </w:rPr>
        <w:t>mic</w:t>
      </w:r>
      <w:r w:rsidRPr="00062331">
        <w:rPr>
          <w:rFonts w:ascii="Arial" w:hAnsi="Arial" w:cs="Arial"/>
          <w:spacing w:val="-3"/>
          <w:sz w:val="20"/>
          <w:szCs w:val="20"/>
        </w:rPr>
        <w:t xml:space="preserve"> </w:t>
      </w:r>
      <w:r w:rsidRPr="00062331">
        <w:rPr>
          <w:rFonts w:ascii="Arial" w:hAnsi="Arial" w:cs="Arial"/>
          <w:spacing w:val="-2"/>
          <w:sz w:val="20"/>
          <w:szCs w:val="20"/>
        </w:rPr>
        <w:t>y</w:t>
      </w:r>
      <w:r w:rsidRPr="00062331">
        <w:rPr>
          <w:rFonts w:ascii="Arial" w:hAnsi="Arial" w:cs="Arial"/>
          <w:sz w:val="20"/>
          <w:szCs w:val="20"/>
        </w:rPr>
        <w:t xml:space="preserve">ear </w:t>
      </w:r>
      <w:r w:rsidRPr="00062331">
        <w:rPr>
          <w:rFonts w:ascii="Arial" w:hAnsi="Arial" w:cs="Arial"/>
          <w:spacing w:val="-2"/>
          <w:sz w:val="20"/>
          <w:szCs w:val="20"/>
        </w:rPr>
        <w:t>co</w:t>
      </w:r>
      <w:r w:rsidRPr="00062331">
        <w:rPr>
          <w:rFonts w:ascii="Arial" w:hAnsi="Arial" w:cs="Arial"/>
          <w:sz w:val="20"/>
          <w:szCs w:val="20"/>
        </w:rPr>
        <w:t>m</w:t>
      </w:r>
      <w:r w:rsidRPr="00062331">
        <w:rPr>
          <w:rFonts w:ascii="Arial" w:hAnsi="Arial" w:cs="Arial"/>
          <w:spacing w:val="-2"/>
          <w:sz w:val="20"/>
          <w:szCs w:val="20"/>
        </w:rPr>
        <w:t>me</w:t>
      </w:r>
      <w:r w:rsidRPr="00062331">
        <w:rPr>
          <w:rFonts w:ascii="Arial" w:hAnsi="Arial" w:cs="Arial"/>
          <w:spacing w:val="-1"/>
          <w:sz w:val="20"/>
          <w:szCs w:val="20"/>
        </w:rPr>
        <w:t>n</w:t>
      </w:r>
      <w:r w:rsidRPr="00062331">
        <w:rPr>
          <w:rFonts w:ascii="Arial" w:hAnsi="Arial" w:cs="Arial"/>
          <w:sz w:val="20"/>
          <w:szCs w:val="20"/>
        </w:rPr>
        <w:t>ces at</w:t>
      </w:r>
      <w:r w:rsidRPr="00062331">
        <w:rPr>
          <w:rFonts w:ascii="Arial" w:hAnsi="Arial" w:cs="Arial"/>
          <w:spacing w:val="-2"/>
          <w:sz w:val="20"/>
          <w:szCs w:val="20"/>
        </w:rPr>
        <w:t xml:space="preserve"> </w:t>
      </w: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 xml:space="preserve">e </w:t>
      </w:r>
      <w:r w:rsidRPr="00062331">
        <w:rPr>
          <w:rFonts w:ascii="Arial" w:hAnsi="Arial" w:cs="Arial"/>
          <w:spacing w:val="-4"/>
          <w:sz w:val="20"/>
          <w:szCs w:val="20"/>
        </w:rPr>
        <w:t>b</w:t>
      </w:r>
      <w:r w:rsidRPr="00062331">
        <w:rPr>
          <w:rFonts w:ascii="Arial" w:hAnsi="Arial" w:cs="Arial"/>
          <w:sz w:val="20"/>
          <w:szCs w:val="20"/>
        </w:rPr>
        <w:t>eg</w:t>
      </w:r>
      <w:r w:rsidRPr="00062331">
        <w:rPr>
          <w:rFonts w:ascii="Arial" w:hAnsi="Arial" w:cs="Arial"/>
          <w:spacing w:val="-1"/>
          <w:sz w:val="20"/>
          <w:szCs w:val="20"/>
        </w:rPr>
        <w:t>inn</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g</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f </w:t>
      </w:r>
      <w:r w:rsidR="00D230C8" w:rsidRPr="00062331">
        <w:rPr>
          <w:rFonts w:ascii="Arial" w:hAnsi="Arial" w:cs="Arial"/>
          <w:sz w:val="20"/>
          <w:szCs w:val="20"/>
        </w:rPr>
        <w:t xml:space="preserve"> January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e</w:t>
      </w:r>
      <w:r w:rsidRPr="00062331">
        <w:rPr>
          <w:rFonts w:ascii="Arial" w:hAnsi="Arial" w:cs="Arial"/>
          <w:spacing w:val="-1"/>
          <w:sz w:val="20"/>
          <w:szCs w:val="20"/>
        </w:rPr>
        <w:t>nd</w:t>
      </w:r>
      <w:r w:rsidRPr="00062331">
        <w:rPr>
          <w:rFonts w:ascii="Arial" w:hAnsi="Arial" w:cs="Arial"/>
          <w:sz w:val="20"/>
          <w:szCs w:val="20"/>
        </w:rPr>
        <w:t xml:space="preserve">s </w:t>
      </w:r>
      <w:r w:rsidRPr="00062331">
        <w:rPr>
          <w:rFonts w:ascii="Arial" w:hAnsi="Arial" w:cs="Arial"/>
          <w:spacing w:val="-2"/>
          <w:sz w:val="20"/>
          <w:szCs w:val="20"/>
        </w:rPr>
        <w:t>a</w:t>
      </w:r>
      <w:r w:rsidRPr="00062331">
        <w:rPr>
          <w:rFonts w:ascii="Arial" w:hAnsi="Arial" w:cs="Arial"/>
          <w:sz w:val="20"/>
          <w:szCs w:val="20"/>
        </w:rPr>
        <w:t>t the</w:t>
      </w:r>
      <w:r w:rsidRPr="00062331">
        <w:rPr>
          <w:rFonts w:ascii="Arial" w:hAnsi="Arial" w:cs="Arial"/>
          <w:spacing w:val="-2"/>
          <w:sz w:val="20"/>
          <w:szCs w:val="20"/>
        </w:rPr>
        <w:t xml:space="preserve"> </w:t>
      </w:r>
      <w:r w:rsidRPr="00062331">
        <w:rPr>
          <w:rFonts w:ascii="Arial" w:hAnsi="Arial" w:cs="Arial"/>
          <w:sz w:val="20"/>
          <w:szCs w:val="20"/>
        </w:rPr>
        <w:t>e</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f </w:t>
      </w:r>
      <w:r w:rsidR="00D230C8" w:rsidRPr="00062331">
        <w:rPr>
          <w:rFonts w:ascii="Arial" w:hAnsi="Arial" w:cs="Arial"/>
          <w:sz w:val="20"/>
          <w:szCs w:val="20"/>
        </w:rPr>
        <w:t>December</w:t>
      </w:r>
      <w:r w:rsidRPr="00062331">
        <w:rPr>
          <w:rFonts w:ascii="Arial" w:hAnsi="Arial" w:cs="Arial"/>
          <w:sz w:val="20"/>
          <w:szCs w:val="20"/>
        </w:rPr>
        <w:t>?</w:t>
      </w:r>
    </w:p>
    <w:p w:rsidR="00B61CCF" w:rsidRPr="00062331" w:rsidRDefault="00B61CCF">
      <w:pPr>
        <w:spacing w:line="240" w:lineRule="exact"/>
        <w:rPr>
          <w:rFonts w:ascii="Arial" w:hAnsi="Arial" w:cs="Arial"/>
          <w:sz w:val="20"/>
          <w:szCs w:val="20"/>
        </w:rPr>
      </w:pPr>
    </w:p>
    <w:p w:rsidR="00B61CCF" w:rsidRPr="00062331" w:rsidRDefault="008F5C17">
      <w:pPr>
        <w:pStyle w:val="Heading3"/>
        <w:rPr>
          <w:rFonts w:ascii="Arial" w:hAnsi="Arial" w:cs="Arial"/>
          <w:b w:val="0"/>
          <w:bCs w:val="0"/>
          <w:sz w:val="20"/>
          <w:szCs w:val="20"/>
        </w:rPr>
      </w:pPr>
      <w:r w:rsidRPr="00062331">
        <w:rPr>
          <w:rFonts w:ascii="Arial" w:hAnsi="Arial" w:cs="Arial"/>
          <w:color w:val="FF0000"/>
          <w:sz w:val="20"/>
          <w:szCs w:val="20"/>
        </w:rPr>
        <w:t>D</w:t>
      </w:r>
      <w:r w:rsidRPr="00062331">
        <w:rPr>
          <w:rFonts w:ascii="Arial" w:hAnsi="Arial" w:cs="Arial"/>
          <w:color w:val="FF0000"/>
          <w:spacing w:val="-2"/>
          <w:sz w:val="20"/>
          <w:szCs w:val="20"/>
        </w:rPr>
        <w:t>o</w:t>
      </w:r>
      <w:r w:rsidRPr="00062331">
        <w:rPr>
          <w:rFonts w:ascii="Arial" w:hAnsi="Arial" w:cs="Arial"/>
          <w:color w:val="FF0000"/>
          <w:spacing w:val="-1"/>
          <w:sz w:val="20"/>
          <w:szCs w:val="20"/>
        </w:rPr>
        <w:t>e</w:t>
      </w:r>
      <w:r w:rsidRPr="00062331">
        <w:rPr>
          <w:rFonts w:ascii="Arial" w:hAnsi="Arial" w:cs="Arial"/>
          <w:color w:val="FF0000"/>
          <w:sz w:val="20"/>
          <w:szCs w:val="20"/>
        </w:rPr>
        <w:t>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Un</w:t>
      </w:r>
      <w:r w:rsidRPr="00062331">
        <w:rPr>
          <w:rFonts w:ascii="Arial" w:hAnsi="Arial" w:cs="Arial"/>
          <w:color w:val="FF0000"/>
          <w:spacing w:val="-2"/>
          <w:sz w:val="20"/>
          <w:szCs w:val="20"/>
        </w:rPr>
        <w:t>i</w:t>
      </w:r>
      <w:r w:rsidRPr="00062331">
        <w:rPr>
          <w:rFonts w:ascii="Arial" w:hAnsi="Arial" w:cs="Arial"/>
          <w:color w:val="FF0000"/>
          <w:sz w:val="20"/>
          <w:szCs w:val="20"/>
        </w:rPr>
        <w:t>v</w:t>
      </w:r>
      <w:r w:rsidRPr="00062331">
        <w:rPr>
          <w:rFonts w:ascii="Arial" w:hAnsi="Arial" w:cs="Arial"/>
          <w:color w:val="FF0000"/>
          <w:spacing w:val="-1"/>
          <w:sz w:val="20"/>
          <w:szCs w:val="20"/>
        </w:rPr>
        <w:t>e</w:t>
      </w:r>
      <w:r w:rsidRPr="00062331">
        <w:rPr>
          <w:rFonts w:ascii="Arial" w:hAnsi="Arial" w:cs="Arial"/>
          <w:color w:val="FF0000"/>
          <w:sz w:val="20"/>
          <w:szCs w:val="20"/>
        </w:rPr>
        <w:t>r</w:t>
      </w:r>
      <w:r w:rsidRPr="00062331">
        <w:rPr>
          <w:rFonts w:ascii="Arial" w:hAnsi="Arial" w:cs="Arial"/>
          <w:color w:val="FF0000"/>
          <w:spacing w:val="-2"/>
          <w:sz w:val="20"/>
          <w:szCs w:val="20"/>
        </w:rPr>
        <w:t>s</w:t>
      </w:r>
      <w:r w:rsidRPr="00062331">
        <w:rPr>
          <w:rFonts w:ascii="Arial" w:hAnsi="Arial" w:cs="Arial"/>
          <w:color w:val="FF0000"/>
          <w:sz w:val="20"/>
          <w:szCs w:val="20"/>
        </w:rPr>
        <w:t>i</w:t>
      </w:r>
      <w:r w:rsidRPr="00062331">
        <w:rPr>
          <w:rFonts w:ascii="Arial" w:hAnsi="Arial" w:cs="Arial"/>
          <w:color w:val="FF0000"/>
          <w:spacing w:val="-3"/>
          <w:sz w:val="20"/>
          <w:szCs w:val="20"/>
        </w:rPr>
        <w:t>t</w:t>
      </w:r>
      <w:r w:rsidRPr="00062331">
        <w:rPr>
          <w:rFonts w:ascii="Arial" w:hAnsi="Arial" w:cs="Arial"/>
          <w:color w:val="FF0000"/>
          <w:sz w:val="20"/>
          <w:szCs w:val="20"/>
        </w:rPr>
        <w:t xml:space="preserve">y </w:t>
      </w:r>
      <w:r w:rsidRPr="00062331">
        <w:rPr>
          <w:rFonts w:ascii="Arial" w:hAnsi="Arial" w:cs="Arial"/>
          <w:color w:val="FF0000"/>
          <w:spacing w:val="-1"/>
          <w:sz w:val="20"/>
          <w:szCs w:val="20"/>
        </w:rPr>
        <w:t>o</w:t>
      </w:r>
      <w:r w:rsidRPr="00062331">
        <w:rPr>
          <w:rFonts w:ascii="Arial" w:hAnsi="Arial" w:cs="Arial"/>
          <w:color w:val="FF0000"/>
          <w:sz w:val="20"/>
          <w:szCs w:val="20"/>
        </w:rPr>
        <w:t xml:space="preserve">f </w:t>
      </w:r>
      <w:r w:rsidRPr="00062331">
        <w:rPr>
          <w:rFonts w:ascii="Arial" w:hAnsi="Arial" w:cs="Arial"/>
          <w:color w:val="FF0000"/>
          <w:spacing w:val="-3"/>
          <w:sz w:val="20"/>
          <w:szCs w:val="20"/>
        </w:rPr>
        <w:t>P</w:t>
      </w:r>
      <w:r w:rsidRPr="00062331">
        <w:rPr>
          <w:rFonts w:ascii="Arial" w:hAnsi="Arial" w:cs="Arial"/>
          <w:color w:val="FF0000"/>
          <w:sz w:val="20"/>
          <w:szCs w:val="20"/>
        </w:rPr>
        <w:t>r</w:t>
      </w:r>
      <w:r w:rsidRPr="00062331">
        <w:rPr>
          <w:rFonts w:ascii="Arial" w:hAnsi="Arial" w:cs="Arial"/>
          <w:color w:val="FF0000"/>
          <w:spacing w:val="-1"/>
          <w:sz w:val="20"/>
          <w:szCs w:val="20"/>
        </w:rPr>
        <w:t>e</w:t>
      </w:r>
      <w:r w:rsidRPr="00062331">
        <w:rPr>
          <w:rFonts w:ascii="Arial" w:hAnsi="Arial" w:cs="Arial"/>
          <w:color w:val="FF0000"/>
          <w:sz w:val="20"/>
          <w:szCs w:val="20"/>
        </w:rPr>
        <w:t>t</w:t>
      </w:r>
      <w:r w:rsidRPr="00062331">
        <w:rPr>
          <w:rFonts w:ascii="Arial" w:hAnsi="Arial" w:cs="Arial"/>
          <w:color w:val="FF0000"/>
          <w:spacing w:val="-1"/>
          <w:sz w:val="20"/>
          <w:szCs w:val="20"/>
        </w:rPr>
        <w:t>o</w:t>
      </w:r>
      <w:r w:rsidRPr="00062331">
        <w:rPr>
          <w:rFonts w:ascii="Arial" w:hAnsi="Arial" w:cs="Arial"/>
          <w:color w:val="FF0000"/>
          <w:sz w:val="20"/>
          <w:szCs w:val="20"/>
        </w:rPr>
        <w:t>ria</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o</w:t>
      </w:r>
      <w:r w:rsidRPr="00062331">
        <w:rPr>
          <w:rFonts w:ascii="Arial" w:hAnsi="Arial" w:cs="Arial"/>
          <w:color w:val="FF0000"/>
          <w:sz w:val="20"/>
          <w:szCs w:val="20"/>
        </w:rPr>
        <w:t>ff</w:t>
      </w:r>
      <w:r w:rsidRPr="00062331">
        <w:rPr>
          <w:rFonts w:ascii="Arial" w:hAnsi="Arial" w:cs="Arial"/>
          <w:color w:val="FF0000"/>
          <w:spacing w:val="-2"/>
          <w:sz w:val="20"/>
          <w:szCs w:val="20"/>
        </w:rPr>
        <w:t>e</w:t>
      </w:r>
      <w:r w:rsidRPr="00062331">
        <w:rPr>
          <w:rFonts w:ascii="Arial" w:hAnsi="Arial" w:cs="Arial"/>
          <w:color w:val="FF0000"/>
          <w:sz w:val="20"/>
          <w:szCs w:val="20"/>
        </w:rPr>
        <w:t>r a</w:t>
      </w:r>
      <w:r w:rsidRPr="00062331">
        <w:rPr>
          <w:rFonts w:ascii="Arial" w:hAnsi="Arial" w:cs="Arial"/>
          <w:color w:val="FF0000"/>
          <w:spacing w:val="-2"/>
          <w:sz w:val="20"/>
          <w:szCs w:val="20"/>
        </w:rPr>
        <w:t>n</w:t>
      </w:r>
      <w:r w:rsidRPr="00062331">
        <w:rPr>
          <w:rFonts w:ascii="Arial" w:hAnsi="Arial" w:cs="Arial"/>
          <w:color w:val="FF0000"/>
          <w:sz w:val="20"/>
          <w:szCs w:val="20"/>
        </w:rPr>
        <w:t>y b</w:t>
      </w:r>
      <w:r w:rsidRPr="00062331">
        <w:rPr>
          <w:rFonts w:ascii="Arial" w:hAnsi="Arial" w:cs="Arial"/>
          <w:color w:val="FF0000"/>
          <w:spacing w:val="-4"/>
          <w:sz w:val="20"/>
          <w:szCs w:val="20"/>
        </w:rPr>
        <w:t>u</w:t>
      </w:r>
      <w:r w:rsidRPr="00062331">
        <w:rPr>
          <w:rFonts w:ascii="Arial" w:hAnsi="Arial" w:cs="Arial"/>
          <w:color w:val="FF0000"/>
          <w:sz w:val="20"/>
          <w:szCs w:val="20"/>
        </w:rPr>
        <w:t>rs</w:t>
      </w:r>
      <w:r w:rsidRPr="00062331">
        <w:rPr>
          <w:rFonts w:ascii="Arial" w:hAnsi="Arial" w:cs="Arial"/>
          <w:color w:val="FF0000"/>
          <w:spacing w:val="-2"/>
          <w:sz w:val="20"/>
          <w:szCs w:val="20"/>
        </w:rPr>
        <w:t>ar</w:t>
      </w:r>
      <w:r w:rsidRPr="00062331">
        <w:rPr>
          <w:rFonts w:ascii="Arial" w:hAnsi="Arial" w:cs="Arial"/>
          <w:color w:val="FF0000"/>
          <w:sz w:val="20"/>
          <w:szCs w:val="20"/>
        </w:rPr>
        <w:t>i</w:t>
      </w:r>
      <w:r w:rsidRPr="00062331">
        <w:rPr>
          <w:rFonts w:ascii="Arial" w:hAnsi="Arial" w:cs="Arial"/>
          <w:color w:val="FF0000"/>
          <w:spacing w:val="-1"/>
          <w:sz w:val="20"/>
          <w:szCs w:val="20"/>
        </w:rPr>
        <w:t>e</w:t>
      </w:r>
      <w:r w:rsidRPr="00062331">
        <w:rPr>
          <w:rFonts w:ascii="Arial" w:hAnsi="Arial" w:cs="Arial"/>
          <w:color w:val="FF0000"/>
          <w:sz w:val="20"/>
          <w:szCs w:val="20"/>
        </w:rPr>
        <w:t xml:space="preserve">s </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s</w:t>
      </w:r>
      <w:r w:rsidRPr="00062331">
        <w:rPr>
          <w:rFonts w:ascii="Arial" w:hAnsi="Arial" w:cs="Arial"/>
          <w:color w:val="FF0000"/>
          <w:spacing w:val="1"/>
          <w:sz w:val="20"/>
          <w:szCs w:val="20"/>
        </w:rPr>
        <w:t>c</w:t>
      </w:r>
      <w:r w:rsidRPr="00062331">
        <w:rPr>
          <w:rFonts w:ascii="Arial" w:hAnsi="Arial" w:cs="Arial"/>
          <w:color w:val="FF0000"/>
          <w:spacing w:val="-1"/>
          <w:sz w:val="20"/>
          <w:szCs w:val="20"/>
        </w:rPr>
        <w:t>ho</w:t>
      </w:r>
      <w:r w:rsidRPr="00062331">
        <w:rPr>
          <w:rFonts w:ascii="Arial" w:hAnsi="Arial" w:cs="Arial"/>
          <w:color w:val="FF0000"/>
          <w:sz w:val="20"/>
          <w:szCs w:val="20"/>
        </w:rPr>
        <w:t>l</w:t>
      </w:r>
      <w:r w:rsidRPr="00062331">
        <w:rPr>
          <w:rFonts w:ascii="Arial" w:hAnsi="Arial" w:cs="Arial"/>
          <w:color w:val="FF0000"/>
          <w:spacing w:val="-4"/>
          <w:sz w:val="20"/>
          <w:szCs w:val="20"/>
        </w:rPr>
        <w:t>a</w:t>
      </w:r>
      <w:r w:rsidRPr="00062331">
        <w:rPr>
          <w:rFonts w:ascii="Arial" w:hAnsi="Arial" w:cs="Arial"/>
          <w:color w:val="FF0000"/>
          <w:sz w:val="20"/>
          <w:szCs w:val="20"/>
        </w:rPr>
        <w:t>rs</w:t>
      </w:r>
      <w:r w:rsidRPr="00062331">
        <w:rPr>
          <w:rFonts w:ascii="Arial" w:hAnsi="Arial" w:cs="Arial"/>
          <w:color w:val="FF0000"/>
          <w:spacing w:val="-1"/>
          <w:sz w:val="20"/>
          <w:szCs w:val="20"/>
        </w:rPr>
        <w:t>h</w:t>
      </w:r>
      <w:r w:rsidRPr="00062331">
        <w:rPr>
          <w:rFonts w:ascii="Arial" w:hAnsi="Arial" w:cs="Arial"/>
          <w:color w:val="FF0000"/>
          <w:sz w:val="20"/>
          <w:szCs w:val="20"/>
        </w:rPr>
        <w:t>i</w:t>
      </w:r>
      <w:r w:rsidRPr="00062331">
        <w:rPr>
          <w:rFonts w:ascii="Arial" w:hAnsi="Arial" w:cs="Arial"/>
          <w:color w:val="FF0000"/>
          <w:spacing w:val="-1"/>
          <w:sz w:val="20"/>
          <w:szCs w:val="20"/>
        </w:rPr>
        <w:t>p</w:t>
      </w:r>
      <w:r w:rsidRPr="00062331">
        <w:rPr>
          <w:rFonts w:ascii="Arial" w:hAnsi="Arial" w:cs="Arial"/>
          <w:color w:val="FF0000"/>
          <w:spacing w:val="-2"/>
          <w:sz w:val="20"/>
          <w:szCs w:val="20"/>
        </w:rPr>
        <w:t>s</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Pr>
          <w:rFonts w:ascii="Arial" w:hAnsi="Arial" w:cs="Arial"/>
          <w:sz w:val="20"/>
          <w:szCs w:val="20"/>
        </w:rPr>
      </w:pPr>
      <w:r w:rsidRPr="00062331">
        <w:rPr>
          <w:rFonts w:ascii="Arial" w:hAnsi="Arial" w:cs="Arial"/>
          <w:sz w:val="20"/>
          <w:szCs w:val="20"/>
        </w:rPr>
        <w:t xml:space="preserve">Yes, </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2"/>
          <w:sz w:val="20"/>
          <w:szCs w:val="20"/>
        </w:rPr>
        <w:t xml:space="preserve"> m</w:t>
      </w:r>
      <w:r w:rsidRPr="00062331">
        <w:rPr>
          <w:rFonts w:ascii="Arial" w:hAnsi="Arial" w:cs="Arial"/>
          <w:spacing w:val="1"/>
          <w:sz w:val="20"/>
          <w:szCs w:val="20"/>
        </w:rPr>
        <w:t>o</w:t>
      </w:r>
      <w:r w:rsidRPr="00062331">
        <w:rPr>
          <w:rFonts w:ascii="Arial" w:hAnsi="Arial" w:cs="Arial"/>
          <w:sz w:val="20"/>
          <w:szCs w:val="20"/>
        </w:rPr>
        <w:t>re i</w:t>
      </w:r>
      <w:r w:rsidRPr="00062331">
        <w:rPr>
          <w:rFonts w:ascii="Arial" w:hAnsi="Arial" w:cs="Arial"/>
          <w:spacing w:val="-2"/>
          <w:sz w:val="20"/>
          <w:szCs w:val="20"/>
        </w:rPr>
        <w:t>n</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pacing w:val="-3"/>
          <w:sz w:val="20"/>
          <w:szCs w:val="20"/>
        </w:rPr>
        <w:t>r</w:t>
      </w:r>
      <w:r w:rsidRPr="00062331">
        <w:rPr>
          <w:rFonts w:ascii="Arial" w:hAnsi="Arial" w:cs="Arial"/>
          <w:sz w:val="20"/>
          <w:szCs w:val="20"/>
        </w:rPr>
        <w:t>mat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pacing w:val="-1"/>
          <w:sz w:val="20"/>
          <w:szCs w:val="20"/>
        </w:rPr>
        <w:t>p</w:t>
      </w:r>
      <w:r w:rsidRPr="00062331">
        <w:rPr>
          <w:rFonts w:ascii="Arial" w:hAnsi="Arial" w:cs="Arial"/>
          <w:sz w:val="20"/>
          <w:szCs w:val="20"/>
        </w:rPr>
        <w:t>lease</w:t>
      </w:r>
      <w:r w:rsidRPr="00062331">
        <w:rPr>
          <w:rFonts w:ascii="Arial" w:hAnsi="Arial" w:cs="Arial"/>
          <w:spacing w:val="1"/>
          <w:sz w:val="20"/>
          <w:szCs w:val="20"/>
        </w:rPr>
        <w:t xml:space="preserve"> </w:t>
      </w:r>
      <w:r w:rsidRPr="00062331">
        <w:rPr>
          <w:rFonts w:ascii="Arial" w:hAnsi="Arial" w:cs="Arial"/>
          <w:spacing w:val="-4"/>
          <w:sz w:val="20"/>
          <w:szCs w:val="20"/>
        </w:rPr>
        <w:t>g</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4"/>
          <w:sz w:val="20"/>
          <w:szCs w:val="20"/>
        </w:rPr>
        <w:t xml:space="preserve"> </w:t>
      </w:r>
      <w:hyperlink r:id="rId23">
        <w:r w:rsidRPr="00062331">
          <w:rPr>
            <w:rFonts w:ascii="Arial" w:hAnsi="Arial" w:cs="Arial"/>
            <w:color w:val="0000FF"/>
            <w:spacing w:val="-1"/>
            <w:sz w:val="20"/>
            <w:szCs w:val="20"/>
            <w:u w:val="single" w:color="0000FF"/>
          </w:rPr>
          <w:t>h</w:t>
        </w:r>
        <w:r w:rsidRPr="00062331">
          <w:rPr>
            <w:rFonts w:ascii="Arial" w:hAnsi="Arial" w:cs="Arial"/>
            <w:color w:val="0000FF"/>
            <w:spacing w:val="-2"/>
            <w:sz w:val="20"/>
            <w:szCs w:val="20"/>
            <w:u w:val="single" w:color="0000FF"/>
          </w:rPr>
          <w:t>t</w:t>
        </w:r>
        <w:r w:rsidRPr="00062331">
          <w:rPr>
            <w:rFonts w:ascii="Arial" w:hAnsi="Arial" w:cs="Arial"/>
            <w:color w:val="0000FF"/>
            <w:sz w:val="20"/>
            <w:szCs w:val="20"/>
            <w:u w:val="single" w:color="0000FF"/>
          </w:rPr>
          <w:t>tp:</w:t>
        </w:r>
        <w:r w:rsidRPr="00062331">
          <w:rPr>
            <w:rFonts w:ascii="Arial" w:hAnsi="Arial" w:cs="Arial"/>
            <w:color w:val="0000FF"/>
            <w:spacing w:val="-2"/>
            <w:sz w:val="20"/>
            <w:szCs w:val="20"/>
            <w:u w:val="single" w:color="0000FF"/>
          </w:rPr>
          <w:t>/</w:t>
        </w:r>
        <w:r w:rsidRPr="00062331">
          <w:rPr>
            <w:rFonts w:ascii="Arial" w:hAnsi="Arial" w:cs="Arial"/>
            <w:color w:val="0000FF"/>
            <w:sz w:val="20"/>
            <w:szCs w:val="20"/>
            <w:u w:val="single" w:color="0000FF"/>
          </w:rPr>
          <w:t>/</w:t>
        </w:r>
        <w:r w:rsidRPr="00062331">
          <w:rPr>
            <w:rFonts w:ascii="Arial" w:hAnsi="Arial" w:cs="Arial"/>
            <w:color w:val="0000FF"/>
            <w:spacing w:val="-2"/>
            <w:sz w:val="20"/>
            <w:szCs w:val="20"/>
            <w:u w:val="single" w:color="0000FF"/>
          </w:rPr>
          <w:t>w</w:t>
        </w:r>
        <w:r w:rsidRPr="00062331">
          <w:rPr>
            <w:rFonts w:ascii="Arial" w:hAnsi="Arial" w:cs="Arial"/>
            <w:color w:val="0000FF"/>
            <w:sz w:val="20"/>
            <w:szCs w:val="20"/>
            <w:u w:val="single" w:color="0000FF"/>
          </w:rPr>
          <w:t>ww.</w:t>
        </w:r>
        <w:r w:rsidRPr="00062331">
          <w:rPr>
            <w:rFonts w:ascii="Arial" w:hAnsi="Arial" w:cs="Arial"/>
            <w:color w:val="0000FF"/>
            <w:spacing w:val="-4"/>
            <w:sz w:val="20"/>
            <w:szCs w:val="20"/>
            <w:u w:val="single" w:color="0000FF"/>
          </w:rPr>
          <w:t>u</w:t>
        </w:r>
        <w:r w:rsidRPr="00062331">
          <w:rPr>
            <w:rFonts w:ascii="Arial" w:hAnsi="Arial" w:cs="Arial"/>
            <w:color w:val="0000FF"/>
            <w:spacing w:val="-1"/>
            <w:sz w:val="20"/>
            <w:szCs w:val="20"/>
            <w:u w:val="single" w:color="0000FF"/>
          </w:rPr>
          <w:t>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a/fee</w:t>
        </w:r>
        <w:r w:rsidRPr="00062331">
          <w:rPr>
            <w:rFonts w:ascii="Arial" w:hAnsi="Arial" w:cs="Arial"/>
            <w:color w:val="0000FF"/>
            <w:spacing w:val="1"/>
            <w:sz w:val="20"/>
            <w:szCs w:val="20"/>
            <w:u w:val="single" w:color="0000FF"/>
          </w:rPr>
          <w:t>s</w:t>
        </w:r>
        <w:r w:rsidRPr="00062331">
          <w:rPr>
            <w:rFonts w:ascii="Arial" w:hAnsi="Arial" w:cs="Arial"/>
            <w:color w:val="0000FF"/>
            <w:spacing w:val="-1"/>
            <w:sz w:val="20"/>
            <w:szCs w:val="20"/>
            <w:u w:val="single" w:color="0000FF"/>
          </w:rPr>
          <w:t>-</w:t>
        </w:r>
        <w:r w:rsidRPr="00062331">
          <w:rPr>
            <w:rFonts w:ascii="Arial" w:hAnsi="Arial" w:cs="Arial"/>
            <w:color w:val="0000FF"/>
            <w:sz w:val="20"/>
            <w:szCs w:val="20"/>
            <w:u w:val="single" w:color="0000FF"/>
          </w:rPr>
          <w:t>a</w:t>
        </w:r>
        <w:r w:rsidRPr="00062331">
          <w:rPr>
            <w:rFonts w:ascii="Arial" w:hAnsi="Arial" w:cs="Arial"/>
            <w:color w:val="0000FF"/>
            <w:spacing w:val="-1"/>
            <w:sz w:val="20"/>
            <w:szCs w:val="20"/>
            <w:u w:val="single" w:color="0000FF"/>
          </w:rPr>
          <w:t>nd-</w:t>
        </w:r>
        <w:r w:rsidRPr="00062331">
          <w:rPr>
            <w:rFonts w:ascii="Arial" w:hAnsi="Arial" w:cs="Arial"/>
            <w:color w:val="0000FF"/>
            <w:sz w:val="20"/>
            <w:szCs w:val="20"/>
            <w:u w:val="single" w:color="0000FF"/>
          </w:rPr>
          <w:t>f</w:t>
        </w:r>
        <w:r w:rsidRPr="00062331">
          <w:rPr>
            <w:rFonts w:ascii="Arial" w:hAnsi="Arial" w:cs="Arial"/>
            <w:color w:val="0000FF"/>
            <w:spacing w:val="-1"/>
            <w:sz w:val="20"/>
            <w:szCs w:val="20"/>
            <w:u w:val="single" w:color="0000FF"/>
          </w:rPr>
          <w:t>und</w:t>
        </w:r>
        <w:r w:rsidRPr="00062331">
          <w:rPr>
            <w:rFonts w:ascii="Arial" w:hAnsi="Arial" w:cs="Arial"/>
            <w:color w:val="0000FF"/>
            <w:sz w:val="20"/>
            <w:szCs w:val="20"/>
            <w:u w:val="single" w:color="0000FF"/>
          </w:rPr>
          <w:t>i</w:t>
        </w:r>
        <w:r w:rsidRPr="00062331">
          <w:rPr>
            <w:rFonts w:ascii="Arial" w:hAnsi="Arial" w:cs="Arial"/>
            <w:color w:val="0000FF"/>
            <w:spacing w:val="-2"/>
            <w:sz w:val="20"/>
            <w:szCs w:val="20"/>
            <w:u w:val="single" w:color="0000FF"/>
          </w:rPr>
          <w:t>n</w:t>
        </w:r>
        <w:r w:rsidRPr="00062331">
          <w:rPr>
            <w:rFonts w:ascii="Arial" w:hAnsi="Arial" w:cs="Arial"/>
            <w:color w:val="0000FF"/>
            <w:sz w:val="20"/>
            <w:szCs w:val="20"/>
            <w:u w:val="single" w:color="0000FF"/>
          </w:rPr>
          <w:t>g</w:t>
        </w:r>
        <w:r w:rsidRPr="00062331">
          <w:rPr>
            <w:rFonts w:ascii="Arial" w:hAnsi="Arial" w:cs="Arial"/>
            <w:color w:val="0000FF"/>
            <w:spacing w:val="-1"/>
            <w:sz w:val="20"/>
            <w:szCs w:val="20"/>
            <w:u w:val="single" w:color="0000FF"/>
          </w:rPr>
          <w:t xml:space="preserve"> </w:t>
        </w:r>
      </w:hyperlink>
      <w:r w:rsidRPr="00062331">
        <w:rPr>
          <w:rFonts w:ascii="Arial" w:hAnsi="Arial" w:cs="Arial"/>
          <w:color w:val="000000"/>
          <w:sz w:val="20"/>
          <w:szCs w:val="20"/>
        </w:rPr>
        <w:t>.</w:t>
      </w:r>
    </w:p>
    <w:p w:rsidR="00B61CCF" w:rsidRPr="00062331" w:rsidRDefault="00B61CCF">
      <w:pPr>
        <w:spacing w:before="4" w:line="180" w:lineRule="exact"/>
        <w:rPr>
          <w:rFonts w:ascii="Arial" w:hAnsi="Arial" w:cs="Arial"/>
          <w:sz w:val="20"/>
          <w:szCs w:val="20"/>
        </w:rPr>
      </w:pPr>
    </w:p>
    <w:p w:rsidR="00AB152F" w:rsidRDefault="00AB152F">
      <w:pPr>
        <w:pStyle w:val="Heading3"/>
        <w:spacing w:before="56"/>
        <w:rPr>
          <w:rFonts w:ascii="Arial" w:hAnsi="Arial" w:cs="Arial"/>
          <w:color w:val="FF0000"/>
          <w:sz w:val="20"/>
          <w:szCs w:val="20"/>
        </w:rPr>
      </w:pPr>
    </w:p>
    <w:p w:rsidR="00B61CCF" w:rsidRPr="00062331" w:rsidRDefault="008F5C17">
      <w:pPr>
        <w:pStyle w:val="Heading3"/>
        <w:spacing w:before="56"/>
        <w:rPr>
          <w:rFonts w:ascii="Arial" w:hAnsi="Arial" w:cs="Arial"/>
          <w:b w:val="0"/>
          <w:bCs w:val="0"/>
          <w:sz w:val="20"/>
          <w:szCs w:val="20"/>
        </w:rPr>
      </w:pPr>
      <w:r w:rsidRPr="00062331">
        <w:rPr>
          <w:rFonts w:ascii="Arial" w:hAnsi="Arial" w:cs="Arial"/>
          <w:color w:val="FF0000"/>
          <w:sz w:val="20"/>
          <w:szCs w:val="20"/>
        </w:rPr>
        <w:lastRenderedPageBreak/>
        <w:t>D</w:t>
      </w:r>
      <w:r w:rsidRPr="00062331">
        <w:rPr>
          <w:rFonts w:ascii="Arial" w:hAnsi="Arial" w:cs="Arial"/>
          <w:color w:val="FF0000"/>
          <w:spacing w:val="-2"/>
          <w:sz w:val="20"/>
          <w:szCs w:val="20"/>
        </w:rPr>
        <w:t>o</w:t>
      </w:r>
      <w:r w:rsidRPr="00062331">
        <w:rPr>
          <w:rFonts w:ascii="Arial" w:hAnsi="Arial" w:cs="Arial"/>
          <w:color w:val="FF0000"/>
          <w:spacing w:val="-1"/>
          <w:sz w:val="20"/>
          <w:szCs w:val="20"/>
        </w:rPr>
        <w:t>e</w:t>
      </w:r>
      <w:r w:rsidRPr="00062331">
        <w:rPr>
          <w:rFonts w:ascii="Arial" w:hAnsi="Arial" w:cs="Arial"/>
          <w:color w:val="FF0000"/>
          <w:sz w:val="20"/>
          <w:szCs w:val="20"/>
        </w:rPr>
        <w:t>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Un</w:t>
      </w:r>
      <w:r w:rsidRPr="00062331">
        <w:rPr>
          <w:rFonts w:ascii="Arial" w:hAnsi="Arial" w:cs="Arial"/>
          <w:color w:val="FF0000"/>
          <w:spacing w:val="-2"/>
          <w:sz w:val="20"/>
          <w:szCs w:val="20"/>
        </w:rPr>
        <w:t>i</w:t>
      </w:r>
      <w:r w:rsidRPr="00062331">
        <w:rPr>
          <w:rFonts w:ascii="Arial" w:hAnsi="Arial" w:cs="Arial"/>
          <w:color w:val="FF0000"/>
          <w:sz w:val="20"/>
          <w:szCs w:val="20"/>
        </w:rPr>
        <w:t>v</w:t>
      </w:r>
      <w:r w:rsidRPr="00062331">
        <w:rPr>
          <w:rFonts w:ascii="Arial" w:hAnsi="Arial" w:cs="Arial"/>
          <w:color w:val="FF0000"/>
          <w:spacing w:val="-1"/>
          <w:sz w:val="20"/>
          <w:szCs w:val="20"/>
        </w:rPr>
        <w:t>e</w:t>
      </w:r>
      <w:r w:rsidRPr="00062331">
        <w:rPr>
          <w:rFonts w:ascii="Arial" w:hAnsi="Arial" w:cs="Arial"/>
          <w:color w:val="FF0000"/>
          <w:sz w:val="20"/>
          <w:szCs w:val="20"/>
        </w:rPr>
        <w:t>r</w:t>
      </w:r>
      <w:r w:rsidRPr="00062331">
        <w:rPr>
          <w:rFonts w:ascii="Arial" w:hAnsi="Arial" w:cs="Arial"/>
          <w:color w:val="FF0000"/>
          <w:spacing w:val="-2"/>
          <w:sz w:val="20"/>
          <w:szCs w:val="20"/>
        </w:rPr>
        <w:t>s</w:t>
      </w:r>
      <w:r w:rsidRPr="00062331">
        <w:rPr>
          <w:rFonts w:ascii="Arial" w:hAnsi="Arial" w:cs="Arial"/>
          <w:color w:val="FF0000"/>
          <w:sz w:val="20"/>
          <w:szCs w:val="20"/>
        </w:rPr>
        <w:t>i</w:t>
      </w:r>
      <w:r w:rsidRPr="00062331">
        <w:rPr>
          <w:rFonts w:ascii="Arial" w:hAnsi="Arial" w:cs="Arial"/>
          <w:color w:val="FF0000"/>
          <w:spacing w:val="-3"/>
          <w:sz w:val="20"/>
          <w:szCs w:val="20"/>
        </w:rPr>
        <w:t>t</w:t>
      </w:r>
      <w:r w:rsidRPr="00062331">
        <w:rPr>
          <w:rFonts w:ascii="Arial" w:hAnsi="Arial" w:cs="Arial"/>
          <w:color w:val="FF0000"/>
          <w:sz w:val="20"/>
          <w:szCs w:val="20"/>
        </w:rPr>
        <w:t xml:space="preserve">y </w:t>
      </w:r>
      <w:r w:rsidRPr="00062331">
        <w:rPr>
          <w:rFonts w:ascii="Arial" w:hAnsi="Arial" w:cs="Arial"/>
          <w:color w:val="FF0000"/>
          <w:spacing w:val="-1"/>
          <w:sz w:val="20"/>
          <w:szCs w:val="20"/>
        </w:rPr>
        <w:t>o</w:t>
      </w:r>
      <w:r w:rsidRPr="00062331">
        <w:rPr>
          <w:rFonts w:ascii="Arial" w:hAnsi="Arial" w:cs="Arial"/>
          <w:color w:val="FF0000"/>
          <w:sz w:val="20"/>
          <w:szCs w:val="20"/>
        </w:rPr>
        <w:t xml:space="preserve">f </w:t>
      </w:r>
      <w:r w:rsidRPr="00062331">
        <w:rPr>
          <w:rFonts w:ascii="Arial" w:hAnsi="Arial" w:cs="Arial"/>
          <w:color w:val="FF0000"/>
          <w:spacing w:val="-3"/>
          <w:sz w:val="20"/>
          <w:szCs w:val="20"/>
        </w:rPr>
        <w:t>P</w:t>
      </w:r>
      <w:r w:rsidRPr="00062331">
        <w:rPr>
          <w:rFonts w:ascii="Arial" w:hAnsi="Arial" w:cs="Arial"/>
          <w:color w:val="FF0000"/>
          <w:sz w:val="20"/>
          <w:szCs w:val="20"/>
        </w:rPr>
        <w:t>r</w:t>
      </w:r>
      <w:r w:rsidRPr="00062331">
        <w:rPr>
          <w:rFonts w:ascii="Arial" w:hAnsi="Arial" w:cs="Arial"/>
          <w:color w:val="FF0000"/>
          <w:spacing w:val="-1"/>
          <w:sz w:val="20"/>
          <w:szCs w:val="20"/>
        </w:rPr>
        <w:t>e</w:t>
      </w:r>
      <w:r w:rsidRPr="00062331">
        <w:rPr>
          <w:rFonts w:ascii="Arial" w:hAnsi="Arial" w:cs="Arial"/>
          <w:color w:val="FF0000"/>
          <w:sz w:val="20"/>
          <w:szCs w:val="20"/>
        </w:rPr>
        <w:t>t</w:t>
      </w:r>
      <w:r w:rsidRPr="00062331">
        <w:rPr>
          <w:rFonts w:ascii="Arial" w:hAnsi="Arial" w:cs="Arial"/>
          <w:color w:val="FF0000"/>
          <w:spacing w:val="-1"/>
          <w:sz w:val="20"/>
          <w:szCs w:val="20"/>
        </w:rPr>
        <w:t>o</w:t>
      </w:r>
      <w:r w:rsidRPr="00062331">
        <w:rPr>
          <w:rFonts w:ascii="Arial" w:hAnsi="Arial" w:cs="Arial"/>
          <w:color w:val="FF0000"/>
          <w:sz w:val="20"/>
          <w:szCs w:val="20"/>
        </w:rPr>
        <w:t>ria</w:t>
      </w:r>
      <w:r w:rsidRPr="00062331">
        <w:rPr>
          <w:rFonts w:ascii="Arial" w:hAnsi="Arial" w:cs="Arial"/>
          <w:color w:val="FF0000"/>
          <w:spacing w:val="-1"/>
          <w:sz w:val="20"/>
          <w:szCs w:val="20"/>
        </w:rPr>
        <w:t xml:space="preserve"> o</w:t>
      </w:r>
      <w:r w:rsidRPr="00062331">
        <w:rPr>
          <w:rFonts w:ascii="Arial" w:hAnsi="Arial" w:cs="Arial"/>
          <w:color w:val="FF0000"/>
          <w:sz w:val="20"/>
          <w:szCs w:val="20"/>
        </w:rPr>
        <w:t>ff</w:t>
      </w:r>
      <w:r w:rsidRPr="00062331">
        <w:rPr>
          <w:rFonts w:ascii="Arial" w:hAnsi="Arial" w:cs="Arial"/>
          <w:color w:val="FF0000"/>
          <w:spacing w:val="-2"/>
          <w:sz w:val="20"/>
          <w:szCs w:val="20"/>
        </w:rPr>
        <w:t>e</w:t>
      </w:r>
      <w:r w:rsidRPr="00062331">
        <w:rPr>
          <w:rFonts w:ascii="Arial" w:hAnsi="Arial" w:cs="Arial"/>
          <w:color w:val="FF0000"/>
          <w:sz w:val="20"/>
          <w:szCs w:val="20"/>
        </w:rPr>
        <w:t>r a</w:t>
      </w:r>
      <w:r w:rsidRPr="00062331">
        <w:rPr>
          <w:rFonts w:ascii="Arial" w:hAnsi="Arial" w:cs="Arial"/>
          <w:color w:val="FF0000"/>
          <w:spacing w:val="-2"/>
          <w:sz w:val="20"/>
          <w:szCs w:val="20"/>
        </w:rPr>
        <w:t>c</w:t>
      </w:r>
      <w:r w:rsidRPr="00062331">
        <w:rPr>
          <w:rFonts w:ascii="Arial" w:hAnsi="Arial" w:cs="Arial"/>
          <w:color w:val="FF0000"/>
          <w:spacing w:val="1"/>
          <w:sz w:val="20"/>
          <w:szCs w:val="20"/>
        </w:rPr>
        <w:t>c</w:t>
      </w:r>
      <w:r w:rsidRPr="00062331">
        <w:rPr>
          <w:rFonts w:ascii="Arial" w:hAnsi="Arial" w:cs="Arial"/>
          <w:color w:val="FF0000"/>
          <w:spacing w:val="-1"/>
          <w:sz w:val="20"/>
          <w:szCs w:val="20"/>
        </w:rPr>
        <w:t>o</w:t>
      </w:r>
      <w:r w:rsidRPr="00062331">
        <w:rPr>
          <w:rFonts w:ascii="Arial" w:hAnsi="Arial" w:cs="Arial"/>
          <w:color w:val="FF0000"/>
          <w:spacing w:val="-3"/>
          <w:sz w:val="20"/>
          <w:szCs w:val="20"/>
        </w:rPr>
        <w:t>m</w:t>
      </w:r>
      <w:r w:rsidRPr="00062331">
        <w:rPr>
          <w:rFonts w:ascii="Arial" w:hAnsi="Arial" w:cs="Arial"/>
          <w:color w:val="FF0000"/>
          <w:sz w:val="20"/>
          <w:szCs w:val="20"/>
        </w:rPr>
        <w:t>m</w:t>
      </w:r>
      <w:r w:rsidRPr="00062331">
        <w:rPr>
          <w:rFonts w:ascii="Arial" w:hAnsi="Arial" w:cs="Arial"/>
          <w:color w:val="FF0000"/>
          <w:spacing w:val="-1"/>
          <w:sz w:val="20"/>
          <w:szCs w:val="20"/>
        </w:rPr>
        <w:t>od</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on</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Pr>
          <w:rFonts w:ascii="Arial" w:hAnsi="Arial" w:cs="Arial"/>
          <w:sz w:val="20"/>
          <w:szCs w:val="20"/>
        </w:rPr>
      </w:pPr>
      <w:r w:rsidRPr="00062331">
        <w:rPr>
          <w:rFonts w:ascii="Arial" w:hAnsi="Arial" w:cs="Arial"/>
          <w:sz w:val="20"/>
          <w:szCs w:val="20"/>
        </w:rPr>
        <w:t xml:space="preserve">Yes, </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2"/>
          <w:sz w:val="20"/>
          <w:szCs w:val="20"/>
        </w:rPr>
        <w:t xml:space="preserve"> m</w:t>
      </w:r>
      <w:r w:rsidRPr="00062331">
        <w:rPr>
          <w:rFonts w:ascii="Arial" w:hAnsi="Arial" w:cs="Arial"/>
          <w:spacing w:val="1"/>
          <w:sz w:val="20"/>
          <w:szCs w:val="20"/>
        </w:rPr>
        <w:t>o</w:t>
      </w:r>
      <w:r w:rsidRPr="00062331">
        <w:rPr>
          <w:rFonts w:ascii="Arial" w:hAnsi="Arial" w:cs="Arial"/>
          <w:sz w:val="20"/>
          <w:szCs w:val="20"/>
        </w:rPr>
        <w:t>re i</w:t>
      </w:r>
      <w:r w:rsidRPr="00062331">
        <w:rPr>
          <w:rFonts w:ascii="Arial" w:hAnsi="Arial" w:cs="Arial"/>
          <w:spacing w:val="-2"/>
          <w:sz w:val="20"/>
          <w:szCs w:val="20"/>
        </w:rPr>
        <w:t>n</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pacing w:val="-3"/>
          <w:sz w:val="20"/>
          <w:szCs w:val="20"/>
        </w:rPr>
        <w:t>r</w:t>
      </w:r>
      <w:r w:rsidRPr="00062331">
        <w:rPr>
          <w:rFonts w:ascii="Arial" w:hAnsi="Arial" w:cs="Arial"/>
          <w:sz w:val="20"/>
          <w:szCs w:val="20"/>
        </w:rPr>
        <w:t>mat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pacing w:val="-1"/>
          <w:sz w:val="20"/>
          <w:szCs w:val="20"/>
        </w:rPr>
        <w:t>p</w:t>
      </w:r>
      <w:r w:rsidRPr="00062331">
        <w:rPr>
          <w:rFonts w:ascii="Arial" w:hAnsi="Arial" w:cs="Arial"/>
          <w:sz w:val="20"/>
          <w:szCs w:val="20"/>
        </w:rPr>
        <w:t>lease</w:t>
      </w:r>
      <w:r w:rsidRPr="00062331">
        <w:rPr>
          <w:rFonts w:ascii="Arial" w:hAnsi="Arial" w:cs="Arial"/>
          <w:spacing w:val="1"/>
          <w:sz w:val="20"/>
          <w:szCs w:val="20"/>
        </w:rPr>
        <w:t xml:space="preserve"> </w:t>
      </w:r>
      <w:r w:rsidRPr="00062331">
        <w:rPr>
          <w:rFonts w:ascii="Arial" w:hAnsi="Arial" w:cs="Arial"/>
          <w:spacing w:val="-4"/>
          <w:sz w:val="20"/>
          <w:szCs w:val="20"/>
        </w:rPr>
        <w:t>g</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4"/>
          <w:sz w:val="20"/>
          <w:szCs w:val="20"/>
        </w:rPr>
        <w:t xml:space="preserve"> </w:t>
      </w:r>
      <w:hyperlink r:id="rId24">
        <w:r w:rsidRPr="00062331">
          <w:rPr>
            <w:rFonts w:ascii="Arial" w:hAnsi="Arial" w:cs="Arial"/>
            <w:color w:val="0000FF"/>
            <w:spacing w:val="-1"/>
            <w:sz w:val="20"/>
            <w:szCs w:val="20"/>
            <w:u w:val="single" w:color="0000FF"/>
          </w:rPr>
          <w:t>h</w:t>
        </w:r>
        <w:r w:rsidRPr="00062331">
          <w:rPr>
            <w:rFonts w:ascii="Arial" w:hAnsi="Arial" w:cs="Arial"/>
            <w:color w:val="0000FF"/>
            <w:spacing w:val="-2"/>
            <w:sz w:val="20"/>
            <w:szCs w:val="20"/>
            <w:u w:val="single" w:color="0000FF"/>
          </w:rPr>
          <w:t>t</w:t>
        </w:r>
        <w:r w:rsidRPr="00062331">
          <w:rPr>
            <w:rFonts w:ascii="Arial" w:hAnsi="Arial" w:cs="Arial"/>
            <w:color w:val="0000FF"/>
            <w:sz w:val="20"/>
            <w:szCs w:val="20"/>
            <w:u w:val="single" w:color="0000FF"/>
          </w:rPr>
          <w:t>tp:</w:t>
        </w:r>
        <w:r w:rsidRPr="00062331">
          <w:rPr>
            <w:rFonts w:ascii="Arial" w:hAnsi="Arial" w:cs="Arial"/>
            <w:color w:val="0000FF"/>
            <w:spacing w:val="-1"/>
            <w:sz w:val="20"/>
            <w:szCs w:val="20"/>
            <w:u w:val="single" w:color="0000FF"/>
          </w:rPr>
          <w:t>/</w:t>
        </w:r>
        <w:r w:rsidRPr="00062331">
          <w:rPr>
            <w:rFonts w:ascii="Arial" w:hAnsi="Arial" w:cs="Arial"/>
            <w:color w:val="0000FF"/>
            <w:sz w:val="20"/>
            <w:szCs w:val="20"/>
            <w:u w:val="single" w:color="0000FF"/>
          </w:rPr>
          <w:t>/</w:t>
        </w:r>
        <w:r w:rsidRPr="00062331">
          <w:rPr>
            <w:rFonts w:ascii="Arial" w:hAnsi="Arial" w:cs="Arial"/>
            <w:color w:val="0000FF"/>
            <w:spacing w:val="-2"/>
            <w:sz w:val="20"/>
            <w:szCs w:val="20"/>
            <w:u w:val="single" w:color="0000FF"/>
          </w:rPr>
          <w:t>w</w:t>
        </w:r>
        <w:r w:rsidRPr="00062331">
          <w:rPr>
            <w:rFonts w:ascii="Arial" w:hAnsi="Arial" w:cs="Arial"/>
            <w:color w:val="0000FF"/>
            <w:sz w:val="20"/>
            <w:szCs w:val="20"/>
            <w:u w:val="single" w:color="0000FF"/>
          </w:rPr>
          <w:t>ww.</w:t>
        </w:r>
        <w:r w:rsidRPr="00062331">
          <w:rPr>
            <w:rFonts w:ascii="Arial" w:hAnsi="Arial" w:cs="Arial"/>
            <w:color w:val="0000FF"/>
            <w:spacing w:val="-4"/>
            <w:sz w:val="20"/>
            <w:szCs w:val="20"/>
            <w:u w:val="single" w:color="0000FF"/>
          </w:rPr>
          <w:t>u</w:t>
        </w:r>
        <w:r w:rsidRPr="00062331">
          <w:rPr>
            <w:rFonts w:ascii="Arial" w:hAnsi="Arial" w:cs="Arial"/>
            <w:color w:val="0000FF"/>
            <w:spacing w:val="-1"/>
            <w:sz w:val="20"/>
            <w:szCs w:val="20"/>
            <w:u w:val="single" w:color="0000FF"/>
          </w:rPr>
          <w:t>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a/stu</w:t>
        </w:r>
        <w:r w:rsidRPr="00062331">
          <w:rPr>
            <w:rFonts w:ascii="Arial" w:hAnsi="Arial" w:cs="Arial"/>
            <w:color w:val="0000FF"/>
            <w:spacing w:val="-2"/>
            <w:sz w:val="20"/>
            <w:szCs w:val="20"/>
            <w:u w:val="single" w:color="0000FF"/>
          </w:rPr>
          <w:t>d</w:t>
        </w:r>
        <w:r w:rsidRPr="00062331">
          <w:rPr>
            <w:rFonts w:ascii="Arial" w:hAnsi="Arial" w:cs="Arial"/>
            <w:color w:val="0000FF"/>
            <w:sz w:val="20"/>
            <w:szCs w:val="20"/>
            <w:u w:val="single" w:color="0000FF"/>
          </w:rPr>
          <w:t>ent</w:t>
        </w:r>
        <w:r w:rsidRPr="00062331">
          <w:rPr>
            <w:rFonts w:ascii="Arial" w:hAnsi="Arial" w:cs="Arial"/>
            <w:color w:val="0000FF"/>
            <w:spacing w:val="-1"/>
            <w:sz w:val="20"/>
            <w:szCs w:val="20"/>
            <w:u w:val="single" w:color="0000FF"/>
          </w:rPr>
          <w:t>-</w:t>
        </w:r>
        <w:r w:rsidRPr="00062331">
          <w:rPr>
            <w:rFonts w:ascii="Arial" w:hAnsi="Arial" w:cs="Arial"/>
            <w:color w:val="0000FF"/>
            <w:sz w:val="20"/>
            <w:szCs w:val="20"/>
            <w:u w:val="single" w:color="0000FF"/>
          </w:rPr>
          <w:t>ac</w:t>
        </w:r>
        <w:r w:rsidRPr="00062331">
          <w:rPr>
            <w:rFonts w:ascii="Arial" w:hAnsi="Arial" w:cs="Arial"/>
            <w:color w:val="0000FF"/>
            <w:spacing w:val="-3"/>
            <w:sz w:val="20"/>
            <w:szCs w:val="20"/>
            <w:u w:val="single" w:color="0000FF"/>
          </w:rPr>
          <w:t>c</w:t>
        </w:r>
        <w:r w:rsidRPr="00062331">
          <w:rPr>
            <w:rFonts w:ascii="Arial" w:hAnsi="Arial" w:cs="Arial"/>
            <w:color w:val="0000FF"/>
            <w:spacing w:val="-2"/>
            <w:sz w:val="20"/>
            <w:szCs w:val="20"/>
            <w:u w:val="single" w:color="0000FF"/>
          </w:rPr>
          <w:t>om</w:t>
        </w:r>
        <w:r w:rsidRPr="00062331">
          <w:rPr>
            <w:rFonts w:ascii="Arial" w:hAnsi="Arial" w:cs="Arial"/>
            <w:color w:val="0000FF"/>
            <w:sz w:val="20"/>
            <w:szCs w:val="20"/>
            <w:u w:val="single" w:color="0000FF"/>
          </w:rPr>
          <w:t>m</w:t>
        </w:r>
        <w:r w:rsidRPr="00062331">
          <w:rPr>
            <w:rFonts w:ascii="Arial" w:hAnsi="Arial" w:cs="Arial"/>
            <w:color w:val="0000FF"/>
            <w:spacing w:val="1"/>
            <w:sz w:val="20"/>
            <w:szCs w:val="20"/>
            <w:u w:val="single" w:color="0000FF"/>
          </w:rPr>
          <w:t>o</w:t>
        </w:r>
        <w:r w:rsidRPr="00062331">
          <w:rPr>
            <w:rFonts w:ascii="Arial" w:hAnsi="Arial" w:cs="Arial"/>
            <w:color w:val="0000FF"/>
            <w:spacing w:val="-4"/>
            <w:sz w:val="20"/>
            <w:szCs w:val="20"/>
            <w:u w:val="single" w:color="0000FF"/>
          </w:rPr>
          <w:t>d</w:t>
        </w:r>
        <w:r w:rsidRPr="00062331">
          <w:rPr>
            <w:rFonts w:ascii="Arial" w:hAnsi="Arial" w:cs="Arial"/>
            <w:color w:val="0000FF"/>
            <w:sz w:val="20"/>
            <w:szCs w:val="20"/>
            <w:u w:val="single" w:color="0000FF"/>
          </w:rPr>
          <w:t>ation</w:t>
        </w:r>
        <w:r w:rsidRPr="00062331">
          <w:rPr>
            <w:rFonts w:ascii="Arial" w:hAnsi="Arial" w:cs="Arial"/>
            <w:color w:val="0000FF"/>
            <w:spacing w:val="1"/>
            <w:sz w:val="20"/>
            <w:szCs w:val="20"/>
            <w:u w:val="single" w:color="0000FF"/>
          </w:rPr>
          <w:t xml:space="preserve"> </w:t>
        </w:r>
      </w:hyperlink>
      <w:r w:rsidRPr="00062331">
        <w:rPr>
          <w:rFonts w:ascii="Arial" w:hAnsi="Arial" w:cs="Arial"/>
          <w:color w:val="000000"/>
          <w:sz w:val="20"/>
          <w:szCs w:val="20"/>
        </w:rPr>
        <w:t>.</w:t>
      </w:r>
    </w:p>
    <w:p w:rsidR="00B61CCF" w:rsidRPr="00062331" w:rsidRDefault="00B61CCF">
      <w:pPr>
        <w:rPr>
          <w:rFonts w:ascii="Arial" w:hAnsi="Arial" w:cs="Arial"/>
          <w:sz w:val="20"/>
          <w:szCs w:val="20"/>
        </w:rPr>
      </w:pPr>
    </w:p>
    <w:p w:rsidR="000E53B4" w:rsidRPr="00FF4F1B" w:rsidRDefault="000E53B4" w:rsidP="000E53B4">
      <w:pPr>
        <w:pStyle w:val="Heading2"/>
        <w:kinsoku w:val="0"/>
        <w:overflowPunct w:val="0"/>
        <w:ind w:left="0"/>
        <w:jc w:val="both"/>
        <w:rPr>
          <w:rFonts w:cs="Arial"/>
          <w:b w:val="0"/>
          <w:bCs w:val="0"/>
          <w:sz w:val="20"/>
          <w:szCs w:val="20"/>
        </w:rPr>
      </w:pPr>
      <w:r w:rsidRPr="00FF4F1B">
        <w:rPr>
          <w:rFonts w:cs="Arial"/>
          <w:spacing w:val="-1"/>
          <w:sz w:val="20"/>
          <w:szCs w:val="20"/>
        </w:rPr>
        <w:t>E</w:t>
      </w:r>
      <w:r w:rsidRPr="00FF4F1B">
        <w:rPr>
          <w:rFonts w:cs="Arial"/>
          <w:sz w:val="20"/>
          <w:szCs w:val="20"/>
        </w:rPr>
        <w:t>nqui</w:t>
      </w:r>
      <w:r w:rsidRPr="00FF4F1B">
        <w:rPr>
          <w:rFonts w:cs="Arial"/>
          <w:spacing w:val="-1"/>
          <w:sz w:val="20"/>
          <w:szCs w:val="20"/>
        </w:rPr>
        <w:t>r</w:t>
      </w:r>
      <w:r w:rsidRPr="00FF4F1B">
        <w:rPr>
          <w:rFonts w:cs="Arial"/>
          <w:sz w:val="20"/>
          <w:szCs w:val="20"/>
        </w:rPr>
        <w:t>i</w:t>
      </w:r>
      <w:r w:rsidRPr="00FF4F1B">
        <w:rPr>
          <w:rFonts w:cs="Arial"/>
          <w:spacing w:val="1"/>
          <w:sz w:val="20"/>
          <w:szCs w:val="20"/>
        </w:rPr>
        <w:t>e</w:t>
      </w:r>
      <w:r w:rsidRPr="00FF4F1B">
        <w:rPr>
          <w:rFonts w:cs="Arial"/>
          <w:sz w:val="20"/>
          <w:szCs w:val="20"/>
        </w:rPr>
        <w:t>s</w:t>
      </w:r>
    </w:p>
    <w:p w:rsidR="000E53B4" w:rsidRPr="00FF4F1B" w:rsidRDefault="000E53B4"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610D19" w:rsidRDefault="000E53B4"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sidRPr="00FF4F1B">
        <w:rPr>
          <w:rFonts w:ascii="Arial" w:hAnsi="Arial" w:cs="Arial"/>
          <w:sz w:val="20"/>
          <w:szCs w:val="20"/>
        </w:rPr>
        <w:t xml:space="preserve">For </w:t>
      </w:r>
      <w:r w:rsidRPr="00FF4F1B">
        <w:rPr>
          <w:rFonts w:ascii="Arial" w:hAnsi="Arial" w:cs="Arial"/>
          <w:spacing w:val="4"/>
          <w:sz w:val="20"/>
          <w:szCs w:val="20"/>
        </w:rPr>
        <w:t>m</w:t>
      </w:r>
      <w:r w:rsidRPr="00FF4F1B">
        <w:rPr>
          <w:rFonts w:ascii="Arial" w:hAnsi="Arial" w:cs="Arial"/>
          <w:sz w:val="20"/>
          <w:szCs w:val="20"/>
        </w:rPr>
        <w:t xml:space="preserve">ore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4"/>
          <w:sz w:val="20"/>
          <w:szCs w:val="20"/>
        </w:rPr>
        <w:t>m</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z w:val="20"/>
          <w:szCs w:val="20"/>
        </w:rPr>
        <w:t xml:space="preserve">on you can contact </w:t>
      </w:r>
      <w:r w:rsidR="00610D19">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Private Law and Procedureal Law</w:t>
      </w:r>
      <w:r>
        <w:rPr>
          <w:rFonts w:ascii="Arial" w:hAnsi="Arial" w:cs="Arial"/>
          <w:sz w:val="20"/>
          <w:szCs w:val="20"/>
        </w:rPr>
        <w:tab/>
        <w:t xml:space="preserve">-Andrew Bosega </w:t>
      </w:r>
      <w:r>
        <w:rPr>
          <w:rFonts w:ascii="Arial" w:hAnsi="Arial" w:cs="Arial"/>
          <w:sz w:val="20"/>
          <w:szCs w:val="20"/>
        </w:rPr>
        <w:tab/>
        <w:t>(</w:t>
      </w:r>
      <w:hyperlink r:id="rId25" w:history="1">
        <w:r w:rsidRPr="006A438B">
          <w:rPr>
            <w:rStyle w:val="Hyperlink"/>
            <w:rFonts w:ascii="Arial" w:hAnsi="Arial" w:cs="Arial"/>
            <w:sz w:val="20"/>
            <w:szCs w:val="20"/>
          </w:rPr>
          <w:t>Andrew.bosega@up.ac.za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Public Law</w:t>
      </w:r>
      <w:r>
        <w:rPr>
          <w:rFonts w:ascii="Arial" w:hAnsi="Arial" w:cs="Arial"/>
          <w:sz w:val="20"/>
          <w:szCs w:val="20"/>
        </w:rPr>
        <w:tab/>
      </w:r>
      <w:r>
        <w:rPr>
          <w:rFonts w:ascii="Arial" w:hAnsi="Arial" w:cs="Arial"/>
          <w:sz w:val="20"/>
          <w:szCs w:val="20"/>
        </w:rPr>
        <w:tab/>
      </w:r>
      <w:r>
        <w:rPr>
          <w:rFonts w:ascii="Arial" w:hAnsi="Arial" w:cs="Arial"/>
          <w:sz w:val="20"/>
          <w:szCs w:val="20"/>
        </w:rPr>
        <w:tab/>
        <w:t>-Klaas Ntuli</w:t>
      </w:r>
      <w:r>
        <w:rPr>
          <w:rFonts w:ascii="Arial" w:hAnsi="Arial" w:cs="Arial"/>
          <w:sz w:val="20"/>
          <w:szCs w:val="20"/>
        </w:rPr>
        <w:tab/>
        <w:t>(</w:t>
      </w:r>
      <w:hyperlink r:id="rId26" w:history="1">
        <w:r w:rsidRPr="006A438B">
          <w:rPr>
            <w:rStyle w:val="Hyperlink"/>
            <w:rFonts w:ascii="Arial" w:hAnsi="Arial" w:cs="Arial"/>
            <w:sz w:val="20"/>
            <w:szCs w:val="20"/>
          </w:rPr>
          <w:t>klaas.ntuli@up.ac.za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Mercantile Law</w:t>
      </w:r>
      <w:r>
        <w:rPr>
          <w:rFonts w:ascii="Arial" w:hAnsi="Arial" w:cs="Arial"/>
          <w:sz w:val="20"/>
          <w:szCs w:val="20"/>
        </w:rPr>
        <w:tab/>
      </w:r>
      <w:r>
        <w:rPr>
          <w:rFonts w:ascii="Arial" w:hAnsi="Arial" w:cs="Arial"/>
          <w:sz w:val="20"/>
          <w:szCs w:val="20"/>
        </w:rPr>
        <w:tab/>
        <w:t>-Thembisa Dodo</w:t>
      </w:r>
      <w:r>
        <w:rPr>
          <w:rFonts w:ascii="Arial" w:hAnsi="Arial" w:cs="Arial"/>
          <w:sz w:val="20"/>
          <w:szCs w:val="20"/>
        </w:rPr>
        <w:tab/>
        <w:t>(</w:t>
      </w:r>
      <w:hyperlink r:id="rId27" w:history="1">
        <w:r w:rsidRPr="006A438B">
          <w:rPr>
            <w:rStyle w:val="Hyperlink"/>
            <w:rFonts w:ascii="Arial" w:hAnsi="Arial" w:cs="Arial"/>
            <w:sz w:val="20"/>
            <w:szCs w:val="20"/>
          </w:rPr>
          <w:t>thembisa.dodo@up.ac.za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Multidisciplinary Human Rights</w:t>
      </w:r>
      <w:r>
        <w:rPr>
          <w:rFonts w:ascii="Arial" w:hAnsi="Arial" w:cs="Arial"/>
          <w:sz w:val="20"/>
          <w:szCs w:val="20"/>
        </w:rPr>
        <w:tab/>
        <w:t>-Melissa Erasmus</w:t>
      </w:r>
      <w:r>
        <w:rPr>
          <w:rFonts w:ascii="Arial" w:hAnsi="Arial" w:cs="Arial"/>
          <w:sz w:val="20"/>
          <w:szCs w:val="20"/>
        </w:rPr>
        <w:tab/>
        <w:t>(</w:t>
      </w:r>
      <w:hyperlink r:id="rId28" w:history="1">
        <w:r w:rsidRPr="006A438B">
          <w:rPr>
            <w:rStyle w:val="Hyperlink"/>
            <w:rFonts w:ascii="Arial" w:hAnsi="Arial" w:cs="Arial"/>
            <w:sz w:val="20"/>
            <w:szCs w:val="20"/>
          </w:rPr>
          <w:t>Melissa.erasmus@up.ac.za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Jurisprudence / LLM/MPhil Research</w:t>
      </w:r>
      <w:r>
        <w:rPr>
          <w:rFonts w:ascii="Arial" w:hAnsi="Arial" w:cs="Arial"/>
          <w:sz w:val="20"/>
          <w:szCs w:val="20"/>
        </w:rPr>
        <w:tab/>
        <w:t>-Helen van Tonder</w:t>
      </w:r>
      <w:r>
        <w:rPr>
          <w:rFonts w:ascii="Arial" w:hAnsi="Arial" w:cs="Arial"/>
          <w:sz w:val="20"/>
          <w:szCs w:val="20"/>
        </w:rPr>
        <w:tab/>
        <w:t>(</w:t>
      </w:r>
      <w:hyperlink r:id="rId29" w:history="1">
        <w:r w:rsidRPr="006A438B">
          <w:rPr>
            <w:rStyle w:val="Hyperlink"/>
            <w:rFonts w:ascii="Arial" w:hAnsi="Arial" w:cs="Arial"/>
            <w:sz w:val="20"/>
            <w:szCs w:val="20"/>
          </w:rPr>
          <w:t>Helen.vantonder@up.ac.za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LLD/Phd</w:t>
      </w:r>
      <w:r>
        <w:rPr>
          <w:rFonts w:ascii="Arial" w:hAnsi="Arial" w:cs="Arial"/>
          <w:sz w:val="20"/>
          <w:szCs w:val="20"/>
        </w:rPr>
        <w:tab/>
      </w:r>
      <w:r>
        <w:rPr>
          <w:rFonts w:ascii="Arial" w:hAnsi="Arial" w:cs="Arial"/>
          <w:sz w:val="20"/>
          <w:szCs w:val="20"/>
        </w:rPr>
        <w:tab/>
      </w:r>
      <w:r>
        <w:rPr>
          <w:rFonts w:ascii="Arial" w:hAnsi="Arial" w:cs="Arial"/>
          <w:sz w:val="20"/>
          <w:szCs w:val="20"/>
        </w:rPr>
        <w:tab/>
        <w:t>-Rina Deetlefs</w:t>
      </w:r>
      <w:r>
        <w:rPr>
          <w:rFonts w:ascii="Arial" w:hAnsi="Arial" w:cs="Arial"/>
          <w:sz w:val="20"/>
          <w:szCs w:val="20"/>
        </w:rPr>
        <w:tab/>
        <w:t>(</w:t>
      </w:r>
      <w:hyperlink r:id="rId30" w:history="1">
        <w:r w:rsidRPr="006A438B">
          <w:rPr>
            <w:rStyle w:val="Hyperlink"/>
            <w:rFonts w:ascii="Arial" w:hAnsi="Arial" w:cs="Arial"/>
            <w:sz w:val="20"/>
            <w:szCs w:val="20"/>
          </w:rPr>
          <w:t>rina.deetlefs@up.ac.za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 xml:space="preserve"> </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D230C8" w:rsidRPr="00AB152F" w:rsidRDefault="00863A58" w:rsidP="00610D19">
      <w:pPr>
        <w:spacing w:before="12" w:line="200" w:lineRule="exact"/>
        <w:rPr>
          <w:rFonts w:ascii="Arial" w:hAnsi="Arial" w:cs="Arial"/>
          <w:b/>
          <w:bCs/>
          <w:sz w:val="28"/>
          <w:szCs w:val="28"/>
        </w:rPr>
      </w:pPr>
      <w:r>
        <w:rPr>
          <w:rFonts w:ascii="Arial" w:hAnsi="Arial" w:cs="Arial"/>
          <w:noProof/>
          <w:sz w:val="20"/>
          <w:szCs w:val="20"/>
        </w:rPr>
        <mc:AlternateContent>
          <mc:Choice Requires="wpg">
            <w:drawing>
              <wp:anchor distT="0" distB="0" distL="114300" distR="114300" simplePos="0" relativeHeight="503312997" behindDoc="1" locked="0" layoutInCell="1" allowOverlap="1">
                <wp:simplePos x="0" y="0"/>
                <wp:positionH relativeFrom="page">
                  <wp:posOffset>2789555</wp:posOffset>
                </wp:positionH>
                <wp:positionV relativeFrom="page">
                  <wp:posOffset>3505835</wp:posOffset>
                </wp:positionV>
                <wp:extent cx="29210" cy="4445"/>
                <wp:effectExtent l="8255" t="10160" r="10160" b="4445"/>
                <wp:wrapNone/>
                <wp:docPr id="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4445"/>
                          <a:chOff x="4393" y="5521"/>
                          <a:chExt cx="46" cy="7"/>
                        </a:xfrm>
                      </wpg:grpSpPr>
                      <wps:wsp>
                        <wps:cNvPr id="5" name="Freeform 91"/>
                        <wps:cNvSpPr>
                          <a:spLocks/>
                        </wps:cNvSpPr>
                        <wps:spPr bwMode="auto">
                          <a:xfrm>
                            <a:off x="4393" y="5521"/>
                            <a:ext cx="46" cy="7"/>
                          </a:xfrm>
                          <a:custGeom>
                            <a:avLst/>
                            <a:gdLst>
                              <a:gd name="T0" fmla="+- 0 4393 4393"/>
                              <a:gd name="T1" fmla="*/ T0 w 46"/>
                              <a:gd name="T2" fmla="+- 0 5525 5521"/>
                              <a:gd name="T3" fmla="*/ 5525 h 7"/>
                              <a:gd name="T4" fmla="+- 0 4439 4393"/>
                              <a:gd name="T5" fmla="*/ T4 w 46"/>
                              <a:gd name="T6" fmla="+- 0 5525 5521"/>
                              <a:gd name="T7" fmla="*/ 5525 h 7"/>
                            </a:gdLst>
                            <a:ahLst/>
                            <a:cxnLst>
                              <a:cxn ang="0">
                                <a:pos x="T1" y="T3"/>
                              </a:cxn>
                              <a:cxn ang="0">
                                <a:pos x="T5" y="T7"/>
                              </a:cxn>
                            </a:cxnLst>
                            <a:rect l="0" t="0" r="r" b="b"/>
                            <a:pathLst>
                              <a:path w="46" h="7">
                                <a:moveTo>
                                  <a:pt x="0" y="4"/>
                                </a:moveTo>
                                <a:lnTo>
                                  <a:pt x="46"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19.65pt;margin-top:276.05pt;width:2.3pt;height:.35pt;z-index:-3483;mso-position-horizontal-relative:page;mso-position-vertical-relative:page" coordorigin="4393,5521" coordsize="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">
                <v:shape id="Freeform 91" o:spid="_x0000_s1027" style="position:absolute;left:4393;top:5521;width:46;height:7;visibility:visible;mso-wrap-style:square;v-text-anchor:top" coordsize="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UoMMA&#10;AADaAAAADwAAAGRycy9kb3ducmV2LnhtbESPT2vCQBTE7wW/w/KE3upGwVRSVxFpbZFe/HPo8ZF9&#10;TVKz74Xsqttv7wqFHoeZ+Q0zX0bXqgv1vhE2MB5loIhLsQ1XBo6Ht6cZKB+QLbbCZOCXPCwXg4c5&#10;FlauvKPLPlQqQdgXaKAOoSu09mVNDv1IOuLkfUvvMCTZV9r2eE1w1+pJluXaYcNpocaO1jWVp/3Z&#10;Gfi0P8/bs8jr16aM+WESt/guuTGPw7h6ARUohv/wX/vDGpjC/Uq6A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kUoMMAAADaAAAADwAAAAAAAAAAAAAAAACYAgAAZHJzL2Rv&#10;d25yZXYueG1sUEsFBgAAAAAEAAQA9QAAAIgDAAAAAA==&#10;" path="m,4r46,e" filled="f" strokeweight=".46pt">
                  <v:path arrowok="t" o:connecttype="custom" o:connectlocs="0,5525;46,5525" o:connectangles="0,0"/>
                </v:shape>
                <w10:wrap anchorx="page" anchory="page"/>
              </v:group>
            </w:pict>
          </mc:Fallback>
        </mc:AlternateContent>
      </w:r>
      <w:r w:rsidR="00D230C8" w:rsidRPr="00AB152F">
        <w:rPr>
          <w:rFonts w:ascii="Arial" w:hAnsi="Arial" w:cs="Arial"/>
          <w:sz w:val="28"/>
          <w:szCs w:val="28"/>
        </w:rPr>
        <w:t>Cours</w:t>
      </w:r>
      <w:r w:rsidR="00D230C8" w:rsidRPr="00AB152F">
        <w:rPr>
          <w:rFonts w:ascii="Arial" w:hAnsi="Arial" w:cs="Arial"/>
          <w:spacing w:val="-2"/>
          <w:sz w:val="28"/>
          <w:szCs w:val="28"/>
        </w:rPr>
        <w:t>e</w:t>
      </w:r>
      <w:r w:rsidR="00D230C8" w:rsidRPr="00AB152F">
        <w:rPr>
          <w:rFonts w:ascii="Arial" w:hAnsi="Arial" w:cs="Arial"/>
          <w:spacing w:val="2"/>
          <w:sz w:val="28"/>
          <w:szCs w:val="28"/>
        </w:rPr>
        <w:t>w</w:t>
      </w:r>
      <w:r w:rsidR="00D230C8" w:rsidRPr="00AB152F">
        <w:rPr>
          <w:rFonts w:ascii="Arial" w:hAnsi="Arial" w:cs="Arial"/>
          <w:sz w:val="28"/>
          <w:szCs w:val="28"/>
        </w:rPr>
        <w:t>ork</w:t>
      </w:r>
      <w:r w:rsidR="00D230C8" w:rsidRPr="00AB152F">
        <w:rPr>
          <w:rFonts w:ascii="Arial" w:hAnsi="Arial" w:cs="Arial"/>
          <w:spacing w:val="-2"/>
          <w:sz w:val="28"/>
          <w:szCs w:val="28"/>
        </w:rPr>
        <w:t xml:space="preserve"> </w:t>
      </w:r>
      <w:r w:rsidR="00D230C8" w:rsidRPr="00AB152F">
        <w:rPr>
          <w:rFonts w:ascii="Arial" w:hAnsi="Arial" w:cs="Arial"/>
          <w:sz w:val="28"/>
          <w:szCs w:val="28"/>
        </w:rPr>
        <w:t>p</w:t>
      </w:r>
      <w:r w:rsidR="00D230C8" w:rsidRPr="00AB152F">
        <w:rPr>
          <w:rFonts w:ascii="Arial" w:hAnsi="Arial" w:cs="Arial"/>
          <w:spacing w:val="-2"/>
          <w:sz w:val="28"/>
          <w:szCs w:val="28"/>
        </w:rPr>
        <w:t>r</w:t>
      </w:r>
      <w:r w:rsidR="00D230C8" w:rsidRPr="00AB152F">
        <w:rPr>
          <w:rFonts w:ascii="Arial" w:hAnsi="Arial" w:cs="Arial"/>
          <w:sz w:val="28"/>
          <w:szCs w:val="28"/>
        </w:rPr>
        <w:t>ogramm</w:t>
      </w:r>
      <w:r w:rsidR="00D230C8" w:rsidRPr="00AB152F">
        <w:rPr>
          <w:rFonts w:ascii="Arial" w:hAnsi="Arial" w:cs="Arial"/>
          <w:spacing w:val="1"/>
          <w:sz w:val="28"/>
          <w:szCs w:val="28"/>
        </w:rPr>
        <w:t>e</w:t>
      </w:r>
      <w:r w:rsidR="00D230C8" w:rsidRPr="00AB152F">
        <w:rPr>
          <w:rFonts w:ascii="Arial" w:hAnsi="Arial" w:cs="Arial"/>
          <w:sz w:val="28"/>
          <w:szCs w:val="28"/>
        </w:rPr>
        <w:t>s of</w:t>
      </w:r>
      <w:r w:rsidR="00D230C8" w:rsidRPr="00AB152F">
        <w:rPr>
          <w:rFonts w:ascii="Arial" w:hAnsi="Arial" w:cs="Arial"/>
          <w:spacing w:val="-2"/>
          <w:sz w:val="28"/>
          <w:szCs w:val="28"/>
        </w:rPr>
        <w:t>f</w:t>
      </w:r>
      <w:r w:rsidR="00D230C8" w:rsidRPr="00AB152F">
        <w:rPr>
          <w:rFonts w:ascii="Arial" w:hAnsi="Arial" w:cs="Arial"/>
          <w:sz w:val="28"/>
          <w:szCs w:val="28"/>
        </w:rPr>
        <w:t>e</w:t>
      </w:r>
      <w:r w:rsidR="00D230C8" w:rsidRPr="00AB152F">
        <w:rPr>
          <w:rFonts w:ascii="Arial" w:hAnsi="Arial" w:cs="Arial"/>
          <w:spacing w:val="-3"/>
          <w:sz w:val="28"/>
          <w:szCs w:val="28"/>
        </w:rPr>
        <w:t>r</w:t>
      </w:r>
      <w:r w:rsidR="00D230C8" w:rsidRPr="00AB152F">
        <w:rPr>
          <w:rFonts w:ascii="Arial" w:hAnsi="Arial" w:cs="Arial"/>
          <w:sz w:val="28"/>
          <w:szCs w:val="28"/>
        </w:rPr>
        <w:t>ed in</w:t>
      </w:r>
      <w:r w:rsidR="00D230C8" w:rsidRPr="00AB152F">
        <w:rPr>
          <w:rFonts w:ascii="Arial" w:hAnsi="Arial" w:cs="Arial"/>
          <w:spacing w:val="-2"/>
          <w:sz w:val="28"/>
          <w:szCs w:val="28"/>
        </w:rPr>
        <w:t xml:space="preserve"> </w:t>
      </w:r>
      <w:r w:rsidR="00D230C8" w:rsidRPr="00AB152F">
        <w:rPr>
          <w:rFonts w:ascii="Arial" w:hAnsi="Arial" w:cs="Arial"/>
          <w:sz w:val="28"/>
          <w:szCs w:val="28"/>
        </w:rPr>
        <w:t>t</w:t>
      </w:r>
      <w:r w:rsidR="00D230C8" w:rsidRPr="00AB152F">
        <w:rPr>
          <w:rFonts w:ascii="Arial" w:hAnsi="Arial" w:cs="Arial"/>
          <w:spacing w:val="-1"/>
          <w:sz w:val="28"/>
          <w:szCs w:val="28"/>
        </w:rPr>
        <w:t>h</w:t>
      </w:r>
      <w:r w:rsidR="00D230C8" w:rsidRPr="00AB152F">
        <w:rPr>
          <w:rFonts w:ascii="Arial" w:hAnsi="Arial" w:cs="Arial"/>
          <w:sz w:val="28"/>
          <w:szCs w:val="28"/>
        </w:rPr>
        <w:t xml:space="preserve">e </w:t>
      </w:r>
      <w:r w:rsidR="00D230C8" w:rsidRPr="00AB152F">
        <w:rPr>
          <w:rFonts w:ascii="Arial" w:hAnsi="Arial" w:cs="Arial"/>
          <w:spacing w:val="-4"/>
          <w:sz w:val="28"/>
          <w:szCs w:val="28"/>
        </w:rPr>
        <w:t>v</w:t>
      </w:r>
      <w:r w:rsidR="00D230C8" w:rsidRPr="00AB152F">
        <w:rPr>
          <w:rFonts w:ascii="Arial" w:hAnsi="Arial" w:cs="Arial"/>
          <w:sz w:val="28"/>
          <w:szCs w:val="28"/>
        </w:rPr>
        <w:t>arious departments for 2019</w:t>
      </w:r>
    </w:p>
    <w:p w:rsidR="00D230C8" w:rsidRPr="00062331" w:rsidRDefault="00D230C8" w:rsidP="00D230C8">
      <w:pPr>
        <w:kinsoku w:val="0"/>
        <w:overflowPunct w:val="0"/>
        <w:spacing w:before="7" w:line="110" w:lineRule="exact"/>
        <w:rPr>
          <w:rFonts w:ascii="Arial" w:hAnsi="Arial" w:cs="Arial"/>
          <w:sz w:val="20"/>
          <w:szCs w:val="20"/>
        </w:rPr>
      </w:pPr>
    </w:p>
    <w:p w:rsidR="00A128A8" w:rsidRPr="00062331" w:rsidRDefault="00A128A8" w:rsidP="00D230C8">
      <w:pPr>
        <w:kinsoku w:val="0"/>
        <w:overflowPunct w:val="0"/>
        <w:spacing w:line="200" w:lineRule="exact"/>
        <w:rPr>
          <w:rFonts w:ascii="Arial" w:hAnsi="Arial" w:cs="Arial"/>
          <w:sz w:val="20"/>
          <w:szCs w:val="20"/>
        </w:rPr>
      </w:pPr>
    </w:p>
    <w:p w:rsidR="00A128A8" w:rsidRPr="00062331" w:rsidRDefault="00A128A8" w:rsidP="00062331">
      <w:pPr>
        <w:pStyle w:val="Heading3"/>
        <w:spacing w:before="56"/>
        <w:rPr>
          <w:rFonts w:ascii="Arial" w:hAnsi="Arial" w:cs="Arial"/>
          <w:color w:val="FF0000"/>
          <w:sz w:val="20"/>
          <w:szCs w:val="20"/>
        </w:rPr>
      </w:pPr>
      <w:r w:rsidRPr="00062331">
        <w:rPr>
          <w:rFonts w:ascii="Arial" w:hAnsi="Arial" w:cs="Arial"/>
          <w:color w:val="FF0000"/>
          <w:spacing w:val="-1"/>
          <w:sz w:val="20"/>
          <w:szCs w:val="20"/>
        </w:rPr>
        <w:t>Wh</w:t>
      </w:r>
      <w:r w:rsidRPr="00062331">
        <w:rPr>
          <w:rFonts w:ascii="Arial" w:hAnsi="Arial" w:cs="Arial"/>
          <w:color w:val="FF0000"/>
          <w:spacing w:val="-2"/>
          <w:sz w:val="20"/>
          <w:szCs w:val="20"/>
        </w:rPr>
        <w:t>a</w:t>
      </w:r>
      <w:r w:rsidRPr="00062331">
        <w:rPr>
          <w:rFonts w:ascii="Arial" w:hAnsi="Arial" w:cs="Arial"/>
          <w:color w:val="FF0000"/>
          <w:sz w:val="20"/>
          <w:szCs w:val="20"/>
        </w:rPr>
        <w:t xml:space="preserve">t </w:t>
      </w:r>
      <w:r w:rsidRPr="00062331">
        <w:rPr>
          <w:rFonts w:ascii="Arial" w:hAnsi="Arial" w:cs="Arial"/>
          <w:color w:val="FF0000"/>
          <w:spacing w:val="-2"/>
          <w:sz w:val="20"/>
          <w:szCs w:val="20"/>
        </w:rPr>
        <w:t>a</w:t>
      </w:r>
      <w:r w:rsidRPr="00062331">
        <w:rPr>
          <w:rFonts w:ascii="Arial" w:hAnsi="Arial" w:cs="Arial"/>
          <w:color w:val="FF0000"/>
          <w:sz w:val="20"/>
          <w:szCs w:val="20"/>
        </w:rPr>
        <w:t>re</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mi</w:t>
      </w:r>
      <w:r w:rsidRPr="00062331">
        <w:rPr>
          <w:rFonts w:ascii="Arial" w:hAnsi="Arial" w:cs="Arial"/>
          <w:color w:val="FF0000"/>
          <w:spacing w:val="-4"/>
          <w:sz w:val="20"/>
          <w:szCs w:val="20"/>
        </w:rPr>
        <w:t>n</w:t>
      </w:r>
      <w:r w:rsidRPr="00062331">
        <w:rPr>
          <w:rFonts w:ascii="Arial" w:hAnsi="Arial" w:cs="Arial"/>
          <w:color w:val="FF0000"/>
          <w:sz w:val="20"/>
          <w:szCs w:val="20"/>
        </w:rPr>
        <w:t>imum</w:t>
      </w:r>
      <w:r w:rsidRPr="00062331">
        <w:rPr>
          <w:rFonts w:ascii="Arial" w:hAnsi="Arial" w:cs="Arial"/>
          <w:color w:val="FF0000"/>
          <w:spacing w:val="-3"/>
          <w:sz w:val="20"/>
          <w:szCs w:val="20"/>
        </w:rPr>
        <w:t xml:space="preserve"> </w:t>
      </w:r>
      <w:r w:rsidRPr="00062331">
        <w:rPr>
          <w:rFonts w:ascii="Arial" w:hAnsi="Arial" w:cs="Arial"/>
          <w:color w:val="FF0000"/>
          <w:sz w:val="20"/>
          <w:szCs w:val="20"/>
        </w:rPr>
        <w:t>e</w:t>
      </w:r>
      <w:r w:rsidRPr="00062331">
        <w:rPr>
          <w:rFonts w:ascii="Arial" w:hAnsi="Arial" w:cs="Arial"/>
          <w:color w:val="FF0000"/>
          <w:spacing w:val="-2"/>
          <w:sz w:val="20"/>
          <w:szCs w:val="20"/>
        </w:rPr>
        <w:t>n</w:t>
      </w:r>
      <w:r w:rsidRPr="00062331">
        <w:rPr>
          <w:rFonts w:ascii="Arial" w:hAnsi="Arial" w:cs="Arial"/>
          <w:color w:val="FF0000"/>
          <w:sz w:val="20"/>
          <w:szCs w:val="20"/>
        </w:rPr>
        <w:t>try</w:t>
      </w:r>
      <w:r w:rsidRPr="00062331">
        <w:rPr>
          <w:rFonts w:ascii="Arial" w:hAnsi="Arial" w:cs="Arial"/>
          <w:color w:val="FF0000"/>
          <w:spacing w:val="-2"/>
          <w:sz w:val="20"/>
          <w:szCs w:val="20"/>
        </w:rPr>
        <w:t xml:space="preserve"> </w:t>
      </w:r>
      <w:r w:rsidRPr="00062331">
        <w:rPr>
          <w:rFonts w:ascii="Arial" w:hAnsi="Arial" w:cs="Arial"/>
          <w:color w:val="FF0000"/>
          <w:sz w:val="20"/>
          <w:szCs w:val="20"/>
        </w:rPr>
        <w:t>r</w:t>
      </w:r>
      <w:r w:rsidRPr="00062331">
        <w:rPr>
          <w:rFonts w:ascii="Arial" w:hAnsi="Arial" w:cs="Arial"/>
          <w:color w:val="FF0000"/>
          <w:spacing w:val="-1"/>
          <w:sz w:val="20"/>
          <w:szCs w:val="20"/>
        </w:rPr>
        <w:t>equ</w:t>
      </w:r>
      <w:r w:rsidRPr="00062331">
        <w:rPr>
          <w:rFonts w:ascii="Arial" w:hAnsi="Arial" w:cs="Arial"/>
          <w:color w:val="FF0000"/>
          <w:sz w:val="20"/>
          <w:szCs w:val="20"/>
        </w:rPr>
        <w:t>ir</w:t>
      </w:r>
      <w:r w:rsidRPr="00062331">
        <w:rPr>
          <w:rFonts w:ascii="Arial" w:hAnsi="Arial" w:cs="Arial"/>
          <w:color w:val="FF0000"/>
          <w:spacing w:val="-4"/>
          <w:sz w:val="20"/>
          <w:szCs w:val="20"/>
        </w:rPr>
        <w:t>e</w:t>
      </w:r>
      <w:r w:rsidRPr="00062331">
        <w:rPr>
          <w:rFonts w:ascii="Arial" w:hAnsi="Arial" w:cs="Arial"/>
          <w:color w:val="FF0000"/>
          <w:sz w:val="20"/>
          <w:szCs w:val="20"/>
        </w:rPr>
        <w:t>me</w:t>
      </w:r>
      <w:r w:rsidRPr="00062331">
        <w:rPr>
          <w:rFonts w:ascii="Arial" w:hAnsi="Arial" w:cs="Arial"/>
          <w:color w:val="FF0000"/>
          <w:spacing w:val="-2"/>
          <w:sz w:val="20"/>
          <w:szCs w:val="20"/>
        </w:rPr>
        <w:t>n</w:t>
      </w:r>
      <w:r w:rsidRPr="00062331">
        <w:rPr>
          <w:rFonts w:ascii="Arial" w:hAnsi="Arial" w:cs="Arial"/>
          <w:color w:val="FF0000"/>
          <w:sz w:val="20"/>
          <w:szCs w:val="20"/>
        </w:rPr>
        <w:t>ts f</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LLM Coursework d</w:t>
      </w:r>
      <w:r w:rsidRPr="00062331">
        <w:rPr>
          <w:rFonts w:ascii="Arial" w:hAnsi="Arial" w:cs="Arial"/>
          <w:color w:val="FF0000"/>
          <w:spacing w:val="-2"/>
          <w:sz w:val="20"/>
          <w:szCs w:val="20"/>
        </w:rPr>
        <w:t>e</w:t>
      </w:r>
      <w:r w:rsidRPr="00062331">
        <w:rPr>
          <w:rFonts w:ascii="Arial" w:hAnsi="Arial" w:cs="Arial"/>
          <w:color w:val="FF0000"/>
          <w:sz w:val="20"/>
          <w:szCs w:val="20"/>
        </w:rPr>
        <w:t>gr</w:t>
      </w:r>
      <w:r w:rsidRPr="00062331">
        <w:rPr>
          <w:rFonts w:ascii="Arial" w:hAnsi="Arial" w:cs="Arial"/>
          <w:color w:val="FF0000"/>
          <w:spacing w:val="-1"/>
          <w:sz w:val="20"/>
          <w:szCs w:val="20"/>
        </w:rPr>
        <w:t>ee</w:t>
      </w:r>
      <w:r w:rsidRPr="00062331">
        <w:rPr>
          <w:rFonts w:ascii="Arial" w:hAnsi="Arial" w:cs="Arial"/>
          <w:color w:val="FF0000"/>
          <w:sz w:val="20"/>
          <w:szCs w:val="20"/>
        </w:rPr>
        <w:t>?</w:t>
      </w:r>
    </w:p>
    <w:p w:rsidR="00062331" w:rsidRDefault="00062331" w:rsidP="00A128A8">
      <w:pPr>
        <w:pStyle w:val="Heading3"/>
        <w:spacing w:before="56"/>
        <w:ind w:left="860"/>
        <w:rPr>
          <w:color w:val="FF0000"/>
        </w:rPr>
      </w:pPr>
    </w:p>
    <w:p w:rsidR="00062331" w:rsidRPr="00AB152F" w:rsidRDefault="00062331" w:rsidP="00B87DC1">
      <w:pPr>
        <w:pStyle w:val="Heading2"/>
        <w:numPr>
          <w:ilvl w:val="0"/>
          <w:numId w:val="30"/>
        </w:numPr>
        <w:tabs>
          <w:tab w:val="left" w:pos="540"/>
        </w:tabs>
        <w:kinsoku w:val="0"/>
        <w:overflowPunct w:val="0"/>
        <w:autoSpaceDE w:val="0"/>
        <w:autoSpaceDN w:val="0"/>
        <w:adjustRightInd w:val="0"/>
        <w:spacing w:before="0"/>
        <w:ind w:left="0" w:firstLine="0"/>
        <w:jc w:val="both"/>
        <w:rPr>
          <w:sz w:val="20"/>
          <w:szCs w:val="20"/>
        </w:rPr>
      </w:pPr>
      <w:r w:rsidRPr="00AB152F">
        <w:rPr>
          <w:sz w:val="20"/>
          <w:szCs w:val="20"/>
        </w:rPr>
        <w:t>C</w:t>
      </w:r>
      <w:r w:rsidRPr="00AB152F">
        <w:rPr>
          <w:spacing w:val="-1"/>
          <w:sz w:val="20"/>
          <w:szCs w:val="20"/>
        </w:rPr>
        <w:t>E</w:t>
      </w:r>
      <w:r w:rsidRPr="00AB152F">
        <w:rPr>
          <w:sz w:val="20"/>
          <w:szCs w:val="20"/>
        </w:rPr>
        <w:t>N</w:t>
      </w:r>
      <w:r w:rsidRPr="00AB152F">
        <w:rPr>
          <w:spacing w:val="3"/>
          <w:sz w:val="20"/>
          <w:szCs w:val="20"/>
        </w:rPr>
        <w:t>T</w:t>
      </w:r>
      <w:r w:rsidRPr="00AB152F">
        <w:rPr>
          <w:sz w:val="20"/>
          <w:szCs w:val="20"/>
        </w:rPr>
        <w:t>RE</w:t>
      </w:r>
      <w:r w:rsidRPr="00AB152F">
        <w:rPr>
          <w:spacing w:val="-10"/>
          <w:sz w:val="20"/>
          <w:szCs w:val="20"/>
        </w:rPr>
        <w:t xml:space="preserve"> </w:t>
      </w:r>
      <w:r w:rsidRPr="00AB152F">
        <w:rPr>
          <w:sz w:val="20"/>
          <w:szCs w:val="20"/>
        </w:rPr>
        <w:t>F</w:t>
      </w:r>
      <w:r w:rsidRPr="00AB152F">
        <w:rPr>
          <w:spacing w:val="1"/>
          <w:sz w:val="20"/>
          <w:szCs w:val="20"/>
        </w:rPr>
        <w:t>O</w:t>
      </w:r>
      <w:r w:rsidRPr="00AB152F">
        <w:rPr>
          <w:sz w:val="20"/>
          <w:szCs w:val="20"/>
        </w:rPr>
        <w:t>R</w:t>
      </w:r>
      <w:r w:rsidRPr="00AB152F">
        <w:rPr>
          <w:spacing w:val="-10"/>
          <w:sz w:val="20"/>
          <w:szCs w:val="20"/>
        </w:rPr>
        <w:t xml:space="preserve"> </w:t>
      </w:r>
      <w:r w:rsidRPr="00AB152F">
        <w:rPr>
          <w:sz w:val="20"/>
          <w:szCs w:val="20"/>
        </w:rPr>
        <w:t>HU</w:t>
      </w:r>
      <w:r w:rsidRPr="00AB152F">
        <w:rPr>
          <w:spacing w:val="6"/>
          <w:sz w:val="20"/>
          <w:szCs w:val="20"/>
        </w:rPr>
        <w:t>M</w:t>
      </w:r>
      <w:r w:rsidRPr="00AB152F">
        <w:rPr>
          <w:spacing w:val="-6"/>
          <w:sz w:val="20"/>
          <w:szCs w:val="20"/>
        </w:rPr>
        <w:t>A</w:t>
      </w:r>
      <w:r w:rsidRPr="00AB152F">
        <w:rPr>
          <w:sz w:val="20"/>
          <w:szCs w:val="20"/>
        </w:rPr>
        <w:t>N</w:t>
      </w:r>
      <w:r w:rsidRPr="00AB152F">
        <w:rPr>
          <w:spacing w:val="-10"/>
          <w:sz w:val="20"/>
          <w:szCs w:val="20"/>
        </w:rPr>
        <w:t xml:space="preserve"> </w:t>
      </w:r>
      <w:r w:rsidRPr="00AB152F">
        <w:rPr>
          <w:spacing w:val="2"/>
          <w:sz w:val="20"/>
          <w:szCs w:val="20"/>
        </w:rPr>
        <w:t>RI</w:t>
      </w:r>
      <w:r w:rsidRPr="00AB152F">
        <w:rPr>
          <w:sz w:val="20"/>
          <w:szCs w:val="20"/>
        </w:rPr>
        <w:t>GH</w:t>
      </w:r>
      <w:r w:rsidRPr="00AB152F">
        <w:rPr>
          <w:spacing w:val="3"/>
          <w:sz w:val="20"/>
          <w:szCs w:val="20"/>
        </w:rPr>
        <w:t>T</w:t>
      </w:r>
      <w:r w:rsidRPr="00AB152F">
        <w:rPr>
          <w:sz w:val="20"/>
          <w:szCs w:val="20"/>
        </w:rPr>
        <w:t>S</w:t>
      </w:r>
    </w:p>
    <w:p w:rsidR="00062331" w:rsidRPr="009074AF" w:rsidRDefault="00062331" w:rsidP="00062331">
      <w:pPr>
        <w:jc w:val="both"/>
        <w:rPr>
          <w:rFonts w:ascii="Arial" w:hAnsi="Arial" w:cs="Arial"/>
          <w:sz w:val="20"/>
          <w:szCs w:val="20"/>
        </w:rPr>
      </w:pPr>
    </w:p>
    <w:p w:rsidR="00062331" w:rsidRPr="009074AF" w:rsidRDefault="00062331" w:rsidP="00B87DC1">
      <w:pPr>
        <w:numPr>
          <w:ilvl w:val="1"/>
          <w:numId w:val="30"/>
        </w:numPr>
        <w:tabs>
          <w:tab w:val="left" w:pos="540"/>
        </w:tabs>
        <w:autoSpaceDE w:val="0"/>
        <w:autoSpaceDN w:val="0"/>
        <w:adjustRightInd w:val="0"/>
        <w:ind w:firstLine="0"/>
        <w:jc w:val="both"/>
        <w:rPr>
          <w:rFonts w:ascii="Arial" w:hAnsi="Arial" w:cs="Arial"/>
          <w:b/>
          <w:sz w:val="20"/>
          <w:szCs w:val="20"/>
        </w:rPr>
      </w:pPr>
      <w:r w:rsidRPr="009074AF">
        <w:rPr>
          <w:rFonts w:ascii="Arial" w:hAnsi="Arial" w:cs="Arial"/>
          <w:b/>
          <w:sz w:val="20"/>
          <w:szCs w:val="20"/>
        </w:rPr>
        <w:t>LLM Multidisciplinary Human Rights</w:t>
      </w:r>
    </w:p>
    <w:p w:rsidR="00062331" w:rsidRPr="009074AF" w:rsidRDefault="00062331" w:rsidP="00062331">
      <w:pPr>
        <w:jc w:val="both"/>
        <w:rPr>
          <w:rFonts w:ascii="Arial" w:hAnsi="Arial" w:cs="Arial"/>
          <w:sz w:val="20"/>
          <w:szCs w:val="20"/>
        </w:rPr>
      </w:pPr>
    </w:p>
    <w:p w:rsidR="00062331" w:rsidRDefault="00062331" w:rsidP="00B87DC1">
      <w:pPr>
        <w:numPr>
          <w:ilvl w:val="0"/>
          <w:numId w:val="35"/>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An LLB/Proc degree or an equivalent degree from a foreign University that allows entrance to the formal legal profession.  </w:t>
      </w:r>
    </w:p>
    <w:p w:rsidR="00062331" w:rsidRPr="009074AF" w:rsidRDefault="00062331" w:rsidP="00B87DC1">
      <w:pPr>
        <w:numPr>
          <w:ilvl w:val="0"/>
          <w:numId w:val="35"/>
        </w:numPr>
        <w:autoSpaceDE w:val="0"/>
        <w:autoSpaceDN w:val="0"/>
        <w:adjustRightInd w:val="0"/>
        <w:ind w:left="540" w:hanging="540"/>
        <w:jc w:val="both"/>
        <w:rPr>
          <w:rFonts w:ascii="Arial" w:hAnsi="Arial" w:cs="Arial"/>
          <w:sz w:val="20"/>
          <w:szCs w:val="20"/>
        </w:rPr>
      </w:pPr>
      <w:r>
        <w:rPr>
          <w:rFonts w:ascii="Arial" w:hAnsi="Arial" w:cs="Arial"/>
          <w:sz w:val="20"/>
          <w:szCs w:val="20"/>
        </w:rPr>
        <w:t>F</w:t>
      </w:r>
      <w:r w:rsidRPr="009074AF">
        <w:rPr>
          <w:rFonts w:ascii="Arial" w:hAnsi="Arial" w:cs="Arial"/>
          <w:sz w:val="20"/>
          <w:szCs w:val="20"/>
        </w:rPr>
        <w:t>oreign qualifications are subject to SAQA</w:t>
      </w:r>
      <w:r>
        <w:rPr>
          <w:rFonts w:ascii="Arial" w:hAnsi="Arial" w:cs="Arial"/>
          <w:sz w:val="20"/>
          <w:szCs w:val="20"/>
        </w:rPr>
        <w:t>.</w:t>
      </w:r>
    </w:p>
    <w:p w:rsidR="00062331" w:rsidRPr="009074AF" w:rsidRDefault="00062331" w:rsidP="00B87DC1">
      <w:pPr>
        <w:numPr>
          <w:ilvl w:val="0"/>
          <w:numId w:val="35"/>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 minimum average mark of 65% with respect to the prescribed final-year modules of the LLB/Proc degree</w:t>
      </w:r>
      <w:r>
        <w:rPr>
          <w:rFonts w:ascii="Arial" w:hAnsi="Arial" w:cs="Arial"/>
          <w:sz w:val="20"/>
          <w:szCs w:val="20"/>
        </w:rPr>
        <w:t>.</w:t>
      </w:r>
    </w:p>
    <w:p w:rsidR="00062331" w:rsidRDefault="00062331" w:rsidP="00B87DC1">
      <w:pPr>
        <w:numPr>
          <w:ilvl w:val="0"/>
          <w:numId w:val="35"/>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An acceptable level of proficiency in English is required.</w:t>
      </w:r>
    </w:p>
    <w:p w:rsidR="00062331" w:rsidRPr="009074AF" w:rsidRDefault="00062331" w:rsidP="00062331">
      <w:pPr>
        <w:jc w:val="both"/>
        <w:rPr>
          <w:rFonts w:ascii="Arial" w:hAnsi="Arial" w:cs="Arial"/>
          <w:sz w:val="20"/>
          <w:szCs w:val="20"/>
        </w:rPr>
      </w:pPr>
    </w:p>
    <w:p w:rsidR="00062331" w:rsidRPr="009074AF" w:rsidRDefault="00062331" w:rsidP="00B87DC1">
      <w:pPr>
        <w:numPr>
          <w:ilvl w:val="1"/>
          <w:numId w:val="30"/>
        </w:numPr>
        <w:tabs>
          <w:tab w:val="left" w:pos="540"/>
        </w:tabs>
        <w:kinsoku w:val="0"/>
        <w:overflowPunct w:val="0"/>
        <w:autoSpaceDE w:val="0"/>
        <w:autoSpaceDN w:val="0"/>
        <w:adjustRightInd w:val="0"/>
        <w:ind w:firstLine="0"/>
        <w:jc w:val="both"/>
        <w:rPr>
          <w:rFonts w:ascii="Arial" w:hAnsi="Arial" w:cs="Arial"/>
          <w:sz w:val="20"/>
          <w:szCs w:val="20"/>
        </w:rPr>
      </w:pPr>
      <w:r w:rsidRPr="009074AF">
        <w:rPr>
          <w:rFonts w:ascii="Arial" w:hAnsi="Arial" w:cs="Arial"/>
          <w:b/>
          <w:bCs/>
          <w:sz w:val="20"/>
          <w:szCs w:val="20"/>
        </w:rPr>
        <w:t>L</w:t>
      </w:r>
      <w:r w:rsidRPr="009074AF">
        <w:rPr>
          <w:rFonts w:ascii="Arial" w:hAnsi="Arial" w:cs="Arial"/>
          <w:b/>
          <w:bCs/>
          <w:spacing w:val="-2"/>
          <w:sz w:val="20"/>
          <w:szCs w:val="20"/>
        </w:rPr>
        <w:t>LM</w:t>
      </w:r>
      <w:r w:rsidRPr="009074AF">
        <w:rPr>
          <w:rFonts w:ascii="Arial" w:hAnsi="Arial" w:cs="Arial"/>
          <w:b/>
          <w:bCs/>
          <w:spacing w:val="-6"/>
          <w:sz w:val="20"/>
          <w:szCs w:val="20"/>
        </w:rPr>
        <w:t xml:space="preserve"> H</w:t>
      </w:r>
      <w:r w:rsidRPr="009074AF">
        <w:rPr>
          <w:rFonts w:ascii="Arial" w:hAnsi="Arial" w:cs="Arial"/>
          <w:b/>
          <w:bCs/>
          <w:spacing w:val="-3"/>
          <w:sz w:val="20"/>
          <w:szCs w:val="20"/>
        </w:rPr>
        <w:t>u</w:t>
      </w:r>
      <w:r w:rsidRPr="009074AF">
        <w:rPr>
          <w:rFonts w:ascii="Arial" w:hAnsi="Arial" w:cs="Arial"/>
          <w:b/>
          <w:bCs/>
          <w:spacing w:val="6"/>
          <w:sz w:val="20"/>
          <w:szCs w:val="20"/>
        </w:rPr>
        <w:t>m</w:t>
      </w:r>
      <w:r w:rsidRPr="009074AF">
        <w:rPr>
          <w:rFonts w:ascii="Arial" w:hAnsi="Arial" w:cs="Arial"/>
          <w:b/>
          <w:bCs/>
          <w:spacing w:val="-6"/>
          <w:sz w:val="20"/>
          <w:szCs w:val="20"/>
        </w:rPr>
        <w:t>a</w:t>
      </w:r>
      <w:r w:rsidRPr="009074AF">
        <w:rPr>
          <w:rFonts w:ascii="Arial" w:hAnsi="Arial" w:cs="Arial"/>
          <w:b/>
          <w:bCs/>
          <w:sz w:val="20"/>
          <w:szCs w:val="20"/>
        </w:rPr>
        <w:t>n</w:t>
      </w:r>
      <w:r w:rsidRPr="009074AF">
        <w:rPr>
          <w:rFonts w:ascii="Arial" w:hAnsi="Arial" w:cs="Arial"/>
          <w:b/>
          <w:bCs/>
          <w:spacing w:val="-8"/>
          <w:sz w:val="20"/>
          <w:szCs w:val="20"/>
        </w:rPr>
        <w:t xml:space="preserve"> </w:t>
      </w:r>
      <w:r w:rsidRPr="009074AF">
        <w:rPr>
          <w:rFonts w:ascii="Arial" w:hAnsi="Arial" w:cs="Arial"/>
          <w:b/>
          <w:bCs/>
          <w:sz w:val="20"/>
          <w:szCs w:val="20"/>
        </w:rPr>
        <w:t>righ</w:t>
      </w:r>
      <w:r w:rsidRPr="009074AF">
        <w:rPr>
          <w:rFonts w:ascii="Arial" w:hAnsi="Arial" w:cs="Arial"/>
          <w:b/>
          <w:bCs/>
          <w:spacing w:val="3"/>
          <w:sz w:val="20"/>
          <w:szCs w:val="20"/>
        </w:rPr>
        <w:t>t</w:t>
      </w:r>
      <w:r w:rsidRPr="009074AF">
        <w:rPr>
          <w:rFonts w:ascii="Arial" w:hAnsi="Arial" w:cs="Arial"/>
          <w:b/>
          <w:bCs/>
          <w:sz w:val="20"/>
          <w:szCs w:val="20"/>
        </w:rPr>
        <w:t>s</w:t>
      </w:r>
      <w:r w:rsidRPr="009074AF">
        <w:rPr>
          <w:rFonts w:ascii="Arial" w:hAnsi="Arial" w:cs="Arial"/>
          <w:b/>
          <w:bCs/>
          <w:spacing w:val="-6"/>
          <w:sz w:val="20"/>
          <w:szCs w:val="20"/>
        </w:rPr>
        <w:t xml:space="preserve"> a</w:t>
      </w:r>
      <w:r w:rsidRPr="009074AF">
        <w:rPr>
          <w:rFonts w:ascii="Arial" w:hAnsi="Arial" w:cs="Arial"/>
          <w:b/>
          <w:bCs/>
          <w:spacing w:val="2"/>
          <w:sz w:val="20"/>
          <w:szCs w:val="20"/>
        </w:rPr>
        <w:t>n</w:t>
      </w:r>
      <w:r w:rsidRPr="009074AF">
        <w:rPr>
          <w:rFonts w:ascii="Arial" w:hAnsi="Arial" w:cs="Arial"/>
          <w:b/>
          <w:bCs/>
          <w:sz w:val="20"/>
          <w:szCs w:val="20"/>
        </w:rPr>
        <w:t>d</w:t>
      </w:r>
      <w:r w:rsidRPr="009074AF">
        <w:rPr>
          <w:rFonts w:ascii="Arial" w:hAnsi="Arial" w:cs="Arial"/>
          <w:b/>
          <w:bCs/>
          <w:spacing w:val="-8"/>
          <w:sz w:val="20"/>
          <w:szCs w:val="20"/>
        </w:rPr>
        <w:t xml:space="preserve"> </w:t>
      </w:r>
      <w:r w:rsidRPr="009074AF">
        <w:rPr>
          <w:rFonts w:ascii="Arial" w:hAnsi="Arial" w:cs="Arial"/>
          <w:b/>
          <w:bCs/>
          <w:sz w:val="20"/>
          <w:szCs w:val="20"/>
        </w:rPr>
        <w:t>d</w:t>
      </w:r>
      <w:r w:rsidRPr="009074AF">
        <w:rPr>
          <w:rFonts w:ascii="Arial" w:hAnsi="Arial" w:cs="Arial"/>
          <w:b/>
          <w:bCs/>
          <w:spacing w:val="-1"/>
          <w:sz w:val="20"/>
          <w:szCs w:val="20"/>
        </w:rPr>
        <w:t>e</w:t>
      </w:r>
      <w:r w:rsidRPr="009074AF">
        <w:rPr>
          <w:rFonts w:ascii="Arial" w:hAnsi="Arial" w:cs="Arial"/>
          <w:b/>
          <w:bCs/>
          <w:spacing w:val="4"/>
          <w:sz w:val="20"/>
          <w:szCs w:val="20"/>
        </w:rPr>
        <w:t>m</w:t>
      </w:r>
      <w:r w:rsidRPr="009074AF">
        <w:rPr>
          <w:rFonts w:ascii="Arial" w:hAnsi="Arial" w:cs="Arial"/>
          <w:b/>
          <w:bCs/>
          <w:sz w:val="20"/>
          <w:szCs w:val="20"/>
        </w:rPr>
        <w:t>oc</w:t>
      </w:r>
      <w:r w:rsidRPr="009074AF">
        <w:rPr>
          <w:rFonts w:ascii="Arial" w:hAnsi="Arial" w:cs="Arial"/>
          <w:b/>
          <w:bCs/>
          <w:spacing w:val="2"/>
          <w:sz w:val="20"/>
          <w:szCs w:val="20"/>
        </w:rPr>
        <w:t>r</w:t>
      </w:r>
      <w:r w:rsidRPr="009074AF">
        <w:rPr>
          <w:rFonts w:ascii="Arial" w:hAnsi="Arial" w:cs="Arial"/>
          <w:b/>
          <w:bCs/>
          <w:spacing w:val="-8"/>
          <w:sz w:val="20"/>
          <w:szCs w:val="20"/>
        </w:rPr>
        <w:t>a</w:t>
      </w:r>
      <w:r w:rsidRPr="009074AF">
        <w:rPr>
          <w:rFonts w:ascii="Arial" w:hAnsi="Arial" w:cs="Arial"/>
          <w:b/>
          <w:bCs/>
          <w:spacing w:val="3"/>
          <w:sz w:val="20"/>
          <w:szCs w:val="20"/>
        </w:rPr>
        <w:t>t</w:t>
      </w:r>
      <w:r w:rsidRPr="009074AF">
        <w:rPr>
          <w:rFonts w:ascii="Arial" w:hAnsi="Arial" w:cs="Arial"/>
          <w:b/>
          <w:bCs/>
          <w:spacing w:val="2"/>
          <w:sz w:val="20"/>
          <w:szCs w:val="20"/>
        </w:rPr>
        <w:t>i</w:t>
      </w:r>
      <w:r w:rsidRPr="009074AF">
        <w:rPr>
          <w:rFonts w:ascii="Arial" w:hAnsi="Arial" w:cs="Arial"/>
          <w:b/>
          <w:bCs/>
          <w:spacing w:val="3"/>
          <w:sz w:val="20"/>
          <w:szCs w:val="20"/>
        </w:rPr>
        <w:t>s</w:t>
      </w:r>
      <w:r w:rsidRPr="009074AF">
        <w:rPr>
          <w:rFonts w:ascii="Arial" w:hAnsi="Arial" w:cs="Arial"/>
          <w:b/>
          <w:bCs/>
          <w:spacing w:val="-8"/>
          <w:sz w:val="20"/>
          <w:szCs w:val="20"/>
        </w:rPr>
        <w:t>a</w:t>
      </w:r>
      <w:r w:rsidRPr="009074AF">
        <w:rPr>
          <w:rFonts w:ascii="Arial" w:hAnsi="Arial" w:cs="Arial"/>
          <w:b/>
          <w:bCs/>
          <w:spacing w:val="3"/>
          <w:sz w:val="20"/>
          <w:szCs w:val="20"/>
        </w:rPr>
        <w:t>t</w:t>
      </w:r>
      <w:r w:rsidRPr="009074AF">
        <w:rPr>
          <w:rFonts w:ascii="Arial" w:hAnsi="Arial" w:cs="Arial"/>
          <w:b/>
          <w:bCs/>
          <w:sz w:val="20"/>
          <w:szCs w:val="20"/>
        </w:rPr>
        <w:t>ion</w:t>
      </w:r>
      <w:r w:rsidRPr="009074AF">
        <w:rPr>
          <w:rFonts w:ascii="Arial" w:hAnsi="Arial" w:cs="Arial"/>
          <w:b/>
          <w:bCs/>
          <w:spacing w:val="-9"/>
          <w:sz w:val="20"/>
          <w:szCs w:val="20"/>
        </w:rPr>
        <w:t xml:space="preserve"> </w:t>
      </w:r>
      <w:r w:rsidRPr="009074AF">
        <w:rPr>
          <w:rFonts w:ascii="Arial" w:hAnsi="Arial" w:cs="Arial"/>
          <w:b/>
          <w:bCs/>
          <w:sz w:val="20"/>
          <w:szCs w:val="20"/>
        </w:rPr>
        <w:t>in</w:t>
      </w:r>
      <w:r w:rsidRPr="009074AF">
        <w:rPr>
          <w:rFonts w:ascii="Arial" w:hAnsi="Arial" w:cs="Arial"/>
          <w:b/>
          <w:bCs/>
          <w:spacing w:val="-5"/>
          <w:sz w:val="20"/>
          <w:szCs w:val="20"/>
        </w:rPr>
        <w:t xml:space="preserve"> A</w:t>
      </w:r>
      <w:r w:rsidRPr="009074AF">
        <w:rPr>
          <w:rFonts w:ascii="Arial" w:hAnsi="Arial" w:cs="Arial"/>
          <w:b/>
          <w:bCs/>
          <w:sz w:val="20"/>
          <w:szCs w:val="20"/>
        </w:rPr>
        <w:t>f</w:t>
      </w:r>
      <w:r w:rsidRPr="009074AF">
        <w:rPr>
          <w:rFonts w:ascii="Arial" w:hAnsi="Arial" w:cs="Arial"/>
          <w:b/>
          <w:bCs/>
          <w:spacing w:val="2"/>
          <w:sz w:val="20"/>
          <w:szCs w:val="20"/>
        </w:rPr>
        <w:t>r</w:t>
      </w:r>
      <w:r w:rsidRPr="009074AF">
        <w:rPr>
          <w:rFonts w:ascii="Arial" w:hAnsi="Arial" w:cs="Arial"/>
          <w:b/>
          <w:bCs/>
          <w:sz w:val="20"/>
          <w:szCs w:val="20"/>
        </w:rPr>
        <w:t>i</w:t>
      </w:r>
      <w:r w:rsidRPr="009074AF">
        <w:rPr>
          <w:rFonts w:ascii="Arial" w:hAnsi="Arial" w:cs="Arial"/>
          <w:b/>
          <w:bCs/>
          <w:spacing w:val="4"/>
          <w:sz w:val="20"/>
          <w:szCs w:val="20"/>
        </w:rPr>
        <w:t>c</w:t>
      </w:r>
      <w:r w:rsidRPr="009074AF">
        <w:rPr>
          <w:rFonts w:ascii="Arial" w:hAnsi="Arial" w:cs="Arial"/>
          <w:b/>
          <w:bCs/>
          <w:sz w:val="20"/>
          <w:szCs w:val="20"/>
        </w:rPr>
        <w:t>a</w:t>
      </w:r>
    </w:p>
    <w:p w:rsidR="00062331" w:rsidRPr="00164CAE" w:rsidRDefault="00062331" w:rsidP="00B87DC1">
      <w:pPr>
        <w:pStyle w:val="ListParagraph"/>
        <w:widowControl/>
        <w:numPr>
          <w:ilvl w:val="0"/>
          <w:numId w:val="36"/>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val="en-GB"/>
        </w:rPr>
        <w:t xml:space="preserve">An LLB/BProc degree or an equivalent degree from a foreign university that allows entrance to the formal legal profession. </w:t>
      </w:r>
    </w:p>
    <w:p w:rsidR="00062331" w:rsidRPr="009074AF" w:rsidRDefault="00062331" w:rsidP="00B87DC1">
      <w:pPr>
        <w:pStyle w:val="ListParagraph"/>
        <w:widowControl/>
        <w:numPr>
          <w:ilvl w:val="0"/>
          <w:numId w:val="36"/>
        </w:numPr>
        <w:spacing w:before="240"/>
        <w:ind w:left="540" w:hanging="540"/>
        <w:contextualSpacing/>
        <w:jc w:val="both"/>
        <w:outlineLvl w:val="4"/>
        <w:rPr>
          <w:rFonts w:ascii="Arial" w:eastAsia="MS Mincho" w:hAnsi="Arial" w:cs="Arial"/>
          <w:bCs/>
          <w:sz w:val="20"/>
          <w:szCs w:val="20"/>
          <w:lang w:val="en-GB"/>
        </w:rPr>
      </w:pPr>
      <w:r w:rsidRPr="009074AF">
        <w:rPr>
          <w:rFonts w:ascii="Arial" w:eastAsia="MS Mincho" w:hAnsi="Arial" w:cs="Arial"/>
          <w:bCs/>
          <w:sz w:val="20"/>
          <w:szCs w:val="20"/>
          <w:lang w:val="en-GB"/>
        </w:rPr>
        <w:t>Foreign qualifications are subject to SAQA evaluation.</w:t>
      </w:r>
    </w:p>
    <w:p w:rsidR="00062331" w:rsidRPr="009074AF" w:rsidRDefault="00062331" w:rsidP="00B87DC1">
      <w:pPr>
        <w:pStyle w:val="ListParagraph"/>
        <w:widowControl/>
        <w:numPr>
          <w:ilvl w:val="0"/>
          <w:numId w:val="36"/>
        </w:numPr>
        <w:spacing w:before="240"/>
        <w:ind w:left="540" w:hanging="540"/>
        <w:contextualSpacing/>
        <w:jc w:val="both"/>
        <w:outlineLvl w:val="4"/>
        <w:rPr>
          <w:rFonts w:ascii="Arial" w:hAnsi="Arial" w:cs="Arial"/>
          <w:sz w:val="20"/>
          <w:szCs w:val="20"/>
        </w:rPr>
      </w:pPr>
      <w:r w:rsidRPr="009074AF">
        <w:rPr>
          <w:rFonts w:ascii="Arial" w:hAnsi="Arial" w:cs="Arial"/>
          <w:sz w:val="20"/>
          <w:szCs w:val="20"/>
        </w:rPr>
        <w:t>A minimum average mark of 65% with respect to the prescribed final-year modules of the LLB/BProc degree.</w:t>
      </w:r>
    </w:p>
    <w:p w:rsidR="00062331" w:rsidRPr="009074AF" w:rsidRDefault="00062331" w:rsidP="00B87DC1">
      <w:pPr>
        <w:pStyle w:val="ListParagraph"/>
        <w:widowControl/>
        <w:numPr>
          <w:ilvl w:val="0"/>
          <w:numId w:val="36"/>
        </w:numPr>
        <w:spacing w:before="240"/>
        <w:ind w:left="540" w:hanging="540"/>
        <w:contextualSpacing/>
        <w:jc w:val="both"/>
        <w:outlineLvl w:val="4"/>
        <w:rPr>
          <w:rFonts w:ascii="Arial" w:hAnsi="Arial" w:cs="Arial"/>
          <w:sz w:val="20"/>
          <w:szCs w:val="20"/>
          <w:lang w:eastAsia="x-none"/>
        </w:rPr>
      </w:pPr>
      <w:r w:rsidRPr="009074AF">
        <w:rPr>
          <w:rFonts w:ascii="Arial" w:hAnsi="Arial" w:cs="Arial"/>
          <w:sz w:val="20"/>
          <w:szCs w:val="20"/>
        </w:rPr>
        <w:t>A</w:t>
      </w:r>
      <w:r w:rsidRPr="009074AF">
        <w:rPr>
          <w:rFonts w:ascii="Arial" w:hAnsi="Arial" w:cs="Arial"/>
          <w:sz w:val="20"/>
          <w:szCs w:val="20"/>
          <w:lang w:eastAsia="x-none"/>
        </w:rPr>
        <w:t>n acceptable level of proficiency in English is required.   The maximum number of students admitted for this course is 25 per annum.</w:t>
      </w:r>
    </w:p>
    <w:p w:rsidR="00062331" w:rsidRPr="00AB152F" w:rsidRDefault="00062331" w:rsidP="00422374">
      <w:pPr>
        <w:spacing w:before="135" w:after="135"/>
        <w:ind w:left="540"/>
        <w:jc w:val="both"/>
        <w:rPr>
          <w:rFonts w:ascii="Arial" w:hAnsi="Arial" w:cs="Arial"/>
          <w:b/>
          <w:sz w:val="20"/>
          <w:szCs w:val="20"/>
        </w:rPr>
      </w:pPr>
      <w:r w:rsidRPr="00AB152F">
        <w:rPr>
          <w:rFonts w:ascii="Arial" w:hAnsi="Arial" w:cs="Arial"/>
          <w:b/>
          <w:sz w:val="20"/>
          <w:szCs w:val="20"/>
        </w:rPr>
        <w:t>In addition to the general admission requirements, the following specific selection criteria are used in combination to select the eligible students:</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A demonstrated professional, academic and personal interest in and commitment to human rights and democratisation in Africa;</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An indication that the applicant would be likely to put the qualification to good use in his or her future career, preferably in his or her country of origin;</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Geographic representation;</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Gender representation;</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Equitable representation of persons from vulnerable communities (such as persons with disabilities, persons belonging to indigenous communities and LGBTI persons).</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All complete applications are processed and considered by the LLM/MPhil Programme Manager and the Academic Coordinator of the Programme, who identify a number of eligible candidates approximately three times the available positions.  Each of these applicants is then contacted and required to write an essay within a restricted time period of being given the topic.  The Academic Coordinator assesses these essays.  On the basis of all the assessments, including the essay, the Chair of the Council of Directors of the LLM Programme, who is a representative of one of the partner faculties, scrutinises the applications and makes a recommendation on the pre-selected students.  A final selection is made by the full Admissions Committee, consisting of the Chair of the Council of Directors of the LLM/MPhil Programme (if available), the Director of the Centre for Human Rights, the Assistant Director of the Centre for Human Rights, the LLM/MPhil Programme Manager and the Academic Coordinator, Centre for Human Rights.</w:t>
      </w:r>
    </w:p>
    <w:p w:rsidR="00062331" w:rsidRPr="009074AF" w:rsidRDefault="00062331" w:rsidP="00062331">
      <w:pPr>
        <w:pStyle w:val="BodyText"/>
        <w:kinsoku w:val="0"/>
        <w:overflowPunct w:val="0"/>
        <w:ind w:left="0" w:right="129"/>
        <w:jc w:val="both"/>
      </w:pPr>
    </w:p>
    <w:p w:rsidR="00062331" w:rsidRPr="009074AF" w:rsidRDefault="00062331" w:rsidP="00B87DC1">
      <w:pPr>
        <w:pStyle w:val="BodyText"/>
        <w:numPr>
          <w:ilvl w:val="1"/>
          <w:numId w:val="30"/>
        </w:numPr>
        <w:kinsoku w:val="0"/>
        <w:overflowPunct w:val="0"/>
        <w:autoSpaceDE w:val="0"/>
        <w:autoSpaceDN w:val="0"/>
        <w:adjustRightInd w:val="0"/>
        <w:ind w:left="540" w:right="129" w:hanging="540"/>
        <w:jc w:val="both"/>
        <w:rPr>
          <w:b/>
        </w:rPr>
      </w:pPr>
      <w:r w:rsidRPr="009074AF">
        <w:rPr>
          <w:b/>
        </w:rPr>
        <w:lastRenderedPageBreak/>
        <w:t>LLM Sexual and reproductive rights in Africa</w:t>
      </w:r>
    </w:p>
    <w:p w:rsidR="00062331" w:rsidRPr="009074AF" w:rsidRDefault="00062331" w:rsidP="00062331">
      <w:pPr>
        <w:kinsoku w:val="0"/>
        <w:overflowPunct w:val="0"/>
        <w:spacing w:before="8" w:line="220" w:lineRule="exact"/>
        <w:jc w:val="both"/>
        <w:rPr>
          <w:rFonts w:ascii="Arial" w:hAnsi="Arial" w:cs="Arial"/>
          <w:sz w:val="20"/>
          <w:szCs w:val="20"/>
        </w:rPr>
      </w:pPr>
    </w:p>
    <w:p w:rsidR="00062331" w:rsidRPr="00164CAE" w:rsidRDefault="00062331" w:rsidP="00B87DC1">
      <w:pPr>
        <w:numPr>
          <w:ilvl w:val="0"/>
          <w:numId w:val="37"/>
        </w:numPr>
        <w:autoSpaceDE w:val="0"/>
        <w:autoSpaceDN w:val="0"/>
        <w:adjustRightInd w:val="0"/>
        <w:ind w:left="540" w:hanging="540"/>
        <w:jc w:val="both"/>
        <w:rPr>
          <w:rFonts w:ascii="Arial" w:eastAsia="MS Mincho" w:hAnsi="Arial" w:cs="Arial"/>
          <w:sz w:val="20"/>
          <w:szCs w:val="20"/>
        </w:rPr>
      </w:pPr>
      <w:r w:rsidRPr="009074AF">
        <w:rPr>
          <w:rFonts w:ascii="Arial" w:hAnsi="Arial" w:cs="Arial"/>
          <w:sz w:val="20"/>
          <w:szCs w:val="20"/>
        </w:rPr>
        <w:t xml:space="preserve">A LLB/BProc degree or an equivalent degree from a foreign university that allows entrance to the formal legal profession.  </w:t>
      </w:r>
    </w:p>
    <w:p w:rsidR="00062331" w:rsidRPr="009074AF" w:rsidRDefault="00062331" w:rsidP="00B87DC1">
      <w:pPr>
        <w:numPr>
          <w:ilvl w:val="0"/>
          <w:numId w:val="37"/>
        </w:numPr>
        <w:autoSpaceDE w:val="0"/>
        <w:autoSpaceDN w:val="0"/>
        <w:adjustRightInd w:val="0"/>
        <w:ind w:left="540" w:hanging="540"/>
        <w:jc w:val="both"/>
        <w:rPr>
          <w:rFonts w:ascii="Arial" w:eastAsia="MS Mincho" w:hAnsi="Arial" w:cs="Arial"/>
          <w:sz w:val="20"/>
          <w:szCs w:val="20"/>
        </w:rPr>
      </w:pPr>
      <w:r w:rsidRPr="009074AF">
        <w:rPr>
          <w:rFonts w:ascii="Arial" w:eastAsia="MS Mincho" w:hAnsi="Arial" w:cs="Arial"/>
          <w:sz w:val="20"/>
          <w:szCs w:val="20"/>
        </w:rPr>
        <w:t>Foreign qualifications are subject to SAQA evaluation.</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9074AF">
        <w:rPr>
          <w:rFonts w:ascii="Arial" w:hAnsi="Arial" w:cs="Arial"/>
          <w:sz w:val="20"/>
          <w:szCs w:val="20"/>
        </w:rPr>
        <w:t xml:space="preserve"> </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An acceptable level of proficiency in English is required. </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The maximum number of students admitted for this course is 15 per annum.</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In addition to the general admission requirements, the following specific selection criteria are used in</w:t>
      </w:r>
      <w:r>
        <w:rPr>
          <w:rFonts w:ascii="Arial" w:hAnsi="Arial" w:cs="Arial"/>
          <w:sz w:val="20"/>
          <w:szCs w:val="20"/>
        </w:rPr>
        <w:t xml:space="preserve"> c</w:t>
      </w:r>
      <w:r w:rsidRPr="009074AF">
        <w:rPr>
          <w:rFonts w:ascii="Arial" w:hAnsi="Arial" w:cs="Arial"/>
          <w:sz w:val="20"/>
          <w:szCs w:val="20"/>
        </w:rPr>
        <w:t>ombination to select the eligible students: geographic representation; gender representation; and equitable representation of persons from vulnerable communities (such as persons with disabilities,</w:t>
      </w:r>
      <w:r>
        <w:rPr>
          <w:rFonts w:ascii="Arial" w:hAnsi="Arial" w:cs="Arial"/>
          <w:sz w:val="20"/>
          <w:szCs w:val="20"/>
        </w:rPr>
        <w:t xml:space="preserve"> </w:t>
      </w:r>
      <w:r w:rsidRPr="009074AF">
        <w:rPr>
          <w:rFonts w:ascii="Arial" w:hAnsi="Arial" w:cs="Arial"/>
          <w:sz w:val="20"/>
          <w:szCs w:val="20"/>
        </w:rPr>
        <w:t>persons belonging to indigenous communities and LGBTI persons).</w:t>
      </w:r>
    </w:p>
    <w:p w:rsidR="00062331"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Applicants may be required to write an essay within a restricted time period of being given the topic, which is assessed and taken into account in the admission process.</w:t>
      </w:r>
    </w:p>
    <w:p w:rsidR="00AB152F" w:rsidRDefault="00AB152F" w:rsidP="00AB152F">
      <w:pPr>
        <w:autoSpaceDE w:val="0"/>
        <w:autoSpaceDN w:val="0"/>
        <w:adjustRightInd w:val="0"/>
        <w:ind w:left="540"/>
        <w:jc w:val="both"/>
        <w:rPr>
          <w:rFonts w:ascii="Arial" w:hAnsi="Arial" w:cs="Arial"/>
          <w:sz w:val="20"/>
          <w:szCs w:val="20"/>
        </w:rPr>
      </w:pPr>
    </w:p>
    <w:p w:rsidR="00062331" w:rsidRDefault="00062331" w:rsidP="00B87DC1">
      <w:pPr>
        <w:numPr>
          <w:ilvl w:val="1"/>
          <w:numId w:val="30"/>
        </w:numPr>
        <w:autoSpaceDE w:val="0"/>
        <w:autoSpaceDN w:val="0"/>
        <w:adjustRightInd w:val="0"/>
        <w:ind w:left="539"/>
        <w:jc w:val="both"/>
        <w:outlineLvl w:val="0"/>
        <w:rPr>
          <w:rFonts w:ascii="Arial" w:hAnsi="Arial" w:cs="Arial"/>
          <w:b/>
          <w:sz w:val="20"/>
          <w:szCs w:val="20"/>
          <w:lang w:eastAsia="x-none"/>
        </w:rPr>
      </w:pPr>
      <w:r w:rsidRPr="009074AF">
        <w:rPr>
          <w:rFonts w:ascii="Arial" w:hAnsi="Arial" w:cs="Arial"/>
          <w:b/>
          <w:sz w:val="20"/>
          <w:szCs w:val="20"/>
          <w:lang w:eastAsia="x-none"/>
        </w:rPr>
        <w:t>LLM Disability rights in Africa</w:t>
      </w:r>
    </w:p>
    <w:p w:rsidR="00062331" w:rsidRDefault="00062331" w:rsidP="00062331">
      <w:pPr>
        <w:ind w:left="539"/>
        <w:jc w:val="both"/>
        <w:outlineLvl w:val="0"/>
        <w:rPr>
          <w:rFonts w:ascii="Arial" w:hAnsi="Arial" w:cs="Arial"/>
          <w:b/>
          <w:sz w:val="20"/>
          <w:szCs w:val="20"/>
          <w:lang w:eastAsia="x-none"/>
        </w:rPr>
      </w:pPr>
    </w:p>
    <w:p w:rsidR="00062331" w:rsidRPr="00164CAE" w:rsidRDefault="00062331" w:rsidP="00B87DC1">
      <w:pPr>
        <w:numPr>
          <w:ilvl w:val="0"/>
          <w:numId w:val="38"/>
        </w:numPr>
        <w:autoSpaceDE w:val="0"/>
        <w:autoSpaceDN w:val="0"/>
        <w:adjustRightInd w:val="0"/>
        <w:ind w:left="539" w:hanging="540"/>
        <w:jc w:val="both"/>
        <w:rPr>
          <w:rFonts w:ascii="Arial" w:eastAsia="MS Mincho" w:hAnsi="Arial" w:cs="Arial"/>
          <w:sz w:val="20"/>
          <w:szCs w:val="20"/>
        </w:rPr>
      </w:pPr>
      <w:r w:rsidRPr="009074AF">
        <w:rPr>
          <w:rFonts w:ascii="Arial" w:hAnsi="Arial" w:cs="Arial"/>
          <w:sz w:val="20"/>
          <w:szCs w:val="20"/>
        </w:rPr>
        <w:t xml:space="preserve">An LLB/BProc degree or an equivalent degree from a foreign university that allows entrance to the formal legal profession. </w:t>
      </w:r>
    </w:p>
    <w:p w:rsidR="00062331" w:rsidRPr="009074AF" w:rsidRDefault="00062331" w:rsidP="00B87DC1">
      <w:pPr>
        <w:numPr>
          <w:ilvl w:val="0"/>
          <w:numId w:val="38"/>
        </w:numPr>
        <w:autoSpaceDE w:val="0"/>
        <w:autoSpaceDN w:val="0"/>
        <w:adjustRightInd w:val="0"/>
        <w:ind w:left="540" w:hanging="540"/>
        <w:jc w:val="both"/>
        <w:rPr>
          <w:rFonts w:ascii="Arial" w:eastAsia="MS Mincho" w:hAnsi="Arial" w:cs="Arial"/>
          <w:sz w:val="20"/>
          <w:szCs w:val="20"/>
        </w:rPr>
      </w:pPr>
      <w:r w:rsidRPr="009074AF">
        <w:rPr>
          <w:rFonts w:ascii="Arial" w:eastAsia="MS Mincho" w:hAnsi="Arial" w:cs="Arial"/>
          <w:sz w:val="20"/>
          <w:szCs w:val="20"/>
        </w:rPr>
        <w:t>Foreign qualifications are subject to SAQA evaluation.</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9074AF">
        <w:rPr>
          <w:rFonts w:ascii="Arial" w:hAnsi="Arial" w:cs="Arial"/>
          <w:sz w:val="20"/>
          <w:szCs w:val="20"/>
        </w:rPr>
        <w:t xml:space="preserve"> </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An acceptable level of proficiency in English is required. </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The maximum number of students admitted for this course is 15 per annum. </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In addition to the general admission requirements, the following specific selection criteria are used in combination to select the eligible students: geographic representation; gender representation; and equitable representation of persons from vulnerable communities (such as persons with disabilities, persons belonging to indigenous communities and LGBTI persons).</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Applicants may be required to write an essay within a restricted time period of being given the topic, which is assessed and taken into account in the admission process.</w:t>
      </w:r>
    </w:p>
    <w:p w:rsidR="00062331" w:rsidRPr="009074AF" w:rsidRDefault="00062331" w:rsidP="00062331">
      <w:pPr>
        <w:ind w:left="540"/>
        <w:jc w:val="both"/>
        <w:rPr>
          <w:rFonts w:ascii="Arial" w:hAnsi="Arial" w:cs="Arial"/>
          <w:sz w:val="20"/>
          <w:szCs w:val="20"/>
        </w:rPr>
      </w:pPr>
    </w:p>
    <w:p w:rsidR="00062331" w:rsidRPr="00422374" w:rsidRDefault="00062331" w:rsidP="00B87DC1">
      <w:pPr>
        <w:pStyle w:val="Heading2"/>
        <w:numPr>
          <w:ilvl w:val="1"/>
          <w:numId w:val="39"/>
        </w:numPr>
        <w:kinsoku w:val="0"/>
        <w:overflowPunct w:val="0"/>
        <w:autoSpaceDE w:val="0"/>
        <w:autoSpaceDN w:val="0"/>
        <w:adjustRightInd w:val="0"/>
        <w:spacing w:before="0"/>
        <w:ind w:left="540" w:hanging="540"/>
        <w:jc w:val="both"/>
        <w:rPr>
          <w:b w:val="0"/>
          <w:bCs w:val="0"/>
          <w:sz w:val="20"/>
          <w:szCs w:val="20"/>
        </w:rPr>
      </w:pPr>
      <w:r w:rsidRPr="00422374">
        <w:rPr>
          <w:sz w:val="20"/>
          <w:szCs w:val="20"/>
        </w:rPr>
        <w:t>L</w:t>
      </w:r>
      <w:r w:rsidRPr="00422374">
        <w:rPr>
          <w:spacing w:val="-2"/>
          <w:sz w:val="20"/>
          <w:szCs w:val="20"/>
        </w:rPr>
        <w:t>L</w:t>
      </w:r>
      <w:r w:rsidRPr="00422374">
        <w:rPr>
          <w:sz w:val="20"/>
          <w:szCs w:val="20"/>
        </w:rPr>
        <w:t>M</w:t>
      </w:r>
      <w:r w:rsidRPr="00422374">
        <w:rPr>
          <w:spacing w:val="-5"/>
          <w:sz w:val="20"/>
          <w:szCs w:val="20"/>
        </w:rPr>
        <w:t xml:space="preserve"> I</w:t>
      </w:r>
      <w:r w:rsidRPr="00422374">
        <w:rPr>
          <w:sz w:val="20"/>
          <w:szCs w:val="20"/>
        </w:rPr>
        <w:t>n</w:t>
      </w:r>
      <w:r w:rsidRPr="00422374">
        <w:rPr>
          <w:spacing w:val="2"/>
          <w:sz w:val="20"/>
          <w:szCs w:val="20"/>
        </w:rPr>
        <w:t>t</w:t>
      </w:r>
      <w:r w:rsidRPr="00422374">
        <w:rPr>
          <w:spacing w:val="-1"/>
          <w:sz w:val="20"/>
          <w:szCs w:val="20"/>
        </w:rPr>
        <w:t>e</w:t>
      </w:r>
      <w:r w:rsidRPr="00422374">
        <w:rPr>
          <w:sz w:val="20"/>
          <w:szCs w:val="20"/>
        </w:rPr>
        <w:t>r</w:t>
      </w:r>
      <w:r w:rsidRPr="00422374">
        <w:rPr>
          <w:spacing w:val="2"/>
          <w:sz w:val="20"/>
          <w:szCs w:val="20"/>
        </w:rPr>
        <w:t>n</w:t>
      </w:r>
      <w:r w:rsidRPr="00422374">
        <w:rPr>
          <w:spacing w:val="-8"/>
          <w:sz w:val="20"/>
          <w:szCs w:val="20"/>
        </w:rPr>
        <w:t>a</w:t>
      </w:r>
      <w:r w:rsidRPr="00422374">
        <w:rPr>
          <w:spacing w:val="3"/>
          <w:sz w:val="20"/>
          <w:szCs w:val="20"/>
        </w:rPr>
        <w:t>t</w:t>
      </w:r>
      <w:r w:rsidRPr="00422374">
        <w:rPr>
          <w:sz w:val="20"/>
          <w:szCs w:val="20"/>
        </w:rPr>
        <w:t>io</w:t>
      </w:r>
      <w:r w:rsidRPr="00422374">
        <w:rPr>
          <w:spacing w:val="4"/>
          <w:sz w:val="20"/>
          <w:szCs w:val="20"/>
        </w:rPr>
        <w:t>n</w:t>
      </w:r>
      <w:r w:rsidRPr="00422374">
        <w:rPr>
          <w:spacing w:val="-6"/>
          <w:sz w:val="20"/>
          <w:szCs w:val="20"/>
        </w:rPr>
        <w:t>a</w:t>
      </w:r>
      <w:r w:rsidRPr="00422374">
        <w:rPr>
          <w:sz w:val="20"/>
          <w:szCs w:val="20"/>
        </w:rPr>
        <w:t xml:space="preserve">l </w:t>
      </w:r>
      <w:r w:rsidRPr="00422374">
        <w:rPr>
          <w:spacing w:val="2"/>
          <w:sz w:val="20"/>
          <w:szCs w:val="20"/>
        </w:rPr>
        <w:t>t</w:t>
      </w:r>
      <w:r w:rsidRPr="00422374">
        <w:rPr>
          <w:sz w:val="20"/>
          <w:szCs w:val="20"/>
        </w:rPr>
        <w:t>r</w:t>
      </w:r>
      <w:r w:rsidRPr="00422374">
        <w:rPr>
          <w:spacing w:val="-6"/>
          <w:sz w:val="20"/>
          <w:szCs w:val="20"/>
        </w:rPr>
        <w:t>a</w:t>
      </w:r>
      <w:r w:rsidRPr="00422374">
        <w:rPr>
          <w:spacing w:val="2"/>
          <w:sz w:val="20"/>
          <w:szCs w:val="20"/>
        </w:rPr>
        <w:t>d</w:t>
      </w:r>
      <w:r w:rsidRPr="00422374">
        <w:rPr>
          <w:sz w:val="20"/>
          <w:szCs w:val="20"/>
        </w:rPr>
        <w:t>e</w:t>
      </w:r>
      <w:r w:rsidRPr="00422374">
        <w:rPr>
          <w:spacing w:val="-3"/>
          <w:sz w:val="20"/>
          <w:szCs w:val="20"/>
        </w:rPr>
        <w:t xml:space="preserve"> </w:t>
      </w:r>
      <w:r w:rsidRPr="00422374">
        <w:rPr>
          <w:spacing w:val="-6"/>
          <w:sz w:val="20"/>
          <w:szCs w:val="20"/>
        </w:rPr>
        <w:t>a</w:t>
      </w:r>
      <w:r w:rsidRPr="00422374">
        <w:rPr>
          <w:spacing w:val="2"/>
          <w:sz w:val="20"/>
          <w:szCs w:val="20"/>
        </w:rPr>
        <w:t>n</w:t>
      </w:r>
      <w:r w:rsidRPr="00422374">
        <w:rPr>
          <w:sz w:val="20"/>
          <w:szCs w:val="20"/>
        </w:rPr>
        <w:t>d</w:t>
      </w:r>
      <w:r w:rsidRPr="00422374">
        <w:rPr>
          <w:spacing w:val="-8"/>
          <w:sz w:val="20"/>
          <w:szCs w:val="20"/>
        </w:rPr>
        <w:t xml:space="preserve"> </w:t>
      </w:r>
      <w:r w:rsidRPr="00422374">
        <w:rPr>
          <w:sz w:val="20"/>
          <w:szCs w:val="20"/>
        </w:rPr>
        <w:t>i</w:t>
      </w:r>
      <w:r w:rsidRPr="00422374">
        <w:rPr>
          <w:spacing w:val="2"/>
          <w:sz w:val="20"/>
          <w:szCs w:val="20"/>
        </w:rPr>
        <w:t>n</w:t>
      </w:r>
      <w:r w:rsidRPr="00422374">
        <w:rPr>
          <w:spacing w:val="-1"/>
          <w:sz w:val="20"/>
          <w:szCs w:val="20"/>
        </w:rPr>
        <w:t>v</w:t>
      </w:r>
      <w:r w:rsidRPr="00422374">
        <w:rPr>
          <w:spacing w:val="1"/>
          <w:sz w:val="20"/>
          <w:szCs w:val="20"/>
        </w:rPr>
        <w:t>e</w:t>
      </w:r>
      <w:r w:rsidRPr="00422374">
        <w:rPr>
          <w:spacing w:val="-1"/>
          <w:sz w:val="20"/>
          <w:szCs w:val="20"/>
        </w:rPr>
        <w:t>s</w:t>
      </w:r>
      <w:r w:rsidRPr="00422374">
        <w:rPr>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6"/>
          <w:sz w:val="20"/>
          <w:szCs w:val="20"/>
        </w:rPr>
        <w:t xml:space="preserve"> </w:t>
      </w:r>
      <w:r w:rsidRPr="00422374">
        <w:rPr>
          <w:spacing w:val="-2"/>
          <w:sz w:val="20"/>
          <w:szCs w:val="20"/>
        </w:rPr>
        <w:t>l</w:t>
      </w:r>
      <w:r w:rsidRPr="00422374">
        <w:rPr>
          <w:spacing w:val="-6"/>
          <w:sz w:val="20"/>
          <w:szCs w:val="20"/>
        </w:rPr>
        <w:t>a</w:t>
      </w:r>
      <w:r w:rsidRPr="00422374">
        <w:rPr>
          <w:sz w:val="20"/>
          <w:szCs w:val="20"/>
        </w:rPr>
        <w:t>w</w:t>
      </w:r>
      <w:r w:rsidRPr="00422374">
        <w:rPr>
          <w:spacing w:val="-5"/>
          <w:sz w:val="20"/>
          <w:szCs w:val="20"/>
        </w:rPr>
        <w:t xml:space="preserve"> </w:t>
      </w:r>
      <w:r w:rsidRPr="00422374">
        <w:rPr>
          <w:sz w:val="20"/>
          <w:szCs w:val="20"/>
        </w:rPr>
        <w:t>in</w:t>
      </w:r>
      <w:r w:rsidRPr="00422374">
        <w:rPr>
          <w:spacing w:val="-4"/>
          <w:sz w:val="20"/>
          <w:szCs w:val="20"/>
        </w:rPr>
        <w:t xml:space="preserve"> </w:t>
      </w:r>
      <w:r w:rsidRPr="00422374">
        <w:rPr>
          <w:spacing w:val="-6"/>
          <w:sz w:val="20"/>
          <w:szCs w:val="20"/>
        </w:rPr>
        <w:t>A</w:t>
      </w:r>
      <w:r w:rsidRPr="00422374">
        <w:rPr>
          <w:spacing w:val="3"/>
          <w:sz w:val="20"/>
          <w:szCs w:val="20"/>
        </w:rPr>
        <w:t>f</w:t>
      </w:r>
      <w:r w:rsidRPr="00422374">
        <w:rPr>
          <w:sz w:val="20"/>
          <w:szCs w:val="20"/>
        </w:rPr>
        <w:t>ri</w:t>
      </w:r>
      <w:r w:rsidRPr="00422374">
        <w:rPr>
          <w:spacing w:val="4"/>
          <w:sz w:val="20"/>
          <w:szCs w:val="20"/>
        </w:rPr>
        <w:t>c</w:t>
      </w:r>
      <w:r w:rsidRPr="00422374">
        <w:rPr>
          <w:sz w:val="20"/>
          <w:szCs w:val="20"/>
        </w:rPr>
        <w:t>a</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val="en-GB"/>
        </w:rPr>
        <w:t xml:space="preserve">An LLB/BProc degree or an equivalent degree from a foreign university that allows entrance to the formal legal profession. </w:t>
      </w:r>
      <w:r w:rsidRPr="009074AF">
        <w:rPr>
          <w:rFonts w:ascii="Arial" w:eastAsia="MS Mincho" w:hAnsi="Arial" w:cs="Arial"/>
          <w:bCs/>
          <w:sz w:val="20"/>
          <w:szCs w:val="20"/>
          <w:lang w:val="en-GB"/>
        </w:rPr>
        <w:t>Foreign qualifications are subject to SAQA evaluation.</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eastAsia="MS Mincho" w:hAnsi="Arial" w:cs="Arial"/>
          <w:bCs/>
          <w:sz w:val="20"/>
          <w:szCs w:val="20"/>
          <w:lang w:val="en-GB"/>
        </w:rPr>
        <w:t>A minimum</w:t>
      </w:r>
      <w:r w:rsidRPr="009074AF">
        <w:rPr>
          <w:rFonts w:ascii="Arial" w:hAnsi="Arial" w:cs="Arial"/>
          <w:sz w:val="20"/>
          <w:szCs w:val="20"/>
        </w:rPr>
        <w:t xml:space="preserve"> average mark of 65% with respect to the prescribed final-year modules of the LLB/BProc degree</w:t>
      </w:r>
      <w:r>
        <w:rPr>
          <w:rFonts w:ascii="Arial" w:hAnsi="Arial" w:cs="Arial"/>
          <w:sz w:val="20"/>
          <w:szCs w:val="20"/>
        </w:rPr>
        <w:t>.</w:t>
      </w:r>
      <w:r w:rsidRPr="009074AF">
        <w:rPr>
          <w:rFonts w:ascii="Arial" w:hAnsi="Arial" w:cs="Arial"/>
          <w:sz w:val="20"/>
          <w:szCs w:val="20"/>
        </w:rPr>
        <w:t xml:space="preserve"> </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eastAsia="MS Mincho" w:hAnsi="Arial" w:cs="Arial"/>
          <w:bCs/>
          <w:sz w:val="20"/>
          <w:szCs w:val="20"/>
          <w:lang w:val="en-GB"/>
        </w:rPr>
        <w:t xml:space="preserve">An </w:t>
      </w:r>
      <w:r w:rsidRPr="009074AF">
        <w:rPr>
          <w:rFonts w:ascii="Arial" w:hAnsi="Arial" w:cs="Arial"/>
          <w:sz w:val="20"/>
          <w:szCs w:val="20"/>
          <w:lang w:eastAsia="x-none"/>
        </w:rPr>
        <w:t xml:space="preserve">acceptable level of proficiency in English is required. </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eastAsia="x-none"/>
        </w:rPr>
        <w:t>The maximum number of students admitted for this course is 30 per annum.</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eastAsia="x-none"/>
        </w:rPr>
        <w:t xml:space="preserve">This </w:t>
      </w:r>
      <w:r w:rsidRPr="009074AF">
        <w:rPr>
          <w:rFonts w:ascii="Arial" w:eastAsia="Calibri" w:hAnsi="Arial" w:cs="Arial"/>
          <w:sz w:val="20"/>
          <w:szCs w:val="20"/>
          <w:lang w:eastAsia="x-none"/>
        </w:rPr>
        <w:t>programme is not presented in 2020, but again in 2021.</w:t>
      </w:r>
    </w:p>
    <w:p w:rsidR="00062331" w:rsidRPr="00F91114" w:rsidRDefault="00062331" w:rsidP="00062331">
      <w:pPr>
        <w:tabs>
          <w:tab w:val="left" w:pos="540"/>
        </w:tabs>
        <w:spacing w:before="240" w:after="60"/>
        <w:outlineLvl w:val="0"/>
        <w:rPr>
          <w:rFonts w:ascii="Arial" w:hAnsi="Arial" w:cs="Arial"/>
          <w:b/>
          <w:sz w:val="20"/>
          <w:szCs w:val="20"/>
        </w:rPr>
      </w:pPr>
      <w:r w:rsidRPr="00F91114">
        <w:rPr>
          <w:rFonts w:ascii="Arial" w:hAnsi="Arial" w:cs="Arial"/>
          <w:b/>
          <w:sz w:val="20"/>
          <w:szCs w:val="20"/>
        </w:rPr>
        <w:t>2.</w:t>
      </w:r>
      <w:r w:rsidRPr="00F91114">
        <w:rPr>
          <w:rFonts w:ascii="Arial" w:hAnsi="Arial" w:cs="Arial"/>
          <w:b/>
          <w:sz w:val="20"/>
          <w:szCs w:val="20"/>
        </w:rPr>
        <w:tab/>
        <w:t>DEPARTMENT OF JURISPRUDENCE</w:t>
      </w:r>
    </w:p>
    <w:p w:rsidR="00062331" w:rsidRDefault="00062331" w:rsidP="00062331">
      <w:pPr>
        <w:tabs>
          <w:tab w:val="left" w:pos="540"/>
        </w:tabs>
        <w:spacing w:before="240" w:after="60"/>
        <w:outlineLvl w:val="0"/>
        <w:rPr>
          <w:rFonts w:ascii="Arial" w:hAnsi="Arial" w:cs="Arial"/>
          <w:b/>
          <w:sz w:val="20"/>
          <w:szCs w:val="20"/>
        </w:rPr>
      </w:pPr>
      <w:r w:rsidRPr="00F91114">
        <w:rPr>
          <w:rFonts w:ascii="Arial" w:hAnsi="Arial" w:cs="Arial"/>
          <w:b/>
          <w:sz w:val="20"/>
          <w:szCs w:val="20"/>
        </w:rPr>
        <w:t>2.1</w:t>
      </w:r>
      <w:r w:rsidRPr="00F91114">
        <w:rPr>
          <w:rFonts w:ascii="Arial" w:hAnsi="Arial" w:cs="Arial"/>
          <w:b/>
          <w:sz w:val="20"/>
          <w:szCs w:val="20"/>
        </w:rPr>
        <w:tab/>
        <w:t>LLM Law and political justice</w:t>
      </w:r>
    </w:p>
    <w:p w:rsidR="00062331" w:rsidRPr="00F91114" w:rsidRDefault="00062331" w:rsidP="00B87DC1">
      <w:pPr>
        <w:numPr>
          <w:ilvl w:val="0"/>
          <w:numId w:val="41"/>
        </w:numPr>
        <w:autoSpaceDE w:val="0"/>
        <w:autoSpaceDN w:val="0"/>
        <w:adjustRightInd w:val="0"/>
        <w:ind w:left="547" w:hanging="547"/>
        <w:outlineLvl w:val="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p>
    <w:p w:rsidR="00062331" w:rsidRPr="00F91114" w:rsidRDefault="00062331" w:rsidP="00B87DC1">
      <w:pPr>
        <w:numPr>
          <w:ilvl w:val="0"/>
          <w:numId w:val="41"/>
        </w:numPr>
        <w:autoSpaceDE w:val="0"/>
        <w:autoSpaceDN w:val="0"/>
        <w:adjustRightInd w:val="0"/>
        <w:ind w:left="547" w:hanging="547"/>
        <w:outlineLvl w:val="0"/>
        <w:rPr>
          <w:rFonts w:ascii="Arial" w:hAnsi="Arial" w:cs="Arial"/>
          <w:sz w:val="20"/>
          <w:szCs w:val="20"/>
        </w:rPr>
      </w:pPr>
      <w:r w:rsidRPr="00F91114">
        <w:rPr>
          <w:rFonts w:ascii="Arial" w:hAnsi="Arial" w:cs="Arial"/>
          <w:sz w:val="20"/>
          <w:szCs w:val="20"/>
        </w:rPr>
        <w:t>A minimum average mark of 65% with respect to the prescribed final-year modules of the LLB/BProc</w:t>
      </w:r>
      <w:r>
        <w:rPr>
          <w:rFonts w:ascii="Arial" w:hAnsi="Arial" w:cs="Arial"/>
          <w:sz w:val="20"/>
          <w:szCs w:val="20"/>
        </w:rPr>
        <w:t>.</w:t>
      </w:r>
    </w:p>
    <w:p w:rsidR="00062331" w:rsidRPr="00F91114" w:rsidRDefault="00062331" w:rsidP="00B87DC1">
      <w:pPr>
        <w:numPr>
          <w:ilvl w:val="0"/>
          <w:numId w:val="41"/>
        </w:numPr>
        <w:autoSpaceDE w:val="0"/>
        <w:autoSpaceDN w:val="0"/>
        <w:adjustRightInd w:val="0"/>
        <w:ind w:left="547" w:hanging="547"/>
        <w:outlineLvl w:val="0"/>
        <w:rPr>
          <w:rFonts w:ascii="Arial" w:hAnsi="Arial" w:cs="Arial"/>
          <w:sz w:val="20"/>
          <w:szCs w:val="20"/>
        </w:rPr>
      </w:pPr>
      <w:r w:rsidRPr="00F91114">
        <w:rPr>
          <w:rFonts w:ascii="Arial" w:hAnsi="Arial" w:cs="Arial"/>
          <w:sz w:val="20"/>
          <w:szCs w:val="20"/>
        </w:rPr>
        <w:t>An acceptable level of proficiency in English is required</w:t>
      </w:r>
    </w:p>
    <w:p w:rsidR="00062331" w:rsidRDefault="00062331" w:rsidP="00062331">
      <w:pPr>
        <w:outlineLvl w:val="0"/>
        <w:rPr>
          <w:rFonts w:ascii="Arial" w:hAnsi="Arial" w:cs="Arial"/>
          <w:color w:val="444444"/>
        </w:rPr>
      </w:pPr>
    </w:p>
    <w:p w:rsidR="00062331" w:rsidRPr="00422374" w:rsidRDefault="00062331" w:rsidP="00062331">
      <w:pPr>
        <w:pStyle w:val="Heading2"/>
        <w:tabs>
          <w:tab w:val="left" w:pos="820"/>
        </w:tabs>
        <w:kinsoku w:val="0"/>
        <w:overflowPunct w:val="0"/>
        <w:ind w:left="0"/>
        <w:rPr>
          <w:sz w:val="20"/>
          <w:szCs w:val="20"/>
        </w:rPr>
      </w:pPr>
      <w:r w:rsidRPr="00422374">
        <w:rPr>
          <w:bCs w:val="0"/>
          <w:sz w:val="20"/>
          <w:szCs w:val="20"/>
        </w:rPr>
        <w:t>3</w:t>
      </w:r>
      <w:r w:rsidRPr="006768E4">
        <w:rPr>
          <w:bCs w:val="0"/>
        </w:rPr>
        <w:t>.</w:t>
      </w:r>
      <w:r>
        <w:rPr>
          <w:b w:val="0"/>
          <w:bCs w:val="0"/>
        </w:rPr>
        <w:t xml:space="preserve">      </w:t>
      </w:r>
      <w:r w:rsidRPr="00422374">
        <w:rPr>
          <w:sz w:val="20"/>
          <w:szCs w:val="20"/>
        </w:rPr>
        <w:t>D</w:t>
      </w:r>
      <w:r w:rsidRPr="00422374">
        <w:rPr>
          <w:spacing w:val="-1"/>
          <w:sz w:val="20"/>
          <w:szCs w:val="20"/>
        </w:rPr>
        <w:t>E</w:t>
      </w:r>
      <w:r w:rsidRPr="00422374">
        <w:rPr>
          <w:spacing w:val="3"/>
          <w:sz w:val="20"/>
          <w:szCs w:val="20"/>
        </w:rPr>
        <w:t>P</w:t>
      </w:r>
      <w:r w:rsidRPr="00422374">
        <w:rPr>
          <w:spacing w:val="-6"/>
          <w:sz w:val="20"/>
          <w:szCs w:val="20"/>
        </w:rPr>
        <w:t>A</w:t>
      </w:r>
      <w:r w:rsidRPr="00422374">
        <w:rPr>
          <w:sz w:val="20"/>
          <w:szCs w:val="20"/>
        </w:rPr>
        <w:t>R</w:t>
      </w:r>
      <w:r w:rsidRPr="00422374">
        <w:rPr>
          <w:spacing w:val="3"/>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9"/>
          <w:sz w:val="20"/>
          <w:szCs w:val="20"/>
        </w:rPr>
        <w:t xml:space="preserve"> </w:t>
      </w:r>
      <w:r w:rsidRPr="00422374">
        <w:rPr>
          <w:sz w:val="20"/>
          <w:szCs w:val="20"/>
        </w:rPr>
        <w:t>OF</w:t>
      </w:r>
      <w:r w:rsidRPr="00422374">
        <w:rPr>
          <w:spacing w:val="-13"/>
          <w:sz w:val="20"/>
          <w:szCs w:val="20"/>
        </w:rPr>
        <w:t xml:space="preserve"> </w:t>
      </w:r>
      <w:r w:rsidRPr="00422374">
        <w:rPr>
          <w:spacing w:val="4"/>
          <w:sz w:val="20"/>
          <w:szCs w:val="20"/>
        </w:rPr>
        <w:t>M</w:t>
      </w:r>
      <w:r w:rsidRPr="00422374">
        <w:rPr>
          <w:spacing w:val="-1"/>
          <w:sz w:val="20"/>
          <w:szCs w:val="20"/>
        </w:rPr>
        <w:t>E</w:t>
      </w:r>
      <w:r w:rsidRPr="00422374">
        <w:rPr>
          <w:sz w:val="20"/>
          <w:szCs w:val="20"/>
        </w:rPr>
        <w:t>R</w:t>
      </w:r>
      <w:r w:rsidRPr="00422374">
        <w:rPr>
          <w:spacing w:val="-2"/>
          <w:sz w:val="20"/>
          <w:szCs w:val="20"/>
        </w:rPr>
        <w:t>C</w:t>
      </w:r>
      <w:r w:rsidRPr="00422374">
        <w:rPr>
          <w:spacing w:val="-6"/>
          <w:sz w:val="20"/>
          <w:szCs w:val="20"/>
        </w:rPr>
        <w:t>A</w:t>
      </w:r>
      <w:r w:rsidRPr="00422374">
        <w:rPr>
          <w:sz w:val="20"/>
          <w:szCs w:val="20"/>
        </w:rPr>
        <w:t>N</w:t>
      </w:r>
      <w:r w:rsidRPr="00422374">
        <w:rPr>
          <w:spacing w:val="3"/>
          <w:sz w:val="20"/>
          <w:szCs w:val="20"/>
        </w:rPr>
        <w:t>T</w:t>
      </w:r>
      <w:r w:rsidRPr="00422374">
        <w:rPr>
          <w:sz w:val="20"/>
          <w:szCs w:val="20"/>
        </w:rPr>
        <w:t>I</w:t>
      </w:r>
      <w:r w:rsidRPr="00422374">
        <w:rPr>
          <w:spacing w:val="2"/>
          <w:sz w:val="20"/>
          <w:szCs w:val="20"/>
        </w:rPr>
        <w:t>L</w:t>
      </w:r>
      <w:r w:rsidRPr="00422374">
        <w:rPr>
          <w:sz w:val="20"/>
          <w:szCs w:val="20"/>
        </w:rPr>
        <w:t>E</w:t>
      </w:r>
      <w:r w:rsidRPr="00422374">
        <w:rPr>
          <w:spacing w:val="-12"/>
          <w:sz w:val="20"/>
          <w:szCs w:val="20"/>
        </w:rPr>
        <w:t xml:space="preserve"> </w:t>
      </w:r>
      <w:r w:rsidRPr="00422374">
        <w:rPr>
          <w:spacing w:val="5"/>
          <w:sz w:val="20"/>
          <w:szCs w:val="20"/>
        </w:rPr>
        <w:t>L</w:t>
      </w:r>
      <w:r w:rsidRPr="00422374">
        <w:rPr>
          <w:spacing w:val="-6"/>
          <w:sz w:val="20"/>
          <w:szCs w:val="20"/>
        </w:rPr>
        <w:t>A</w:t>
      </w:r>
      <w:r w:rsidRPr="00422374">
        <w:rPr>
          <w:sz w:val="20"/>
          <w:szCs w:val="20"/>
        </w:rPr>
        <w:t>W</w:t>
      </w:r>
    </w:p>
    <w:p w:rsidR="00062331" w:rsidRDefault="00062331" w:rsidP="00062331"/>
    <w:p w:rsidR="00062331" w:rsidRDefault="00062331" w:rsidP="00062331">
      <w:pPr>
        <w:ind w:left="540" w:hanging="540"/>
        <w:rPr>
          <w:rFonts w:ascii="Arial" w:hAnsi="Arial" w:cs="Arial"/>
          <w:b/>
          <w:sz w:val="20"/>
          <w:szCs w:val="20"/>
        </w:rPr>
      </w:pPr>
      <w:r w:rsidRPr="006768E4">
        <w:rPr>
          <w:rFonts w:ascii="Arial" w:hAnsi="Arial" w:cs="Arial"/>
          <w:b/>
          <w:sz w:val="20"/>
          <w:szCs w:val="20"/>
        </w:rPr>
        <w:t>3.1</w:t>
      </w:r>
      <w:r w:rsidRPr="00BC7554">
        <w:rPr>
          <w:rFonts w:ascii="Arial" w:hAnsi="Arial" w:cs="Arial"/>
          <w:sz w:val="20"/>
          <w:szCs w:val="20"/>
        </w:rPr>
        <w:tab/>
      </w:r>
      <w:r w:rsidRPr="006768E4">
        <w:rPr>
          <w:rFonts w:ascii="Arial" w:hAnsi="Arial" w:cs="Arial"/>
          <w:b/>
          <w:sz w:val="20"/>
          <w:szCs w:val="20"/>
        </w:rPr>
        <w:t>LLM Mercantile law</w:t>
      </w:r>
    </w:p>
    <w:p w:rsidR="00062331" w:rsidRPr="00BC7554" w:rsidRDefault="00062331" w:rsidP="00062331">
      <w:pPr>
        <w:ind w:left="540" w:hanging="540"/>
        <w:rPr>
          <w:rFonts w:ascii="Arial" w:hAnsi="Arial" w:cs="Arial"/>
          <w:b/>
          <w:sz w:val="20"/>
          <w:szCs w:val="20"/>
        </w:rPr>
      </w:pP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An acceptable level of proficiency in English is required.</w:t>
      </w: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The maximum number of students admitted for this course is 60 per annum.</w:t>
      </w:r>
    </w:p>
    <w:p w:rsidR="00062331" w:rsidRPr="00BC7554" w:rsidRDefault="00062331" w:rsidP="00062331">
      <w:pPr>
        <w:rPr>
          <w:rFonts w:ascii="Arial" w:hAnsi="Arial" w:cs="Arial"/>
          <w:b/>
          <w:sz w:val="20"/>
          <w:szCs w:val="20"/>
        </w:rPr>
      </w:pPr>
    </w:p>
    <w:p w:rsidR="00610D19" w:rsidRDefault="00610D19" w:rsidP="00062331">
      <w:pPr>
        <w:tabs>
          <w:tab w:val="left" w:pos="540"/>
        </w:tabs>
        <w:rPr>
          <w:rFonts w:ascii="Arial" w:hAnsi="Arial" w:cs="Arial"/>
          <w:b/>
          <w:sz w:val="20"/>
          <w:szCs w:val="20"/>
        </w:rPr>
      </w:pPr>
    </w:p>
    <w:p w:rsidR="00610D19" w:rsidRDefault="00610D19" w:rsidP="00062331">
      <w:pPr>
        <w:tabs>
          <w:tab w:val="left" w:pos="540"/>
        </w:tabs>
        <w:rPr>
          <w:rFonts w:ascii="Arial" w:hAnsi="Arial" w:cs="Arial"/>
          <w:b/>
          <w:sz w:val="20"/>
          <w:szCs w:val="20"/>
        </w:rPr>
      </w:pPr>
    </w:p>
    <w:p w:rsidR="00062331" w:rsidRPr="00BC7554" w:rsidRDefault="00062331" w:rsidP="00062331">
      <w:pPr>
        <w:tabs>
          <w:tab w:val="left" w:pos="540"/>
        </w:tabs>
        <w:rPr>
          <w:rFonts w:ascii="Arial" w:hAnsi="Arial" w:cs="Arial"/>
          <w:sz w:val="20"/>
          <w:szCs w:val="20"/>
        </w:rPr>
      </w:pPr>
      <w:r w:rsidRPr="00BC7554">
        <w:rPr>
          <w:rFonts w:ascii="Arial" w:hAnsi="Arial" w:cs="Arial"/>
          <w:b/>
          <w:sz w:val="20"/>
          <w:szCs w:val="20"/>
        </w:rPr>
        <w:lastRenderedPageBreak/>
        <w:t>3.2</w:t>
      </w:r>
      <w:r w:rsidRPr="00BC7554">
        <w:rPr>
          <w:rFonts w:ascii="Arial" w:hAnsi="Arial" w:cs="Arial"/>
          <w:b/>
          <w:sz w:val="20"/>
          <w:szCs w:val="20"/>
        </w:rPr>
        <w:tab/>
      </w:r>
      <w:r>
        <w:rPr>
          <w:rFonts w:ascii="Arial" w:hAnsi="Arial" w:cs="Arial"/>
          <w:b/>
          <w:sz w:val="20"/>
          <w:szCs w:val="20"/>
        </w:rPr>
        <w:t xml:space="preserve">LLM </w:t>
      </w:r>
      <w:r w:rsidRPr="00BC7554">
        <w:rPr>
          <w:rFonts w:ascii="Arial" w:hAnsi="Arial" w:cs="Arial"/>
          <w:b/>
          <w:sz w:val="20"/>
          <w:szCs w:val="20"/>
        </w:rPr>
        <w:t xml:space="preserve">Banking </w:t>
      </w:r>
      <w:r>
        <w:rPr>
          <w:rFonts w:ascii="Arial" w:hAnsi="Arial" w:cs="Arial"/>
          <w:b/>
          <w:sz w:val="20"/>
          <w:szCs w:val="20"/>
        </w:rPr>
        <w:t>l</w:t>
      </w:r>
      <w:r w:rsidRPr="00BC7554">
        <w:rPr>
          <w:rFonts w:ascii="Arial" w:hAnsi="Arial" w:cs="Arial"/>
          <w:b/>
          <w:sz w:val="20"/>
          <w:szCs w:val="20"/>
        </w:rPr>
        <w:t>aw</w:t>
      </w:r>
    </w:p>
    <w:p w:rsidR="00062331" w:rsidRPr="00F91114" w:rsidRDefault="00062331" w:rsidP="00062331">
      <w:r w:rsidRPr="00F91114">
        <w:tab/>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acceptable level of proficiency in English is required.</w:t>
      </w:r>
    </w:p>
    <w:p w:rsidR="00062331"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The maximum number of students admitted for this course is 15 per annum.</w:t>
      </w:r>
    </w:p>
    <w:p w:rsidR="00062331" w:rsidRDefault="00062331" w:rsidP="00062331">
      <w:pPr>
        <w:rPr>
          <w:rFonts w:ascii="Arial" w:hAnsi="Arial" w:cs="Arial"/>
          <w:sz w:val="20"/>
          <w:szCs w:val="20"/>
        </w:rPr>
      </w:pPr>
    </w:p>
    <w:p w:rsidR="00062331" w:rsidRPr="00BC7554" w:rsidRDefault="00062331" w:rsidP="00062331">
      <w:pPr>
        <w:widowControl/>
        <w:tabs>
          <w:tab w:val="left" w:pos="6804"/>
        </w:tabs>
        <w:spacing w:after="200" w:line="276" w:lineRule="auto"/>
        <w:ind w:left="540" w:hanging="540"/>
        <w:contextualSpacing/>
        <w:rPr>
          <w:rFonts w:ascii="Arial" w:hAnsi="Arial" w:cs="Arial"/>
          <w:b/>
          <w:sz w:val="20"/>
          <w:szCs w:val="20"/>
          <w:lang w:eastAsia="x-none"/>
        </w:rPr>
      </w:pPr>
      <w:r w:rsidRPr="006768E4">
        <w:rPr>
          <w:rFonts w:ascii="Arial" w:hAnsi="Arial" w:cs="Arial"/>
          <w:b/>
          <w:sz w:val="20"/>
          <w:szCs w:val="20"/>
          <w:lang w:eastAsia="x-none"/>
        </w:rPr>
        <w:t>3.3</w:t>
      </w:r>
      <w:r>
        <w:rPr>
          <w:rFonts w:ascii="Arial" w:hAnsi="Arial" w:cs="Arial"/>
          <w:sz w:val="20"/>
          <w:szCs w:val="20"/>
          <w:lang w:eastAsia="x-none"/>
        </w:rPr>
        <w:t xml:space="preserve">     </w:t>
      </w:r>
      <w:r w:rsidRPr="006768E4">
        <w:rPr>
          <w:rFonts w:ascii="Arial" w:hAnsi="Arial" w:cs="Arial"/>
          <w:b/>
          <w:sz w:val="20"/>
          <w:szCs w:val="20"/>
          <w:lang w:eastAsia="x-none"/>
        </w:rPr>
        <w:t>LLM Consumer protection law</w:t>
      </w:r>
    </w:p>
    <w:p w:rsidR="00062331" w:rsidRPr="00BC7554" w:rsidRDefault="00062331" w:rsidP="00062331">
      <w:pPr>
        <w:widowControl/>
        <w:tabs>
          <w:tab w:val="left" w:pos="6804"/>
        </w:tabs>
        <w:spacing w:after="200" w:line="276" w:lineRule="auto"/>
        <w:contextualSpacing/>
        <w:rPr>
          <w:rFonts w:ascii="Arial" w:hAnsi="Arial" w:cs="Arial"/>
          <w:sz w:val="20"/>
          <w:szCs w:val="20"/>
          <w:lang w:eastAsia="x-none"/>
        </w:rPr>
      </w:pP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acceptable level of proficiency in English is required.</w:t>
      </w:r>
    </w:p>
    <w:p w:rsidR="00062331"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The maximum number of students admitted for this course is 20 per annum.</w:t>
      </w:r>
    </w:p>
    <w:p w:rsidR="00422374" w:rsidRPr="00F91114" w:rsidRDefault="00422374" w:rsidP="00B87DC1">
      <w:pPr>
        <w:numPr>
          <w:ilvl w:val="0"/>
          <w:numId w:val="43"/>
        </w:numPr>
        <w:autoSpaceDE w:val="0"/>
        <w:autoSpaceDN w:val="0"/>
        <w:adjustRightInd w:val="0"/>
        <w:ind w:left="540" w:hanging="540"/>
        <w:rPr>
          <w:rFonts w:ascii="Arial" w:hAnsi="Arial" w:cs="Arial"/>
          <w:sz w:val="20"/>
          <w:szCs w:val="20"/>
        </w:rPr>
      </w:pPr>
    </w:p>
    <w:p w:rsidR="00062331" w:rsidRPr="00164CAE" w:rsidRDefault="00062331" w:rsidP="00B87DC1">
      <w:pPr>
        <w:widowControl/>
        <w:numPr>
          <w:ilvl w:val="1"/>
          <w:numId w:val="31"/>
        </w:numPr>
        <w:tabs>
          <w:tab w:val="left" w:pos="540"/>
        </w:tabs>
        <w:kinsoku w:val="0"/>
        <w:overflowPunct w:val="0"/>
        <w:spacing w:after="200" w:line="276" w:lineRule="auto"/>
        <w:ind w:left="0" w:firstLine="0"/>
        <w:contextualSpacing/>
        <w:rPr>
          <w:rFonts w:ascii="Arial Narrow" w:hAnsi="Arial Narrow" w:cs="Arial"/>
          <w:lang w:eastAsia="x-none"/>
        </w:rPr>
      </w:pPr>
      <w:r w:rsidRPr="006768E4">
        <w:rPr>
          <w:rFonts w:ascii="Arial" w:hAnsi="Arial" w:cs="Arial"/>
          <w:b/>
          <w:bCs/>
          <w:sz w:val="20"/>
          <w:szCs w:val="20"/>
        </w:rPr>
        <w:t>L</w:t>
      </w:r>
      <w:r w:rsidRPr="006768E4">
        <w:rPr>
          <w:rFonts w:ascii="Arial" w:hAnsi="Arial" w:cs="Arial"/>
          <w:b/>
          <w:bCs/>
          <w:spacing w:val="-2"/>
          <w:sz w:val="20"/>
          <w:szCs w:val="20"/>
        </w:rPr>
        <w:t>L</w:t>
      </w:r>
      <w:r w:rsidRPr="006768E4">
        <w:rPr>
          <w:rFonts w:ascii="Arial" w:hAnsi="Arial" w:cs="Arial"/>
          <w:b/>
          <w:bCs/>
          <w:sz w:val="20"/>
          <w:szCs w:val="20"/>
        </w:rPr>
        <w:t>M</w:t>
      </w:r>
      <w:r w:rsidRPr="006768E4">
        <w:rPr>
          <w:rFonts w:ascii="Arial" w:hAnsi="Arial" w:cs="Arial"/>
          <w:b/>
          <w:bCs/>
          <w:spacing w:val="-8"/>
          <w:sz w:val="20"/>
          <w:szCs w:val="20"/>
        </w:rPr>
        <w:t xml:space="preserve"> </w:t>
      </w:r>
      <w:r w:rsidRPr="006768E4">
        <w:rPr>
          <w:rFonts w:ascii="Arial" w:hAnsi="Arial" w:cs="Arial"/>
          <w:b/>
          <w:bCs/>
          <w:sz w:val="20"/>
          <w:szCs w:val="20"/>
        </w:rPr>
        <w:t>Corporate law</w:t>
      </w:r>
    </w:p>
    <w:p w:rsidR="00062331" w:rsidRPr="006768E4" w:rsidRDefault="00062331" w:rsidP="00062331">
      <w:pPr>
        <w:widowControl/>
        <w:tabs>
          <w:tab w:val="left" w:pos="540"/>
        </w:tabs>
        <w:kinsoku w:val="0"/>
        <w:overflowPunct w:val="0"/>
        <w:spacing w:after="200" w:line="276" w:lineRule="auto"/>
        <w:contextualSpacing/>
        <w:rPr>
          <w:rFonts w:ascii="Arial Narrow" w:hAnsi="Arial Narrow" w:cs="Arial"/>
          <w:lang w:eastAsia="x-none"/>
        </w:rPr>
      </w:pP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A LLB/BProc degree or an equivalent degree from a foreign university that allows entrance to the formal legal profession</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An acceptable level of proficiency in English is required.</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Students may be required to write an admission test when the demand for this programme is high</w:t>
      </w:r>
      <w:r>
        <w:rPr>
          <w:rFonts w:ascii="Arial" w:hAnsi="Arial" w:cs="Arial"/>
          <w:sz w:val="20"/>
          <w:szCs w:val="20"/>
        </w:rPr>
        <w:t>.</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The maximum number of students admitted for this course is 20 per annum.</w:t>
      </w:r>
    </w:p>
    <w:p w:rsidR="00062331" w:rsidRPr="00BC7554" w:rsidRDefault="00062331" w:rsidP="00062331">
      <w:pPr>
        <w:widowControl/>
        <w:tabs>
          <w:tab w:val="left" w:pos="6804"/>
        </w:tabs>
        <w:spacing w:after="200" w:line="276" w:lineRule="auto"/>
        <w:contextualSpacing/>
        <w:rPr>
          <w:rFonts w:ascii="Arial" w:hAnsi="Arial" w:cs="Arial"/>
          <w:sz w:val="20"/>
          <w:szCs w:val="20"/>
          <w:lang w:eastAsia="x-none"/>
        </w:rPr>
      </w:pPr>
    </w:p>
    <w:p w:rsidR="00062331" w:rsidRPr="00BC7554" w:rsidRDefault="00062331" w:rsidP="00062331">
      <w:pPr>
        <w:ind w:left="540" w:hanging="540"/>
        <w:rPr>
          <w:rFonts w:ascii="Arial" w:hAnsi="Arial" w:cs="Arial"/>
          <w:b/>
          <w:sz w:val="20"/>
          <w:szCs w:val="20"/>
        </w:rPr>
      </w:pPr>
      <w:r w:rsidRPr="00BC7554">
        <w:rPr>
          <w:rFonts w:ascii="Arial" w:hAnsi="Arial" w:cs="Arial"/>
          <w:b/>
          <w:sz w:val="20"/>
          <w:szCs w:val="20"/>
        </w:rPr>
        <w:t>3.</w:t>
      </w:r>
      <w:r>
        <w:rPr>
          <w:rFonts w:ascii="Arial" w:hAnsi="Arial" w:cs="Arial"/>
          <w:b/>
          <w:sz w:val="20"/>
          <w:szCs w:val="20"/>
        </w:rPr>
        <w:t>5</w:t>
      </w:r>
      <w:r>
        <w:rPr>
          <w:rFonts w:ascii="Arial" w:hAnsi="Arial" w:cs="Arial"/>
          <w:b/>
          <w:sz w:val="20"/>
          <w:szCs w:val="20"/>
        </w:rPr>
        <w:tab/>
        <w:t xml:space="preserve">LLM </w:t>
      </w:r>
      <w:r w:rsidRPr="00BC7554">
        <w:rPr>
          <w:rFonts w:ascii="Arial" w:hAnsi="Arial" w:cs="Arial"/>
          <w:b/>
          <w:sz w:val="20"/>
          <w:szCs w:val="20"/>
        </w:rPr>
        <w:t xml:space="preserve">Insolvency </w:t>
      </w:r>
      <w:r>
        <w:rPr>
          <w:rFonts w:ascii="Arial" w:hAnsi="Arial" w:cs="Arial"/>
          <w:b/>
          <w:sz w:val="20"/>
          <w:szCs w:val="20"/>
        </w:rPr>
        <w:t>l</w:t>
      </w:r>
      <w:r w:rsidRPr="00BC7554">
        <w:rPr>
          <w:rFonts w:ascii="Arial" w:hAnsi="Arial" w:cs="Arial"/>
          <w:b/>
          <w:sz w:val="20"/>
          <w:szCs w:val="20"/>
        </w:rPr>
        <w:t>aw</w:t>
      </w:r>
    </w:p>
    <w:p w:rsidR="00062331" w:rsidRDefault="00062331" w:rsidP="00062331">
      <w:pPr>
        <w:rPr>
          <w:rFonts w:ascii="Arial" w:hAnsi="Arial" w:cs="Arial"/>
          <w:sz w:val="20"/>
          <w:szCs w:val="20"/>
          <w:lang w:val="en-GB"/>
        </w:rPr>
      </w:pPr>
    </w:p>
    <w:p w:rsidR="00062331" w:rsidRPr="006768E4"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An acceptable level of proficiency in English is required.</w:t>
      </w:r>
    </w:p>
    <w:p w:rsidR="00062331"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The maximum number of students admitted for this course is 20 per annum.</w:t>
      </w:r>
    </w:p>
    <w:p w:rsidR="00062331" w:rsidRDefault="00062331" w:rsidP="00062331"/>
    <w:p w:rsidR="00062331" w:rsidRPr="00E26310" w:rsidRDefault="00062331" w:rsidP="00B87DC1">
      <w:pPr>
        <w:numPr>
          <w:ilvl w:val="1"/>
          <w:numId w:val="48"/>
        </w:numPr>
        <w:tabs>
          <w:tab w:val="left" w:pos="540"/>
        </w:tabs>
        <w:kinsoku w:val="0"/>
        <w:overflowPunct w:val="0"/>
        <w:autoSpaceDE w:val="0"/>
        <w:autoSpaceDN w:val="0"/>
        <w:adjustRightInd w:val="0"/>
        <w:rPr>
          <w:rFonts w:ascii="Arial" w:hAnsi="Arial" w:cs="Arial"/>
          <w:sz w:val="20"/>
          <w:szCs w:val="20"/>
        </w:rPr>
      </w:pPr>
      <w:r>
        <w:rPr>
          <w:rFonts w:ascii="Arial" w:hAnsi="Arial" w:cs="Arial"/>
          <w:b/>
          <w:bCs/>
          <w:sz w:val="20"/>
          <w:szCs w:val="20"/>
        </w:rPr>
        <w:t>L</w:t>
      </w:r>
      <w:r>
        <w:rPr>
          <w:rFonts w:ascii="Arial" w:hAnsi="Arial" w:cs="Arial"/>
          <w:b/>
          <w:bCs/>
          <w:spacing w:val="-2"/>
          <w:sz w:val="20"/>
          <w:szCs w:val="20"/>
        </w:rPr>
        <w:t>L</w:t>
      </w:r>
      <w:r>
        <w:rPr>
          <w:rFonts w:ascii="Arial" w:hAnsi="Arial" w:cs="Arial"/>
          <w:b/>
          <w:bCs/>
          <w:sz w:val="20"/>
          <w:szCs w:val="20"/>
        </w:rPr>
        <w:t>M</w:t>
      </w:r>
      <w:r>
        <w:rPr>
          <w:rFonts w:ascii="Arial" w:hAnsi="Arial" w:cs="Arial"/>
          <w:b/>
          <w:bCs/>
          <w:spacing w:val="-8"/>
          <w:sz w:val="20"/>
          <w:szCs w:val="20"/>
        </w:rPr>
        <w:t xml:space="preserve"> Insurance law and governance</w:t>
      </w:r>
    </w:p>
    <w:p w:rsidR="00062331" w:rsidRDefault="00062331" w:rsidP="00062331">
      <w:pPr>
        <w:tabs>
          <w:tab w:val="left" w:pos="820"/>
        </w:tabs>
        <w:kinsoku w:val="0"/>
        <w:overflowPunct w:val="0"/>
        <w:rPr>
          <w:rFonts w:ascii="Arial" w:hAnsi="Arial" w:cs="Arial"/>
          <w:sz w:val="20"/>
          <w:szCs w:val="20"/>
        </w:rPr>
      </w:pP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A</w:t>
      </w:r>
      <w:r>
        <w:rPr>
          <w:rFonts w:ascii="Arial" w:hAnsi="Arial" w:cs="Arial"/>
          <w:sz w:val="20"/>
          <w:szCs w:val="20"/>
        </w:rPr>
        <w:t>n</w:t>
      </w:r>
      <w:r w:rsidRPr="006768E4">
        <w:rPr>
          <w:rFonts w:ascii="Arial" w:hAnsi="Arial" w:cs="Arial"/>
          <w:sz w:val="20"/>
          <w:szCs w:val="20"/>
        </w:rPr>
        <w:t xml:space="preserve"> LLB/BProc degree or an equivalent degree from a foreign university that allows entrance to the formal legal profession</w:t>
      </w:r>
      <w:r>
        <w:rPr>
          <w:rFonts w:ascii="Arial" w:hAnsi="Arial" w:cs="Arial"/>
          <w:sz w:val="20"/>
          <w:szCs w:val="20"/>
        </w:rPr>
        <w:t>.</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An acceptable level of proficiency in English is required.</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eastAsia="MS Mincho" w:hAnsi="Arial" w:cs="Arial"/>
          <w:sz w:val="20"/>
          <w:szCs w:val="20"/>
        </w:rPr>
        <w:t>Foreign qualifications are subject to SAQA evaluation</w:t>
      </w:r>
      <w:r>
        <w:rPr>
          <w:rFonts w:ascii="Arial" w:eastAsia="MS Mincho" w:hAnsi="Arial" w:cs="Arial"/>
          <w:sz w:val="20"/>
          <w:szCs w:val="20"/>
        </w:rPr>
        <w:t>.</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The maximum number of students admitted for this course is 20 per annum.</w:t>
      </w:r>
    </w:p>
    <w:p w:rsidR="00062331" w:rsidRPr="00BC7554" w:rsidRDefault="00062331" w:rsidP="00062331">
      <w:pPr>
        <w:kinsoku w:val="0"/>
        <w:overflowPunct w:val="0"/>
        <w:spacing w:before="6" w:line="220" w:lineRule="exact"/>
        <w:rPr>
          <w:rFonts w:ascii="Arial" w:hAnsi="Arial" w:cs="Arial"/>
          <w:sz w:val="20"/>
          <w:szCs w:val="20"/>
        </w:rPr>
      </w:pPr>
    </w:p>
    <w:p w:rsidR="00062331" w:rsidRPr="00BC7554" w:rsidRDefault="00062331" w:rsidP="00062331">
      <w:pPr>
        <w:tabs>
          <w:tab w:val="left" w:pos="540"/>
        </w:tabs>
        <w:kinsoku w:val="0"/>
        <w:overflowPunct w:val="0"/>
        <w:spacing w:before="6" w:line="220" w:lineRule="exact"/>
        <w:rPr>
          <w:rFonts w:ascii="Arial" w:hAnsi="Arial" w:cs="Arial"/>
          <w:b/>
          <w:sz w:val="20"/>
          <w:szCs w:val="20"/>
        </w:rPr>
      </w:pPr>
      <w:r w:rsidRPr="006768E4">
        <w:rPr>
          <w:rFonts w:ascii="Arial" w:hAnsi="Arial" w:cs="Arial"/>
          <w:b/>
          <w:sz w:val="20"/>
          <w:szCs w:val="20"/>
        </w:rPr>
        <w:t>3.</w:t>
      </w:r>
      <w:r>
        <w:rPr>
          <w:rFonts w:ascii="Arial" w:hAnsi="Arial" w:cs="Arial"/>
          <w:b/>
          <w:sz w:val="20"/>
          <w:szCs w:val="20"/>
        </w:rPr>
        <w:t>7</w:t>
      </w:r>
      <w:r w:rsidRPr="00BC7554">
        <w:rPr>
          <w:rFonts w:ascii="Arial" w:hAnsi="Arial" w:cs="Arial"/>
          <w:sz w:val="20"/>
          <w:szCs w:val="20"/>
        </w:rPr>
        <w:tab/>
      </w:r>
      <w:r>
        <w:rPr>
          <w:rFonts w:ascii="Arial" w:hAnsi="Arial" w:cs="Arial"/>
          <w:b/>
          <w:sz w:val="20"/>
          <w:szCs w:val="20"/>
        </w:rPr>
        <w:t>LLM Labour l</w:t>
      </w:r>
      <w:r w:rsidRPr="00BC7554">
        <w:rPr>
          <w:rFonts w:ascii="Arial" w:hAnsi="Arial" w:cs="Arial"/>
          <w:b/>
          <w:sz w:val="20"/>
          <w:szCs w:val="20"/>
        </w:rPr>
        <w:t>aw</w:t>
      </w:r>
    </w:p>
    <w:p w:rsidR="00062331" w:rsidRPr="00BC7554" w:rsidRDefault="00062331" w:rsidP="00062331">
      <w:pPr>
        <w:kinsoku w:val="0"/>
        <w:overflowPunct w:val="0"/>
        <w:spacing w:before="6" w:line="220" w:lineRule="exact"/>
        <w:rPr>
          <w:rFonts w:ascii="Arial" w:hAnsi="Arial" w:cs="Arial"/>
          <w:sz w:val="20"/>
          <w:szCs w:val="20"/>
        </w:rPr>
      </w:pPr>
    </w:p>
    <w:p w:rsidR="00062331" w:rsidRPr="006768E4" w:rsidRDefault="00062331" w:rsidP="00B87DC1">
      <w:pPr>
        <w:numPr>
          <w:ilvl w:val="0"/>
          <w:numId w:val="47"/>
        </w:numPr>
        <w:autoSpaceDE w:val="0"/>
        <w:autoSpaceDN w:val="0"/>
        <w:adjustRightInd w:val="0"/>
        <w:ind w:left="540" w:hanging="540"/>
        <w:rPr>
          <w:rFonts w:ascii="Arial" w:hAnsi="Arial" w:cs="Arial"/>
          <w:sz w:val="20"/>
          <w:szCs w:val="20"/>
        </w:rPr>
      </w:pPr>
      <w:r w:rsidRPr="006768E4">
        <w:rPr>
          <w:rFonts w:ascii="Arial" w:hAnsi="Arial" w:cs="Arial"/>
          <w:sz w:val="20"/>
          <w:szCs w:val="20"/>
        </w:rPr>
        <w:t>A</w:t>
      </w:r>
      <w:r>
        <w:rPr>
          <w:rFonts w:ascii="Arial" w:hAnsi="Arial" w:cs="Arial"/>
          <w:sz w:val="20"/>
          <w:szCs w:val="20"/>
        </w:rPr>
        <w:t>n</w:t>
      </w:r>
      <w:r w:rsidRPr="006768E4">
        <w:rPr>
          <w:rFonts w:ascii="Arial" w:hAnsi="Arial" w:cs="Arial"/>
          <w:sz w:val="20"/>
          <w:szCs w:val="20"/>
        </w:rPr>
        <w:t xml:space="preserve"> LLB/BProc degree or an equivalent degree from a foreign university that allows entrance to the formal legal profession</w:t>
      </w:r>
      <w:r>
        <w:rPr>
          <w:rFonts w:ascii="Arial" w:hAnsi="Arial" w:cs="Arial"/>
          <w:sz w:val="20"/>
          <w:szCs w:val="20"/>
        </w:rPr>
        <w:t>.</w:t>
      </w:r>
    </w:p>
    <w:p w:rsidR="00062331" w:rsidRPr="006768E4" w:rsidRDefault="00062331" w:rsidP="00B87DC1">
      <w:pPr>
        <w:numPr>
          <w:ilvl w:val="0"/>
          <w:numId w:val="47"/>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7"/>
        </w:numPr>
        <w:autoSpaceDE w:val="0"/>
        <w:autoSpaceDN w:val="0"/>
        <w:adjustRightInd w:val="0"/>
        <w:ind w:left="540" w:hanging="540"/>
        <w:rPr>
          <w:rFonts w:ascii="Arial" w:hAnsi="Arial" w:cs="Arial"/>
          <w:sz w:val="20"/>
          <w:szCs w:val="20"/>
        </w:rPr>
      </w:pPr>
      <w:r w:rsidRPr="006768E4">
        <w:rPr>
          <w:rFonts w:ascii="Arial" w:hAnsi="Arial" w:cs="Arial"/>
          <w:sz w:val="20"/>
          <w:szCs w:val="20"/>
        </w:rPr>
        <w:t xml:space="preserve">An acceptable level of proficiency in English is required. </w:t>
      </w:r>
    </w:p>
    <w:p w:rsidR="00062331" w:rsidRPr="006D0865" w:rsidRDefault="00062331" w:rsidP="00B87DC1">
      <w:pPr>
        <w:numPr>
          <w:ilvl w:val="0"/>
          <w:numId w:val="47"/>
        </w:numPr>
        <w:kinsoku w:val="0"/>
        <w:overflowPunct w:val="0"/>
        <w:autoSpaceDE w:val="0"/>
        <w:autoSpaceDN w:val="0"/>
        <w:adjustRightInd w:val="0"/>
        <w:spacing w:before="6" w:line="220" w:lineRule="exact"/>
        <w:ind w:left="540" w:hanging="540"/>
        <w:rPr>
          <w:rFonts w:ascii="Arial" w:hAnsi="Arial" w:cs="Arial"/>
          <w:sz w:val="20"/>
          <w:szCs w:val="20"/>
        </w:rPr>
      </w:pPr>
      <w:r w:rsidRPr="006D0865">
        <w:rPr>
          <w:rFonts w:ascii="Arial" w:hAnsi="Arial" w:cs="Arial"/>
          <w:sz w:val="20"/>
          <w:szCs w:val="20"/>
        </w:rPr>
        <w:t>The maximum number of students admitted for this course is 15 per annum.</w:t>
      </w:r>
    </w:p>
    <w:p w:rsidR="00062331" w:rsidRPr="00BC7554" w:rsidRDefault="00062331" w:rsidP="00062331">
      <w:pPr>
        <w:kinsoku w:val="0"/>
        <w:overflowPunct w:val="0"/>
        <w:spacing w:before="6" w:line="220" w:lineRule="exact"/>
        <w:rPr>
          <w:rFonts w:ascii="Arial" w:hAnsi="Arial" w:cs="Arial"/>
          <w:sz w:val="20"/>
          <w:szCs w:val="20"/>
        </w:rPr>
      </w:pPr>
    </w:p>
    <w:p w:rsidR="00062331" w:rsidRPr="00422374" w:rsidRDefault="00422374" w:rsidP="00B87DC1">
      <w:pPr>
        <w:pStyle w:val="Heading2"/>
        <w:numPr>
          <w:ilvl w:val="1"/>
          <w:numId w:val="49"/>
        </w:numPr>
        <w:tabs>
          <w:tab w:val="left" w:pos="540"/>
        </w:tabs>
        <w:kinsoku w:val="0"/>
        <w:overflowPunct w:val="0"/>
        <w:autoSpaceDE w:val="0"/>
        <w:autoSpaceDN w:val="0"/>
        <w:adjustRightInd w:val="0"/>
        <w:spacing w:before="0"/>
        <w:rPr>
          <w:b w:val="0"/>
          <w:bCs w:val="0"/>
          <w:sz w:val="20"/>
          <w:szCs w:val="20"/>
        </w:rPr>
      </w:pPr>
      <w:r>
        <w:rPr>
          <w:sz w:val="20"/>
          <w:szCs w:val="20"/>
        </w:rPr>
        <w:t xml:space="preserve">   </w:t>
      </w:r>
      <w:r w:rsidR="00062331" w:rsidRPr="00422374">
        <w:rPr>
          <w:sz w:val="20"/>
          <w:szCs w:val="20"/>
        </w:rPr>
        <w:t>L</w:t>
      </w:r>
      <w:r w:rsidR="00062331" w:rsidRPr="00422374">
        <w:rPr>
          <w:spacing w:val="-2"/>
          <w:sz w:val="20"/>
          <w:szCs w:val="20"/>
        </w:rPr>
        <w:t>L</w:t>
      </w:r>
      <w:r w:rsidR="00062331" w:rsidRPr="00422374">
        <w:rPr>
          <w:sz w:val="20"/>
          <w:szCs w:val="20"/>
        </w:rPr>
        <w:t>M</w:t>
      </w:r>
      <w:r w:rsidR="00062331" w:rsidRPr="00422374">
        <w:rPr>
          <w:spacing w:val="-5"/>
          <w:sz w:val="20"/>
          <w:szCs w:val="20"/>
        </w:rPr>
        <w:t xml:space="preserve"> </w:t>
      </w:r>
      <w:r w:rsidR="00062331" w:rsidRPr="00422374">
        <w:rPr>
          <w:spacing w:val="5"/>
          <w:sz w:val="20"/>
          <w:szCs w:val="20"/>
        </w:rPr>
        <w:t>Tax law</w:t>
      </w:r>
    </w:p>
    <w:p w:rsidR="00062331" w:rsidRDefault="00062331" w:rsidP="00062331">
      <w:pPr>
        <w:pStyle w:val="ListParagraph"/>
        <w:widowControl/>
        <w:contextualSpacing/>
        <w:rPr>
          <w:rFonts w:ascii="Arial" w:hAnsi="Arial" w:cs="Arial"/>
          <w:sz w:val="20"/>
          <w:szCs w:val="20"/>
          <w:lang w:val="en-GB"/>
        </w:rPr>
      </w:pP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 xml:space="preserve">An acceptable level of proficiency in English is required. </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Students may be required to write an admission test when the demand for this programme is high</w:t>
      </w:r>
      <w:r>
        <w:rPr>
          <w:rFonts w:ascii="Arial" w:hAnsi="Arial" w:cs="Arial"/>
          <w:sz w:val="20"/>
          <w:szCs w:val="20"/>
        </w:rPr>
        <w:t>.</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The maximum number of students admitted for this course is 20 per annum</w:t>
      </w:r>
      <w:r>
        <w:rPr>
          <w:rFonts w:ascii="Arial" w:hAnsi="Arial" w:cs="Arial"/>
          <w:sz w:val="20"/>
          <w:szCs w:val="20"/>
        </w:rPr>
        <w:t>.</w:t>
      </w:r>
    </w:p>
    <w:p w:rsidR="00062331" w:rsidRPr="00BC7554" w:rsidRDefault="00062331" w:rsidP="00062331">
      <w:pPr>
        <w:pStyle w:val="BodyText"/>
        <w:kinsoku w:val="0"/>
        <w:overflowPunct w:val="0"/>
        <w:ind w:left="0" w:right="121"/>
        <w:jc w:val="both"/>
      </w:pPr>
    </w:p>
    <w:p w:rsidR="00062331" w:rsidRPr="00422374" w:rsidRDefault="00062331" w:rsidP="00B87DC1">
      <w:pPr>
        <w:pStyle w:val="Heading2"/>
        <w:numPr>
          <w:ilvl w:val="0"/>
          <w:numId w:val="51"/>
        </w:numPr>
        <w:tabs>
          <w:tab w:val="left" w:pos="540"/>
          <w:tab w:val="left" w:pos="820"/>
        </w:tabs>
        <w:kinsoku w:val="0"/>
        <w:overflowPunct w:val="0"/>
        <w:autoSpaceDE w:val="0"/>
        <w:autoSpaceDN w:val="0"/>
        <w:adjustRightInd w:val="0"/>
        <w:spacing w:before="0"/>
        <w:ind w:hanging="720"/>
        <w:rPr>
          <w:b w:val="0"/>
          <w:bCs w:val="0"/>
          <w:sz w:val="20"/>
          <w:szCs w:val="20"/>
        </w:rPr>
      </w:pPr>
      <w:r w:rsidRPr="00422374">
        <w:rPr>
          <w:sz w:val="20"/>
          <w:szCs w:val="20"/>
        </w:rPr>
        <w:lastRenderedPageBreak/>
        <w:t>D</w:t>
      </w:r>
      <w:r w:rsidRPr="00422374">
        <w:rPr>
          <w:spacing w:val="-1"/>
          <w:sz w:val="20"/>
          <w:szCs w:val="20"/>
        </w:rPr>
        <w:t>E</w:t>
      </w:r>
      <w:r w:rsidRPr="00422374">
        <w:rPr>
          <w:spacing w:val="3"/>
          <w:sz w:val="20"/>
          <w:szCs w:val="20"/>
        </w:rPr>
        <w:t>P</w:t>
      </w:r>
      <w:r w:rsidRPr="00422374">
        <w:rPr>
          <w:spacing w:val="-6"/>
          <w:sz w:val="20"/>
          <w:szCs w:val="20"/>
        </w:rPr>
        <w:t>A</w:t>
      </w:r>
      <w:r w:rsidRPr="00422374">
        <w:rPr>
          <w:sz w:val="20"/>
          <w:szCs w:val="20"/>
        </w:rPr>
        <w:t>R</w:t>
      </w:r>
      <w:r w:rsidRPr="00422374">
        <w:rPr>
          <w:spacing w:val="3"/>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8"/>
          <w:sz w:val="20"/>
          <w:szCs w:val="20"/>
        </w:rPr>
        <w:t xml:space="preserve"> </w:t>
      </w:r>
      <w:r w:rsidRPr="00422374">
        <w:rPr>
          <w:sz w:val="20"/>
          <w:szCs w:val="20"/>
        </w:rPr>
        <w:t>OF</w:t>
      </w:r>
      <w:r w:rsidRPr="00422374">
        <w:rPr>
          <w:spacing w:val="-9"/>
          <w:sz w:val="20"/>
          <w:szCs w:val="20"/>
        </w:rPr>
        <w:t xml:space="preserve"> </w:t>
      </w:r>
      <w:r w:rsidRPr="00422374">
        <w:rPr>
          <w:spacing w:val="-1"/>
          <w:sz w:val="20"/>
          <w:szCs w:val="20"/>
        </w:rPr>
        <w:t>P</w:t>
      </w:r>
      <w:r w:rsidRPr="00422374">
        <w:rPr>
          <w:sz w:val="20"/>
          <w:szCs w:val="20"/>
        </w:rPr>
        <w:t>RI</w:t>
      </w:r>
      <w:r w:rsidRPr="00422374">
        <w:rPr>
          <w:spacing w:val="1"/>
          <w:sz w:val="20"/>
          <w:szCs w:val="20"/>
        </w:rPr>
        <w:t>V</w:t>
      </w:r>
      <w:r w:rsidRPr="00422374">
        <w:rPr>
          <w:spacing w:val="-3"/>
          <w:sz w:val="20"/>
          <w:szCs w:val="20"/>
        </w:rPr>
        <w:t>A</w:t>
      </w:r>
      <w:r w:rsidRPr="00422374">
        <w:rPr>
          <w:spacing w:val="3"/>
          <w:sz w:val="20"/>
          <w:szCs w:val="20"/>
        </w:rPr>
        <w:t>T</w:t>
      </w:r>
      <w:r w:rsidRPr="00422374">
        <w:rPr>
          <w:sz w:val="20"/>
          <w:szCs w:val="20"/>
        </w:rPr>
        <w:t>E</w:t>
      </w:r>
      <w:r w:rsidRPr="00422374">
        <w:rPr>
          <w:spacing w:val="-10"/>
          <w:sz w:val="20"/>
          <w:szCs w:val="20"/>
        </w:rPr>
        <w:t xml:space="preserve"> </w:t>
      </w:r>
      <w:r w:rsidRPr="00422374">
        <w:rPr>
          <w:spacing w:val="2"/>
          <w:sz w:val="20"/>
          <w:szCs w:val="20"/>
        </w:rPr>
        <w:t>L</w:t>
      </w:r>
      <w:r w:rsidRPr="00422374">
        <w:rPr>
          <w:spacing w:val="-8"/>
          <w:sz w:val="20"/>
          <w:szCs w:val="20"/>
        </w:rPr>
        <w:t>A</w:t>
      </w:r>
      <w:r w:rsidRPr="00422374">
        <w:rPr>
          <w:sz w:val="20"/>
          <w:szCs w:val="20"/>
        </w:rPr>
        <w:t>W</w:t>
      </w:r>
    </w:p>
    <w:p w:rsidR="00062331" w:rsidRPr="00BC7554" w:rsidRDefault="00062331" w:rsidP="00062331">
      <w:pPr>
        <w:tabs>
          <w:tab w:val="left" w:pos="540"/>
        </w:tabs>
        <w:kinsoku w:val="0"/>
        <w:overflowPunct w:val="0"/>
        <w:spacing w:before="11" w:line="220" w:lineRule="exact"/>
        <w:rPr>
          <w:rFonts w:ascii="Arial" w:hAnsi="Arial" w:cs="Arial"/>
          <w:sz w:val="20"/>
          <w:szCs w:val="20"/>
        </w:rPr>
      </w:pPr>
    </w:p>
    <w:p w:rsidR="00062331" w:rsidRPr="000C11B5" w:rsidRDefault="00062331" w:rsidP="00B87DC1">
      <w:pPr>
        <w:numPr>
          <w:ilvl w:val="1"/>
          <w:numId w:val="32"/>
        </w:numPr>
        <w:tabs>
          <w:tab w:val="left" w:pos="540"/>
          <w:tab w:val="left" w:pos="820"/>
        </w:tabs>
        <w:kinsoku w:val="0"/>
        <w:overflowPunct w:val="0"/>
        <w:autoSpaceDE w:val="0"/>
        <w:autoSpaceDN w:val="0"/>
        <w:adjustRightInd w:val="0"/>
        <w:ind w:left="0" w:firstLine="0"/>
        <w:rPr>
          <w:rFonts w:ascii="Arial" w:hAnsi="Arial" w:cs="Arial"/>
          <w:sz w:val="20"/>
          <w:szCs w:val="20"/>
        </w:rPr>
      </w:pPr>
      <w:r>
        <w:rPr>
          <w:rFonts w:ascii="Arial" w:hAnsi="Arial" w:cs="Arial"/>
          <w:b/>
          <w:bCs/>
          <w:sz w:val="20"/>
          <w:szCs w:val="20"/>
        </w:rPr>
        <w:t xml:space="preserve">LLM </w:t>
      </w:r>
      <w:r w:rsidRPr="00BC7554">
        <w:rPr>
          <w:rFonts w:ascii="Arial" w:hAnsi="Arial" w:cs="Arial"/>
          <w:b/>
          <w:bCs/>
          <w:sz w:val="20"/>
          <w:szCs w:val="20"/>
        </w:rPr>
        <w:t>Private  Law</w:t>
      </w:r>
    </w:p>
    <w:p w:rsidR="00062331" w:rsidRPr="00BC7554" w:rsidRDefault="00062331" w:rsidP="00062331">
      <w:pPr>
        <w:tabs>
          <w:tab w:val="left" w:pos="540"/>
          <w:tab w:val="left" w:pos="820"/>
        </w:tabs>
        <w:kinsoku w:val="0"/>
        <w:overflowPunct w:val="0"/>
        <w:rPr>
          <w:rFonts w:ascii="Arial" w:hAnsi="Arial" w:cs="Arial"/>
          <w:sz w:val="20"/>
          <w:szCs w:val="20"/>
        </w:rPr>
      </w:pPr>
    </w:p>
    <w:p w:rsidR="00062331" w:rsidRPr="000C11B5" w:rsidRDefault="00062331" w:rsidP="00B87DC1">
      <w:pPr>
        <w:pStyle w:val="ListParagraph"/>
        <w:widowControl/>
        <w:numPr>
          <w:ilvl w:val="0"/>
          <w:numId w:val="52"/>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2"/>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0C11B5" w:rsidRDefault="00062331" w:rsidP="00B87DC1">
      <w:pPr>
        <w:pStyle w:val="ListParagraph"/>
        <w:widowControl/>
        <w:numPr>
          <w:ilvl w:val="0"/>
          <w:numId w:val="52"/>
        </w:numPr>
        <w:ind w:left="540" w:hanging="540"/>
        <w:contextualSpacing/>
        <w:rPr>
          <w:rFonts w:ascii="Arial" w:hAnsi="Arial" w:cs="Arial"/>
          <w:sz w:val="20"/>
          <w:szCs w:val="20"/>
        </w:rPr>
      </w:pPr>
      <w:r w:rsidRPr="000C11B5">
        <w:rPr>
          <w:rFonts w:ascii="Arial" w:hAnsi="Arial" w:cs="Arial"/>
          <w:sz w:val="20"/>
          <w:szCs w:val="20"/>
          <w:lang w:eastAsia="x-none"/>
        </w:rPr>
        <w:t xml:space="preserve">An acceptable level of proficiency in English is required. </w:t>
      </w:r>
    </w:p>
    <w:p w:rsidR="00062331" w:rsidRPr="00BC7554" w:rsidRDefault="00062331" w:rsidP="00062331">
      <w:pPr>
        <w:widowControl/>
        <w:tabs>
          <w:tab w:val="left" w:pos="6804"/>
        </w:tabs>
        <w:contextualSpacing/>
        <w:rPr>
          <w:rFonts w:ascii="Arial" w:hAnsi="Arial" w:cs="Arial"/>
          <w:sz w:val="20"/>
          <w:szCs w:val="20"/>
          <w:lang w:eastAsia="x-none"/>
        </w:rPr>
      </w:pPr>
      <w:r w:rsidRPr="00BC7554">
        <w:rPr>
          <w:rFonts w:ascii="Arial" w:hAnsi="Arial" w:cs="Arial"/>
          <w:sz w:val="20"/>
          <w:szCs w:val="20"/>
          <w:lang w:eastAsia="x-none"/>
        </w:rPr>
        <w:t xml:space="preserve">      </w:t>
      </w:r>
    </w:p>
    <w:p w:rsidR="00062331" w:rsidRDefault="00062331" w:rsidP="00062331">
      <w:pPr>
        <w:widowControl/>
        <w:tabs>
          <w:tab w:val="left" w:pos="6804"/>
        </w:tabs>
        <w:contextualSpacing/>
        <w:rPr>
          <w:rFonts w:ascii="Arial" w:hAnsi="Arial" w:cs="Arial"/>
          <w:b/>
          <w:sz w:val="20"/>
          <w:szCs w:val="20"/>
          <w:lang w:eastAsia="x-none"/>
        </w:rPr>
      </w:pPr>
      <w:r w:rsidRPr="000C11B5">
        <w:rPr>
          <w:rFonts w:ascii="Arial" w:hAnsi="Arial" w:cs="Arial"/>
          <w:b/>
          <w:sz w:val="20"/>
          <w:szCs w:val="20"/>
          <w:lang w:eastAsia="x-none"/>
        </w:rPr>
        <w:t>4.2</w:t>
      </w:r>
      <w:r w:rsidRPr="00BC7554">
        <w:rPr>
          <w:rFonts w:ascii="Arial" w:hAnsi="Arial" w:cs="Arial"/>
          <w:sz w:val="20"/>
          <w:szCs w:val="20"/>
          <w:lang w:eastAsia="x-none"/>
        </w:rPr>
        <w:t xml:space="preserve">    </w:t>
      </w:r>
      <w:r w:rsidRPr="00BC7554">
        <w:rPr>
          <w:rFonts w:ascii="Arial" w:hAnsi="Arial" w:cs="Arial"/>
          <w:b/>
          <w:sz w:val="20"/>
          <w:szCs w:val="20"/>
          <w:lang w:eastAsia="x-none"/>
        </w:rPr>
        <w:t xml:space="preserve">LLM Child </w:t>
      </w:r>
      <w:r>
        <w:rPr>
          <w:rFonts w:ascii="Arial" w:hAnsi="Arial" w:cs="Arial"/>
          <w:b/>
          <w:sz w:val="20"/>
          <w:szCs w:val="20"/>
          <w:lang w:eastAsia="x-none"/>
        </w:rPr>
        <w:t>l</w:t>
      </w:r>
      <w:r w:rsidRPr="00BC7554">
        <w:rPr>
          <w:rFonts w:ascii="Arial" w:hAnsi="Arial" w:cs="Arial"/>
          <w:b/>
          <w:sz w:val="20"/>
          <w:szCs w:val="20"/>
          <w:lang w:eastAsia="x-none"/>
        </w:rPr>
        <w:t>aw</w:t>
      </w:r>
    </w:p>
    <w:p w:rsidR="00062331" w:rsidRPr="00BC7554" w:rsidRDefault="00062331" w:rsidP="00062331">
      <w:pPr>
        <w:widowControl/>
        <w:tabs>
          <w:tab w:val="left" w:pos="6804"/>
        </w:tabs>
        <w:contextualSpacing/>
        <w:rPr>
          <w:rFonts w:ascii="Arial" w:hAnsi="Arial" w:cs="Arial"/>
          <w:b/>
          <w:sz w:val="20"/>
          <w:szCs w:val="20"/>
          <w:lang w:eastAsia="x-none"/>
        </w:rPr>
      </w:pPr>
    </w:p>
    <w:p w:rsidR="00062331" w:rsidRPr="000C11B5" w:rsidRDefault="00062331" w:rsidP="00B87DC1">
      <w:pPr>
        <w:pStyle w:val="ListParagraph"/>
        <w:widowControl/>
        <w:numPr>
          <w:ilvl w:val="0"/>
          <w:numId w:val="53"/>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3"/>
        </w:numPr>
        <w:ind w:left="540" w:hanging="540"/>
        <w:contextualSpacing/>
        <w:rPr>
          <w:rFonts w:ascii="Arial" w:hAnsi="Arial" w:cs="Arial"/>
          <w:sz w:val="20"/>
          <w:szCs w:val="20"/>
        </w:rPr>
      </w:pPr>
      <w:r w:rsidRPr="000C11B5">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0C11B5" w:rsidRDefault="00062331" w:rsidP="00B87DC1">
      <w:pPr>
        <w:pStyle w:val="ListParagraph"/>
        <w:widowControl/>
        <w:numPr>
          <w:ilvl w:val="0"/>
          <w:numId w:val="53"/>
        </w:numPr>
        <w:ind w:left="540" w:hanging="540"/>
        <w:contextualSpacing/>
        <w:rPr>
          <w:rFonts w:ascii="Arial" w:hAnsi="Arial" w:cs="Arial"/>
          <w:b/>
          <w:sz w:val="20"/>
          <w:szCs w:val="20"/>
        </w:rPr>
      </w:pPr>
      <w:r w:rsidRPr="000C11B5">
        <w:rPr>
          <w:rFonts w:ascii="Arial" w:hAnsi="Arial" w:cs="Arial"/>
          <w:sz w:val="20"/>
          <w:szCs w:val="20"/>
        </w:rPr>
        <w:t>An acceptable level of proficiency in English is required</w:t>
      </w:r>
      <w:r>
        <w:rPr>
          <w:rFonts w:ascii="Arial" w:hAnsi="Arial" w:cs="Arial"/>
          <w:sz w:val="20"/>
          <w:szCs w:val="20"/>
        </w:rPr>
        <w:t>.</w:t>
      </w:r>
    </w:p>
    <w:p w:rsidR="00062331" w:rsidRPr="00BC7554" w:rsidRDefault="00062331" w:rsidP="00062331">
      <w:pPr>
        <w:tabs>
          <w:tab w:val="left" w:pos="820"/>
        </w:tabs>
        <w:kinsoku w:val="0"/>
        <w:overflowPunct w:val="0"/>
        <w:rPr>
          <w:rFonts w:ascii="Arial" w:hAnsi="Arial" w:cs="Arial"/>
          <w:sz w:val="20"/>
          <w:szCs w:val="20"/>
        </w:rPr>
      </w:pPr>
    </w:p>
    <w:p w:rsidR="00062331" w:rsidRPr="00BC7554" w:rsidRDefault="00062331" w:rsidP="00B87DC1">
      <w:pPr>
        <w:numPr>
          <w:ilvl w:val="1"/>
          <w:numId w:val="33"/>
        </w:numPr>
        <w:tabs>
          <w:tab w:val="left" w:pos="540"/>
        </w:tabs>
        <w:kinsoku w:val="0"/>
        <w:overflowPunct w:val="0"/>
        <w:autoSpaceDE w:val="0"/>
        <w:autoSpaceDN w:val="0"/>
        <w:adjustRightInd w:val="0"/>
        <w:spacing w:before="11" w:line="220" w:lineRule="exact"/>
        <w:ind w:left="0" w:firstLine="0"/>
        <w:rPr>
          <w:rFonts w:ascii="Arial" w:hAnsi="Arial" w:cs="Arial"/>
          <w:b/>
          <w:sz w:val="20"/>
          <w:szCs w:val="20"/>
        </w:rPr>
      </w:pPr>
      <w:r w:rsidRPr="00BC7554">
        <w:rPr>
          <w:rFonts w:ascii="Arial" w:hAnsi="Arial" w:cs="Arial"/>
          <w:b/>
          <w:sz w:val="20"/>
          <w:szCs w:val="20"/>
        </w:rPr>
        <w:t xml:space="preserve">LLM Estate </w:t>
      </w:r>
      <w:r>
        <w:rPr>
          <w:rFonts w:ascii="Arial" w:hAnsi="Arial" w:cs="Arial"/>
          <w:b/>
          <w:sz w:val="20"/>
          <w:szCs w:val="20"/>
        </w:rPr>
        <w:t>l</w:t>
      </w:r>
      <w:r w:rsidRPr="00BC7554">
        <w:rPr>
          <w:rFonts w:ascii="Arial" w:hAnsi="Arial" w:cs="Arial"/>
          <w:b/>
          <w:sz w:val="20"/>
          <w:szCs w:val="20"/>
        </w:rPr>
        <w:t>aw</w:t>
      </w:r>
    </w:p>
    <w:p w:rsidR="00062331" w:rsidRDefault="00062331" w:rsidP="00062331">
      <w:pPr>
        <w:pStyle w:val="ListParagraph"/>
        <w:widowControl/>
        <w:contextualSpacing/>
        <w:rPr>
          <w:rFonts w:ascii="Arial" w:hAnsi="Arial" w:cs="Arial"/>
          <w:sz w:val="20"/>
          <w:szCs w:val="20"/>
          <w:lang w:val="en-GB"/>
        </w:rPr>
      </w:pPr>
    </w:p>
    <w:p w:rsidR="00062331" w:rsidRPr="000C11B5" w:rsidRDefault="00062331" w:rsidP="00B87DC1">
      <w:pPr>
        <w:pStyle w:val="ListParagraph"/>
        <w:widowControl/>
        <w:numPr>
          <w:ilvl w:val="0"/>
          <w:numId w:val="54"/>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4"/>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0C11B5" w:rsidRDefault="00062331" w:rsidP="00B87DC1">
      <w:pPr>
        <w:pStyle w:val="ListParagraph"/>
        <w:widowControl/>
        <w:numPr>
          <w:ilvl w:val="0"/>
          <w:numId w:val="54"/>
        </w:numPr>
        <w:ind w:left="540" w:hanging="540"/>
        <w:contextualSpacing/>
        <w:rPr>
          <w:rFonts w:ascii="Arial" w:hAnsi="Arial" w:cs="Arial"/>
          <w:sz w:val="20"/>
          <w:szCs w:val="20"/>
        </w:rPr>
      </w:pPr>
      <w:r w:rsidRPr="000C11B5">
        <w:rPr>
          <w:rFonts w:ascii="Arial" w:hAnsi="Arial" w:cs="Arial"/>
          <w:sz w:val="20"/>
          <w:szCs w:val="20"/>
        </w:rPr>
        <w:t xml:space="preserve">An </w:t>
      </w:r>
      <w:r w:rsidRPr="000C11B5">
        <w:rPr>
          <w:rFonts w:ascii="Arial" w:hAnsi="Arial" w:cs="Arial"/>
          <w:sz w:val="20"/>
          <w:szCs w:val="20"/>
          <w:lang w:eastAsia="x-none"/>
        </w:rPr>
        <w:t>acceptable level of proficiency in English is required</w:t>
      </w:r>
      <w:r>
        <w:rPr>
          <w:rFonts w:ascii="Arial" w:hAnsi="Arial" w:cs="Arial"/>
          <w:sz w:val="20"/>
          <w:szCs w:val="20"/>
          <w:lang w:eastAsia="x-none"/>
        </w:rPr>
        <w:t>.</w:t>
      </w:r>
    </w:p>
    <w:p w:rsidR="00062331" w:rsidRPr="00BC7554" w:rsidRDefault="00062331" w:rsidP="00062331">
      <w:pPr>
        <w:kinsoku w:val="0"/>
        <w:overflowPunct w:val="0"/>
        <w:spacing w:before="11" w:line="220" w:lineRule="exact"/>
        <w:rPr>
          <w:rFonts w:ascii="Arial" w:hAnsi="Arial" w:cs="Arial"/>
          <w:sz w:val="20"/>
          <w:szCs w:val="20"/>
        </w:rPr>
      </w:pPr>
    </w:p>
    <w:p w:rsidR="00062331" w:rsidRPr="00BC7554" w:rsidRDefault="00062331" w:rsidP="00B87DC1">
      <w:pPr>
        <w:numPr>
          <w:ilvl w:val="1"/>
          <w:numId w:val="33"/>
        </w:numPr>
        <w:tabs>
          <w:tab w:val="left" w:pos="540"/>
        </w:tabs>
        <w:kinsoku w:val="0"/>
        <w:overflowPunct w:val="0"/>
        <w:autoSpaceDE w:val="0"/>
        <w:autoSpaceDN w:val="0"/>
        <w:adjustRightInd w:val="0"/>
        <w:spacing w:before="11" w:line="220" w:lineRule="exact"/>
        <w:ind w:left="0" w:firstLine="0"/>
        <w:rPr>
          <w:rFonts w:ascii="Arial" w:hAnsi="Arial" w:cs="Arial"/>
          <w:b/>
          <w:sz w:val="20"/>
          <w:szCs w:val="20"/>
        </w:rPr>
      </w:pPr>
      <w:r w:rsidRPr="00BC7554">
        <w:rPr>
          <w:rFonts w:ascii="Arial" w:hAnsi="Arial" w:cs="Arial"/>
          <w:b/>
          <w:sz w:val="20"/>
          <w:szCs w:val="20"/>
        </w:rPr>
        <w:t>LLM Intellectual Property Law</w:t>
      </w:r>
    </w:p>
    <w:p w:rsidR="00062331" w:rsidRDefault="00062331" w:rsidP="00062331">
      <w:pPr>
        <w:pStyle w:val="ListParagraph"/>
        <w:widowControl/>
        <w:contextualSpacing/>
        <w:rPr>
          <w:rFonts w:ascii="Arial" w:hAnsi="Arial" w:cs="Arial"/>
          <w:sz w:val="20"/>
          <w:szCs w:val="20"/>
          <w:lang w:val="en-GB"/>
        </w:rPr>
      </w:pPr>
    </w:p>
    <w:p w:rsidR="00062331" w:rsidRPr="000C11B5" w:rsidRDefault="00062331" w:rsidP="00B87DC1">
      <w:pPr>
        <w:pStyle w:val="ListParagraph"/>
        <w:widowControl/>
        <w:numPr>
          <w:ilvl w:val="0"/>
          <w:numId w:val="55"/>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5"/>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BC7554" w:rsidRDefault="00062331" w:rsidP="00B87DC1">
      <w:pPr>
        <w:pStyle w:val="ListParagraph"/>
        <w:widowControl/>
        <w:numPr>
          <w:ilvl w:val="0"/>
          <w:numId w:val="55"/>
        </w:numPr>
        <w:ind w:left="540" w:hanging="540"/>
        <w:contextualSpacing/>
        <w:rPr>
          <w:rFonts w:ascii="Arial" w:hAnsi="Arial" w:cs="Arial"/>
          <w:b/>
          <w:sz w:val="20"/>
          <w:szCs w:val="20"/>
        </w:rPr>
      </w:pPr>
      <w:r>
        <w:rPr>
          <w:rFonts w:ascii="Arial" w:hAnsi="Arial" w:cs="Arial"/>
          <w:sz w:val="20"/>
          <w:szCs w:val="20"/>
        </w:rPr>
        <w:t>A</w:t>
      </w:r>
      <w:r w:rsidRPr="00BC7554">
        <w:rPr>
          <w:rFonts w:ascii="Arial" w:hAnsi="Arial" w:cs="Arial"/>
          <w:sz w:val="20"/>
          <w:szCs w:val="20"/>
          <w:lang w:eastAsia="x-none"/>
        </w:rPr>
        <w:t>n acceptable level of proficiency in English is required</w:t>
      </w:r>
      <w:r>
        <w:rPr>
          <w:rFonts w:ascii="Arial" w:hAnsi="Arial" w:cs="Arial"/>
          <w:sz w:val="20"/>
          <w:szCs w:val="20"/>
          <w:lang w:eastAsia="x-none"/>
        </w:rPr>
        <w:t>.</w:t>
      </w:r>
    </w:p>
    <w:p w:rsidR="00062331" w:rsidRPr="00BC7554" w:rsidRDefault="00062331" w:rsidP="00062331">
      <w:pPr>
        <w:kinsoku w:val="0"/>
        <w:overflowPunct w:val="0"/>
        <w:spacing w:before="11" w:line="220" w:lineRule="exact"/>
        <w:rPr>
          <w:rFonts w:ascii="Arial" w:hAnsi="Arial" w:cs="Arial"/>
          <w:sz w:val="20"/>
          <w:szCs w:val="20"/>
        </w:rPr>
      </w:pPr>
    </w:p>
    <w:p w:rsidR="00062331" w:rsidRDefault="00062331" w:rsidP="00B87DC1">
      <w:pPr>
        <w:numPr>
          <w:ilvl w:val="1"/>
          <w:numId w:val="33"/>
        </w:numPr>
        <w:tabs>
          <w:tab w:val="left" w:pos="540"/>
        </w:tabs>
        <w:kinsoku w:val="0"/>
        <w:overflowPunct w:val="0"/>
        <w:autoSpaceDE w:val="0"/>
        <w:autoSpaceDN w:val="0"/>
        <w:adjustRightInd w:val="0"/>
        <w:spacing w:before="11" w:line="220" w:lineRule="exact"/>
        <w:ind w:left="0" w:firstLine="0"/>
        <w:rPr>
          <w:rFonts w:ascii="Arial" w:hAnsi="Arial" w:cs="Arial"/>
          <w:b/>
          <w:sz w:val="20"/>
          <w:szCs w:val="20"/>
        </w:rPr>
      </w:pPr>
      <w:r w:rsidRPr="00BC7554">
        <w:rPr>
          <w:rFonts w:ascii="Arial" w:hAnsi="Arial" w:cs="Arial"/>
          <w:b/>
          <w:sz w:val="20"/>
          <w:szCs w:val="20"/>
        </w:rPr>
        <w:t xml:space="preserve">LLM Law of </w:t>
      </w:r>
      <w:r>
        <w:rPr>
          <w:rFonts w:ascii="Arial" w:hAnsi="Arial" w:cs="Arial"/>
          <w:b/>
          <w:sz w:val="20"/>
          <w:szCs w:val="20"/>
        </w:rPr>
        <w:t>c</w:t>
      </w:r>
      <w:r w:rsidRPr="00BC7554">
        <w:rPr>
          <w:rFonts w:ascii="Arial" w:hAnsi="Arial" w:cs="Arial"/>
          <w:b/>
          <w:sz w:val="20"/>
          <w:szCs w:val="20"/>
        </w:rPr>
        <w:t>ontract</w:t>
      </w:r>
    </w:p>
    <w:p w:rsidR="00062331" w:rsidRPr="00BC7554" w:rsidRDefault="00062331" w:rsidP="00062331">
      <w:pPr>
        <w:tabs>
          <w:tab w:val="left" w:pos="540"/>
        </w:tabs>
        <w:kinsoku w:val="0"/>
        <w:overflowPunct w:val="0"/>
        <w:spacing w:before="11" w:line="220" w:lineRule="exact"/>
        <w:rPr>
          <w:rFonts w:ascii="Arial" w:hAnsi="Arial" w:cs="Arial"/>
          <w:b/>
          <w:sz w:val="20"/>
          <w:szCs w:val="20"/>
        </w:rPr>
      </w:pPr>
    </w:p>
    <w:p w:rsidR="00062331" w:rsidRPr="000C11B5" w:rsidRDefault="00062331" w:rsidP="00B87DC1">
      <w:pPr>
        <w:pStyle w:val="ListParagraph"/>
        <w:widowControl/>
        <w:numPr>
          <w:ilvl w:val="0"/>
          <w:numId w:val="56"/>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Pr="000C11B5" w:rsidRDefault="00062331" w:rsidP="00B87DC1">
      <w:pPr>
        <w:pStyle w:val="ListParagraph"/>
        <w:widowControl/>
        <w:numPr>
          <w:ilvl w:val="0"/>
          <w:numId w:val="56"/>
        </w:numPr>
        <w:ind w:left="540" w:hanging="540"/>
        <w:contextualSpacing/>
        <w:rPr>
          <w:rFonts w:ascii="Arial" w:hAnsi="Arial" w:cs="Arial"/>
          <w:b/>
          <w:sz w:val="20"/>
          <w:szCs w:val="20"/>
        </w:rPr>
      </w:pPr>
      <w:r w:rsidRPr="000C11B5">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0C11B5">
        <w:rPr>
          <w:rFonts w:ascii="Arial" w:hAnsi="Arial" w:cs="Arial"/>
          <w:sz w:val="20"/>
          <w:szCs w:val="20"/>
        </w:rPr>
        <w:t xml:space="preserve"> </w:t>
      </w:r>
    </w:p>
    <w:p w:rsidR="00062331" w:rsidRPr="00422374" w:rsidRDefault="00062331" w:rsidP="00B87DC1">
      <w:pPr>
        <w:pStyle w:val="ListParagraph"/>
        <w:widowControl/>
        <w:numPr>
          <w:ilvl w:val="0"/>
          <w:numId w:val="56"/>
        </w:numPr>
        <w:ind w:left="540" w:hanging="540"/>
        <w:contextualSpacing/>
        <w:rPr>
          <w:rFonts w:ascii="Arial" w:hAnsi="Arial" w:cs="Arial"/>
          <w:b/>
          <w:sz w:val="20"/>
          <w:szCs w:val="20"/>
        </w:rPr>
      </w:pPr>
      <w:r w:rsidRPr="000C11B5">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422374" w:rsidRPr="000C11B5" w:rsidRDefault="00422374" w:rsidP="00B87DC1">
      <w:pPr>
        <w:pStyle w:val="ListParagraph"/>
        <w:widowControl/>
        <w:numPr>
          <w:ilvl w:val="0"/>
          <w:numId w:val="56"/>
        </w:numPr>
        <w:ind w:left="540" w:hanging="540"/>
        <w:contextualSpacing/>
        <w:rPr>
          <w:rFonts w:ascii="Arial" w:hAnsi="Arial" w:cs="Arial"/>
          <w:b/>
          <w:sz w:val="20"/>
          <w:szCs w:val="20"/>
        </w:rPr>
      </w:pPr>
    </w:p>
    <w:p w:rsidR="00062331" w:rsidRPr="00422374" w:rsidRDefault="00062331" w:rsidP="00062331">
      <w:pPr>
        <w:pStyle w:val="Heading2"/>
        <w:tabs>
          <w:tab w:val="left" w:pos="540"/>
        </w:tabs>
        <w:kinsoku w:val="0"/>
        <w:overflowPunct w:val="0"/>
        <w:ind w:left="0"/>
        <w:rPr>
          <w:b w:val="0"/>
          <w:bCs w:val="0"/>
          <w:sz w:val="20"/>
          <w:szCs w:val="20"/>
        </w:rPr>
      </w:pPr>
      <w:r w:rsidRPr="00422374">
        <w:rPr>
          <w:spacing w:val="-1"/>
          <w:sz w:val="20"/>
          <w:szCs w:val="20"/>
        </w:rPr>
        <w:t xml:space="preserve">5.     </w:t>
      </w:r>
      <w:r w:rsidRPr="00422374">
        <w:rPr>
          <w:spacing w:val="-1"/>
          <w:sz w:val="20"/>
          <w:szCs w:val="20"/>
        </w:rPr>
        <w:tab/>
        <w:t>DE</w:t>
      </w:r>
      <w:r w:rsidRPr="00422374">
        <w:rPr>
          <w:spacing w:val="3"/>
          <w:sz w:val="20"/>
          <w:szCs w:val="20"/>
        </w:rPr>
        <w:t>P</w:t>
      </w:r>
      <w:r w:rsidRPr="00422374">
        <w:rPr>
          <w:spacing w:val="-6"/>
          <w:sz w:val="20"/>
          <w:szCs w:val="20"/>
        </w:rPr>
        <w:t>A</w:t>
      </w:r>
      <w:r w:rsidRPr="00422374">
        <w:rPr>
          <w:sz w:val="20"/>
          <w:szCs w:val="20"/>
        </w:rPr>
        <w:t>R</w:t>
      </w:r>
      <w:r w:rsidRPr="00422374">
        <w:rPr>
          <w:spacing w:val="3"/>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8"/>
          <w:sz w:val="20"/>
          <w:szCs w:val="20"/>
        </w:rPr>
        <w:t xml:space="preserve"> </w:t>
      </w:r>
      <w:r w:rsidRPr="00422374">
        <w:rPr>
          <w:sz w:val="20"/>
          <w:szCs w:val="20"/>
        </w:rPr>
        <w:t>OF</w:t>
      </w:r>
      <w:r w:rsidRPr="00422374">
        <w:rPr>
          <w:spacing w:val="-8"/>
          <w:sz w:val="20"/>
          <w:szCs w:val="20"/>
        </w:rPr>
        <w:t xml:space="preserve"> </w:t>
      </w:r>
      <w:r w:rsidRPr="00422374">
        <w:rPr>
          <w:spacing w:val="-1"/>
          <w:sz w:val="20"/>
          <w:szCs w:val="20"/>
        </w:rPr>
        <w:t>P</w:t>
      </w:r>
      <w:r w:rsidRPr="00422374">
        <w:rPr>
          <w:sz w:val="20"/>
          <w:szCs w:val="20"/>
        </w:rPr>
        <w:t>ROCEDURAL</w:t>
      </w:r>
      <w:r w:rsidRPr="00422374">
        <w:rPr>
          <w:spacing w:val="-10"/>
          <w:sz w:val="20"/>
          <w:szCs w:val="20"/>
        </w:rPr>
        <w:t xml:space="preserve"> </w:t>
      </w:r>
      <w:r w:rsidRPr="00422374">
        <w:rPr>
          <w:spacing w:val="2"/>
          <w:sz w:val="20"/>
          <w:szCs w:val="20"/>
        </w:rPr>
        <w:t>L</w:t>
      </w:r>
      <w:r w:rsidRPr="00422374">
        <w:rPr>
          <w:spacing w:val="-6"/>
          <w:sz w:val="20"/>
          <w:szCs w:val="20"/>
        </w:rPr>
        <w:t>A</w:t>
      </w:r>
      <w:r w:rsidRPr="00422374">
        <w:rPr>
          <w:sz w:val="20"/>
          <w:szCs w:val="20"/>
        </w:rPr>
        <w:t>W</w:t>
      </w:r>
    </w:p>
    <w:p w:rsidR="00062331" w:rsidRPr="00BC7554" w:rsidRDefault="00062331" w:rsidP="00062331">
      <w:pPr>
        <w:kinsoku w:val="0"/>
        <w:overflowPunct w:val="0"/>
        <w:spacing w:before="11" w:line="220" w:lineRule="exact"/>
        <w:rPr>
          <w:rFonts w:ascii="Arial" w:hAnsi="Arial" w:cs="Arial"/>
          <w:sz w:val="20"/>
          <w:szCs w:val="20"/>
        </w:rPr>
      </w:pPr>
    </w:p>
    <w:p w:rsidR="00062331" w:rsidRDefault="00062331" w:rsidP="00062331">
      <w:pPr>
        <w:tabs>
          <w:tab w:val="left" w:pos="540"/>
        </w:tabs>
        <w:kinsoku w:val="0"/>
        <w:overflowPunct w:val="0"/>
        <w:spacing w:before="11" w:line="220" w:lineRule="exact"/>
        <w:rPr>
          <w:rFonts w:ascii="Arial" w:hAnsi="Arial" w:cs="Arial"/>
          <w:b/>
          <w:sz w:val="20"/>
          <w:szCs w:val="20"/>
        </w:rPr>
      </w:pPr>
      <w:r w:rsidRPr="000C11B5">
        <w:rPr>
          <w:rFonts w:ascii="Arial" w:hAnsi="Arial" w:cs="Arial"/>
          <w:b/>
          <w:sz w:val="20"/>
          <w:szCs w:val="20"/>
        </w:rPr>
        <w:t>5.1</w:t>
      </w:r>
      <w:r w:rsidRPr="00BC7554">
        <w:rPr>
          <w:rFonts w:ascii="Arial" w:hAnsi="Arial" w:cs="Arial"/>
          <w:sz w:val="20"/>
          <w:szCs w:val="20"/>
        </w:rPr>
        <w:t xml:space="preserve">  </w:t>
      </w:r>
      <w:r>
        <w:rPr>
          <w:rFonts w:ascii="Arial" w:hAnsi="Arial" w:cs="Arial"/>
          <w:sz w:val="20"/>
          <w:szCs w:val="20"/>
        </w:rPr>
        <w:tab/>
      </w:r>
      <w:r w:rsidRPr="00BC7554">
        <w:rPr>
          <w:rFonts w:ascii="Arial" w:hAnsi="Arial" w:cs="Arial"/>
          <w:b/>
          <w:sz w:val="20"/>
          <w:szCs w:val="20"/>
        </w:rPr>
        <w:t xml:space="preserve">LLM Procedural </w:t>
      </w:r>
      <w:r>
        <w:rPr>
          <w:rFonts w:ascii="Arial" w:hAnsi="Arial" w:cs="Arial"/>
          <w:b/>
          <w:sz w:val="20"/>
          <w:szCs w:val="20"/>
        </w:rPr>
        <w:t>l</w:t>
      </w:r>
      <w:r w:rsidRPr="00BC7554">
        <w:rPr>
          <w:rFonts w:ascii="Arial" w:hAnsi="Arial" w:cs="Arial"/>
          <w:b/>
          <w:sz w:val="20"/>
          <w:szCs w:val="20"/>
        </w:rPr>
        <w:t>aw</w:t>
      </w:r>
    </w:p>
    <w:p w:rsidR="00062331" w:rsidRPr="00BC7554" w:rsidRDefault="00062331" w:rsidP="00062331">
      <w:pPr>
        <w:tabs>
          <w:tab w:val="left" w:pos="540"/>
        </w:tabs>
        <w:kinsoku w:val="0"/>
        <w:overflowPunct w:val="0"/>
        <w:spacing w:before="11" w:line="220" w:lineRule="exact"/>
        <w:rPr>
          <w:rFonts w:ascii="Arial" w:hAnsi="Arial" w:cs="Arial"/>
          <w:sz w:val="20"/>
          <w:szCs w:val="20"/>
        </w:rPr>
      </w:pPr>
    </w:p>
    <w:p w:rsidR="00062331" w:rsidRPr="000C11B5" w:rsidRDefault="00062331" w:rsidP="00B87DC1">
      <w:pPr>
        <w:pStyle w:val="ListParagraph"/>
        <w:widowControl/>
        <w:numPr>
          <w:ilvl w:val="0"/>
          <w:numId w:val="57"/>
        </w:numPr>
        <w:tabs>
          <w:tab w:val="left" w:pos="540"/>
        </w:tabs>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Pr="00BC7554" w:rsidRDefault="00062331" w:rsidP="00B87DC1">
      <w:pPr>
        <w:pStyle w:val="ListParagraph"/>
        <w:widowControl/>
        <w:numPr>
          <w:ilvl w:val="0"/>
          <w:numId w:val="57"/>
        </w:numPr>
        <w:tabs>
          <w:tab w:val="left" w:pos="540"/>
        </w:tabs>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BC7554" w:rsidRDefault="00062331" w:rsidP="00B87DC1">
      <w:pPr>
        <w:widowControl/>
        <w:numPr>
          <w:ilvl w:val="0"/>
          <w:numId w:val="57"/>
        </w:numPr>
        <w:tabs>
          <w:tab w:val="left" w:pos="540"/>
          <w:tab w:val="left" w:pos="6804"/>
        </w:tabs>
        <w:ind w:left="540" w:hanging="540"/>
        <w:contextualSpacing/>
        <w:rPr>
          <w:rFonts w:ascii="Arial" w:hAnsi="Arial" w:cs="Arial"/>
          <w:b/>
          <w:sz w:val="20"/>
          <w:szCs w:val="20"/>
        </w:rPr>
      </w:pPr>
      <w:r w:rsidRPr="00BC7554">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062331" w:rsidRPr="00BC7554" w:rsidRDefault="00062331" w:rsidP="00062331">
      <w:pPr>
        <w:kinsoku w:val="0"/>
        <w:overflowPunct w:val="0"/>
        <w:spacing w:before="11" w:line="220" w:lineRule="exact"/>
        <w:rPr>
          <w:rFonts w:ascii="Arial" w:hAnsi="Arial" w:cs="Arial"/>
          <w:sz w:val="20"/>
          <w:szCs w:val="20"/>
        </w:rPr>
      </w:pPr>
    </w:p>
    <w:p w:rsidR="00062331" w:rsidRPr="00BC7554" w:rsidRDefault="00062331" w:rsidP="00062331">
      <w:pPr>
        <w:kinsoku w:val="0"/>
        <w:overflowPunct w:val="0"/>
        <w:spacing w:before="11" w:line="220" w:lineRule="exact"/>
        <w:rPr>
          <w:rFonts w:ascii="Arial" w:hAnsi="Arial" w:cs="Arial"/>
          <w:sz w:val="20"/>
          <w:szCs w:val="20"/>
        </w:rPr>
      </w:pPr>
    </w:p>
    <w:p w:rsidR="00062331" w:rsidRPr="001078A6" w:rsidRDefault="00062331" w:rsidP="00062331">
      <w:pPr>
        <w:pStyle w:val="Heading2"/>
        <w:tabs>
          <w:tab w:val="left" w:pos="540"/>
        </w:tabs>
        <w:kinsoku w:val="0"/>
        <w:overflowPunct w:val="0"/>
        <w:ind w:left="0"/>
        <w:rPr>
          <w:sz w:val="20"/>
          <w:szCs w:val="20"/>
        </w:rPr>
      </w:pPr>
      <w:r w:rsidRPr="001078A6">
        <w:rPr>
          <w:spacing w:val="-1"/>
          <w:sz w:val="20"/>
          <w:szCs w:val="20"/>
        </w:rPr>
        <w:t>6.</w:t>
      </w:r>
      <w:r w:rsidRPr="001078A6">
        <w:rPr>
          <w:spacing w:val="-1"/>
          <w:sz w:val="20"/>
          <w:szCs w:val="20"/>
        </w:rPr>
        <w:tab/>
        <w:t>DE</w:t>
      </w:r>
      <w:r w:rsidRPr="001078A6">
        <w:rPr>
          <w:spacing w:val="3"/>
          <w:sz w:val="20"/>
          <w:szCs w:val="20"/>
        </w:rPr>
        <w:t>P</w:t>
      </w:r>
      <w:r w:rsidRPr="001078A6">
        <w:rPr>
          <w:spacing w:val="-6"/>
          <w:sz w:val="20"/>
          <w:szCs w:val="20"/>
        </w:rPr>
        <w:t>A</w:t>
      </w:r>
      <w:r w:rsidRPr="001078A6">
        <w:rPr>
          <w:sz w:val="20"/>
          <w:szCs w:val="20"/>
        </w:rPr>
        <w:t>R</w:t>
      </w:r>
      <w:r w:rsidRPr="001078A6">
        <w:rPr>
          <w:spacing w:val="3"/>
          <w:sz w:val="20"/>
          <w:szCs w:val="20"/>
        </w:rPr>
        <w:t>T</w:t>
      </w:r>
      <w:r w:rsidRPr="001078A6">
        <w:rPr>
          <w:spacing w:val="4"/>
          <w:sz w:val="20"/>
          <w:szCs w:val="20"/>
        </w:rPr>
        <w:t>M</w:t>
      </w:r>
      <w:r w:rsidRPr="001078A6">
        <w:rPr>
          <w:spacing w:val="-1"/>
          <w:sz w:val="20"/>
          <w:szCs w:val="20"/>
        </w:rPr>
        <w:t>E</w:t>
      </w:r>
      <w:r w:rsidRPr="001078A6">
        <w:rPr>
          <w:sz w:val="20"/>
          <w:szCs w:val="20"/>
        </w:rPr>
        <w:t>NT</w:t>
      </w:r>
      <w:r w:rsidRPr="001078A6">
        <w:rPr>
          <w:spacing w:val="-8"/>
          <w:sz w:val="20"/>
          <w:szCs w:val="20"/>
        </w:rPr>
        <w:t xml:space="preserve"> </w:t>
      </w:r>
      <w:r w:rsidRPr="001078A6">
        <w:rPr>
          <w:sz w:val="20"/>
          <w:szCs w:val="20"/>
        </w:rPr>
        <w:t>OF</w:t>
      </w:r>
      <w:r w:rsidRPr="001078A6">
        <w:rPr>
          <w:spacing w:val="-8"/>
          <w:sz w:val="20"/>
          <w:szCs w:val="20"/>
        </w:rPr>
        <w:t xml:space="preserve"> </w:t>
      </w:r>
      <w:r w:rsidRPr="001078A6">
        <w:rPr>
          <w:spacing w:val="-1"/>
          <w:sz w:val="20"/>
          <w:szCs w:val="20"/>
        </w:rPr>
        <w:t>P</w:t>
      </w:r>
      <w:r w:rsidRPr="001078A6">
        <w:rPr>
          <w:sz w:val="20"/>
          <w:szCs w:val="20"/>
        </w:rPr>
        <w:t>UBLIC</w:t>
      </w:r>
      <w:r w:rsidRPr="001078A6">
        <w:rPr>
          <w:spacing w:val="-10"/>
          <w:sz w:val="20"/>
          <w:szCs w:val="20"/>
        </w:rPr>
        <w:t xml:space="preserve"> </w:t>
      </w:r>
      <w:r w:rsidRPr="001078A6">
        <w:rPr>
          <w:spacing w:val="2"/>
          <w:sz w:val="20"/>
          <w:szCs w:val="20"/>
        </w:rPr>
        <w:t>L</w:t>
      </w:r>
      <w:r w:rsidRPr="001078A6">
        <w:rPr>
          <w:spacing w:val="-6"/>
          <w:sz w:val="20"/>
          <w:szCs w:val="20"/>
        </w:rPr>
        <w:t>A</w:t>
      </w:r>
      <w:r w:rsidRPr="001078A6">
        <w:rPr>
          <w:sz w:val="20"/>
          <w:szCs w:val="20"/>
        </w:rPr>
        <w:t>W</w:t>
      </w:r>
    </w:p>
    <w:p w:rsidR="00062331" w:rsidRPr="00BC7554" w:rsidRDefault="00062331" w:rsidP="00062331">
      <w:pPr>
        <w:rPr>
          <w:rFonts w:ascii="Arial" w:hAnsi="Arial" w:cs="Arial"/>
          <w:sz w:val="20"/>
          <w:szCs w:val="20"/>
        </w:rPr>
      </w:pPr>
    </w:p>
    <w:p w:rsidR="00062331" w:rsidRDefault="00062331" w:rsidP="00062331">
      <w:pPr>
        <w:tabs>
          <w:tab w:val="left" w:pos="540"/>
        </w:tabs>
        <w:rPr>
          <w:rFonts w:ascii="Arial" w:hAnsi="Arial" w:cs="Arial"/>
          <w:b/>
          <w:sz w:val="20"/>
          <w:szCs w:val="20"/>
        </w:rPr>
      </w:pPr>
      <w:r w:rsidRPr="000C11B5">
        <w:rPr>
          <w:rFonts w:ascii="Arial" w:hAnsi="Arial" w:cs="Arial"/>
          <w:b/>
          <w:sz w:val="20"/>
          <w:szCs w:val="20"/>
        </w:rPr>
        <w:t>6.1</w:t>
      </w:r>
      <w:r w:rsidRPr="000C11B5">
        <w:rPr>
          <w:rFonts w:ascii="Arial" w:hAnsi="Arial" w:cs="Arial"/>
          <w:b/>
          <w:sz w:val="20"/>
          <w:szCs w:val="20"/>
        </w:rPr>
        <w:tab/>
        <w:t>LLM</w:t>
      </w:r>
      <w:r>
        <w:rPr>
          <w:rFonts w:ascii="Arial" w:hAnsi="Arial" w:cs="Arial"/>
          <w:sz w:val="20"/>
          <w:szCs w:val="20"/>
        </w:rPr>
        <w:t xml:space="preserve"> </w:t>
      </w:r>
      <w:r w:rsidRPr="00BC7554">
        <w:rPr>
          <w:rFonts w:ascii="Arial" w:hAnsi="Arial" w:cs="Arial"/>
          <w:b/>
          <w:sz w:val="20"/>
          <w:szCs w:val="20"/>
        </w:rPr>
        <w:t xml:space="preserve">Constitutional and </w:t>
      </w:r>
      <w:r>
        <w:rPr>
          <w:rFonts w:ascii="Arial" w:hAnsi="Arial" w:cs="Arial"/>
          <w:b/>
          <w:sz w:val="20"/>
          <w:szCs w:val="20"/>
        </w:rPr>
        <w:t>a</w:t>
      </w:r>
      <w:r w:rsidRPr="00BC7554">
        <w:rPr>
          <w:rFonts w:ascii="Arial" w:hAnsi="Arial" w:cs="Arial"/>
          <w:b/>
          <w:sz w:val="20"/>
          <w:szCs w:val="20"/>
        </w:rPr>
        <w:t xml:space="preserve">dministrative </w:t>
      </w:r>
      <w:r>
        <w:rPr>
          <w:rFonts w:ascii="Arial" w:hAnsi="Arial" w:cs="Arial"/>
          <w:b/>
          <w:sz w:val="20"/>
          <w:szCs w:val="20"/>
        </w:rPr>
        <w:t>l</w:t>
      </w:r>
      <w:r w:rsidRPr="00BC7554">
        <w:rPr>
          <w:rFonts w:ascii="Arial" w:hAnsi="Arial" w:cs="Arial"/>
          <w:b/>
          <w:sz w:val="20"/>
          <w:szCs w:val="20"/>
        </w:rPr>
        <w:t>aw</w:t>
      </w:r>
    </w:p>
    <w:p w:rsidR="00062331" w:rsidRPr="00BC7554" w:rsidRDefault="00062331" w:rsidP="00062331">
      <w:pPr>
        <w:tabs>
          <w:tab w:val="left" w:pos="540"/>
        </w:tabs>
        <w:rPr>
          <w:rFonts w:ascii="Arial" w:hAnsi="Arial" w:cs="Arial"/>
          <w:b/>
          <w:sz w:val="20"/>
          <w:szCs w:val="20"/>
        </w:rPr>
      </w:pPr>
    </w:p>
    <w:p w:rsidR="00062331" w:rsidRPr="002D1CFE" w:rsidRDefault="00062331" w:rsidP="00B87DC1">
      <w:pPr>
        <w:pStyle w:val="ListParagraph"/>
        <w:widowControl/>
        <w:numPr>
          <w:ilvl w:val="0"/>
          <w:numId w:val="58"/>
        </w:numPr>
        <w:ind w:left="540" w:hanging="540"/>
        <w:contextualSpacing/>
        <w:rPr>
          <w:rFonts w:ascii="Arial" w:hAnsi="Arial" w:cs="Arial"/>
          <w:sz w:val="20"/>
          <w:szCs w:val="20"/>
        </w:rPr>
      </w:pPr>
      <w:r w:rsidRPr="002D1CFE">
        <w:rPr>
          <w:rFonts w:ascii="Arial" w:hAnsi="Arial" w:cs="Arial"/>
          <w:sz w:val="20"/>
          <w:szCs w:val="20"/>
          <w:lang w:val="en-GB"/>
        </w:rPr>
        <w:t>A LLB/BProc degree or an equivalent degree from a foreign university that allows entrance to the formal legal</w:t>
      </w:r>
      <w:r>
        <w:rPr>
          <w:rFonts w:ascii="Arial" w:hAnsi="Arial" w:cs="Arial"/>
          <w:sz w:val="20"/>
          <w:szCs w:val="20"/>
          <w:lang w:val="en-GB"/>
        </w:rPr>
        <w:t xml:space="preserve"> </w:t>
      </w:r>
      <w:r w:rsidRPr="002D1CFE">
        <w:rPr>
          <w:rFonts w:ascii="Arial" w:hAnsi="Arial" w:cs="Arial"/>
          <w:sz w:val="20"/>
          <w:szCs w:val="20"/>
          <w:lang w:val="en-GB"/>
        </w:rPr>
        <w:t>profession</w:t>
      </w:r>
      <w:r>
        <w:rPr>
          <w:rFonts w:ascii="Arial" w:hAnsi="Arial" w:cs="Arial"/>
          <w:sz w:val="20"/>
          <w:szCs w:val="20"/>
          <w:lang w:val="en-GB"/>
        </w:rPr>
        <w:t>.</w:t>
      </w:r>
    </w:p>
    <w:p w:rsidR="00062331" w:rsidRDefault="00062331" w:rsidP="00B87DC1">
      <w:pPr>
        <w:pStyle w:val="ListParagraph"/>
        <w:widowControl/>
        <w:numPr>
          <w:ilvl w:val="0"/>
          <w:numId w:val="58"/>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 xml:space="preserve">. </w:t>
      </w:r>
    </w:p>
    <w:p w:rsidR="00062331" w:rsidRDefault="00062331" w:rsidP="00B87DC1">
      <w:pPr>
        <w:pStyle w:val="ListParagraph"/>
        <w:widowControl/>
        <w:numPr>
          <w:ilvl w:val="0"/>
          <w:numId w:val="58"/>
        </w:numPr>
        <w:ind w:left="540" w:hanging="540"/>
        <w:contextualSpacing/>
        <w:rPr>
          <w:rFonts w:ascii="Arial" w:hAnsi="Arial" w:cs="Arial"/>
          <w:sz w:val="20"/>
          <w:szCs w:val="20"/>
        </w:rPr>
      </w:pPr>
      <w:r w:rsidRPr="00BC7554">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1078A6" w:rsidRPr="001078A6" w:rsidRDefault="001078A6" w:rsidP="001078A6">
      <w:pPr>
        <w:widowControl/>
        <w:contextualSpacing/>
        <w:rPr>
          <w:rFonts w:ascii="Arial" w:hAnsi="Arial" w:cs="Arial"/>
          <w:sz w:val="20"/>
          <w:szCs w:val="20"/>
        </w:rPr>
      </w:pPr>
    </w:p>
    <w:p w:rsidR="00062331" w:rsidRDefault="00062331" w:rsidP="00062331">
      <w:pPr>
        <w:rPr>
          <w:rFonts w:ascii="Arial" w:hAnsi="Arial" w:cs="Arial"/>
          <w:sz w:val="20"/>
          <w:szCs w:val="20"/>
        </w:rPr>
      </w:pPr>
    </w:p>
    <w:p w:rsidR="00610D19" w:rsidRDefault="00610D19" w:rsidP="00062331">
      <w:pPr>
        <w:rPr>
          <w:rFonts w:ascii="Arial" w:hAnsi="Arial" w:cs="Arial"/>
          <w:sz w:val="20"/>
          <w:szCs w:val="20"/>
        </w:rPr>
      </w:pPr>
    </w:p>
    <w:p w:rsidR="00610D19" w:rsidRDefault="00610D19" w:rsidP="00062331">
      <w:pPr>
        <w:rPr>
          <w:rFonts w:ascii="Arial" w:hAnsi="Arial" w:cs="Arial"/>
          <w:sz w:val="20"/>
          <w:szCs w:val="20"/>
        </w:rPr>
      </w:pPr>
    </w:p>
    <w:p w:rsidR="00610D19" w:rsidRPr="00BC7554" w:rsidRDefault="00610D19" w:rsidP="00062331">
      <w:pPr>
        <w:rPr>
          <w:rFonts w:ascii="Arial" w:hAnsi="Arial" w:cs="Arial"/>
          <w:sz w:val="20"/>
          <w:szCs w:val="20"/>
        </w:rPr>
      </w:pPr>
    </w:p>
    <w:p w:rsidR="00062331" w:rsidRPr="001078A6" w:rsidRDefault="001078A6" w:rsidP="00B87DC1">
      <w:pPr>
        <w:pStyle w:val="ListParagraph"/>
        <w:numPr>
          <w:ilvl w:val="1"/>
          <w:numId w:val="70"/>
        </w:numPr>
        <w:tabs>
          <w:tab w:val="left" w:pos="540"/>
        </w:tabs>
        <w:kinsoku w:val="0"/>
        <w:overflowPunct w:val="0"/>
        <w:autoSpaceDE w:val="0"/>
        <w:autoSpaceDN w:val="0"/>
        <w:adjustRightInd w:val="0"/>
        <w:rPr>
          <w:rFonts w:ascii="Arial" w:hAnsi="Arial" w:cs="Arial"/>
          <w:sz w:val="20"/>
          <w:szCs w:val="20"/>
        </w:rPr>
      </w:pPr>
      <w:r>
        <w:rPr>
          <w:rFonts w:ascii="Arial" w:hAnsi="Arial" w:cs="Arial"/>
          <w:b/>
          <w:bCs/>
          <w:sz w:val="20"/>
          <w:szCs w:val="20"/>
        </w:rPr>
        <w:lastRenderedPageBreak/>
        <w:t xml:space="preserve">   </w:t>
      </w:r>
      <w:r w:rsidR="00062331" w:rsidRPr="001078A6">
        <w:rPr>
          <w:rFonts w:ascii="Arial" w:hAnsi="Arial" w:cs="Arial"/>
          <w:b/>
          <w:bCs/>
          <w:sz w:val="20"/>
          <w:szCs w:val="20"/>
        </w:rPr>
        <w:t>L</w:t>
      </w:r>
      <w:r w:rsidR="00062331" w:rsidRPr="001078A6">
        <w:rPr>
          <w:rFonts w:ascii="Arial" w:hAnsi="Arial" w:cs="Arial"/>
          <w:b/>
          <w:bCs/>
          <w:spacing w:val="-2"/>
          <w:sz w:val="20"/>
          <w:szCs w:val="20"/>
        </w:rPr>
        <w:t>L</w:t>
      </w:r>
      <w:r w:rsidR="00062331" w:rsidRPr="001078A6">
        <w:rPr>
          <w:rFonts w:ascii="Arial" w:hAnsi="Arial" w:cs="Arial"/>
          <w:b/>
          <w:bCs/>
          <w:sz w:val="20"/>
          <w:szCs w:val="20"/>
        </w:rPr>
        <w:t>M</w:t>
      </w:r>
      <w:r w:rsidR="00062331" w:rsidRPr="001078A6">
        <w:rPr>
          <w:rFonts w:ascii="Arial" w:hAnsi="Arial" w:cs="Arial"/>
          <w:b/>
          <w:bCs/>
          <w:spacing w:val="-5"/>
          <w:sz w:val="20"/>
          <w:szCs w:val="20"/>
        </w:rPr>
        <w:t xml:space="preserve"> </w:t>
      </w:r>
      <w:r w:rsidR="00062331" w:rsidRPr="001078A6">
        <w:rPr>
          <w:rFonts w:ascii="Arial" w:hAnsi="Arial" w:cs="Arial"/>
          <w:b/>
          <w:bCs/>
          <w:spacing w:val="-1"/>
          <w:sz w:val="20"/>
          <w:szCs w:val="20"/>
        </w:rPr>
        <w:t>Ex</w:t>
      </w:r>
      <w:r w:rsidR="00062331" w:rsidRPr="001078A6">
        <w:rPr>
          <w:rFonts w:ascii="Arial" w:hAnsi="Arial" w:cs="Arial"/>
          <w:b/>
          <w:bCs/>
          <w:spacing w:val="3"/>
          <w:sz w:val="20"/>
          <w:szCs w:val="20"/>
        </w:rPr>
        <w:t>t</w:t>
      </w:r>
      <w:r w:rsidR="00062331" w:rsidRPr="001078A6">
        <w:rPr>
          <w:rFonts w:ascii="Arial" w:hAnsi="Arial" w:cs="Arial"/>
          <w:b/>
          <w:bCs/>
          <w:spacing w:val="2"/>
          <w:sz w:val="20"/>
          <w:szCs w:val="20"/>
        </w:rPr>
        <w:t>r</w:t>
      </w:r>
      <w:r w:rsidR="00062331" w:rsidRPr="001078A6">
        <w:rPr>
          <w:rFonts w:ascii="Arial" w:hAnsi="Arial" w:cs="Arial"/>
          <w:b/>
          <w:bCs/>
          <w:spacing w:val="-6"/>
          <w:sz w:val="20"/>
          <w:szCs w:val="20"/>
        </w:rPr>
        <w:t>a</w:t>
      </w:r>
      <w:r w:rsidR="00062331" w:rsidRPr="001078A6">
        <w:rPr>
          <w:rFonts w:ascii="Arial" w:hAnsi="Arial" w:cs="Arial"/>
          <w:b/>
          <w:bCs/>
          <w:sz w:val="20"/>
          <w:szCs w:val="20"/>
        </w:rPr>
        <w:t>c</w:t>
      </w:r>
      <w:r w:rsidR="00062331" w:rsidRPr="001078A6">
        <w:rPr>
          <w:rFonts w:ascii="Arial" w:hAnsi="Arial" w:cs="Arial"/>
          <w:b/>
          <w:bCs/>
          <w:spacing w:val="3"/>
          <w:sz w:val="20"/>
          <w:szCs w:val="20"/>
        </w:rPr>
        <w:t>t</w:t>
      </w:r>
      <w:r w:rsidR="00062331" w:rsidRPr="001078A6">
        <w:rPr>
          <w:rFonts w:ascii="Arial" w:hAnsi="Arial" w:cs="Arial"/>
          <w:b/>
          <w:bCs/>
          <w:sz w:val="20"/>
          <w:szCs w:val="20"/>
        </w:rPr>
        <w:t>i</w:t>
      </w:r>
      <w:r w:rsidR="00062331" w:rsidRPr="001078A6">
        <w:rPr>
          <w:rFonts w:ascii="Arial" w:hAnsi="Arial" w:cs="Arial"/>
          <w:b/>
          <w:bCs/>
          <w:spacing w:val="-1"/>
          <w:sz w:val="20"/>
          <w:szCs w:val="20"/>
        </w:rPr>
        <w:t>v</w:t>
      </w:r>
      <w:r w:rsidR="00062331" w:rsidRPr="001078A6">
        <w:rPr>
          <w:rFonts w:ascii="Arial" w:hAnsi="Arial" w:cs="Arial"/>
          <w:b/>
          <w:bCs/>
          <w:sz w:val="20"/>
          <w:szCs w:val="20"/>
        </w:rPr>
        <w:t>e</w:t>
      </w:r>
      <w:r w:rsidR="00062331" w:rsidRPr="001078A6">
        <w:rPr>
          <w:rFonts w:ascii="Arial" w:hAnsi="Arial" w:cs="Arial"/>
          <w:b/>
          <w:bCs/>
          <w:spacing w:val="-8"/>
          <w:sz w:val="20"/>
          <w:szCs w:val="20"/>
        </w:rPr>
        <w:t xml:space="preserve"> </w:t>
      </w:r>
      <w:r w:rsidR="00062331" w:rsidRPr="001078A6">
        <w:rPr>
          <w:rFonts w:ascii="Arial" w:hAnsi="Arial" w:cs="Arial"/>
          <w:b/>
          <w:bCs/>
          <w:sz w:val="20"/>
          <w:szCs w:val="20"/>
        </w:rPr>
        <w:t>ind</w:t>
      </w:r>
      <w:r w:rsidR="00062331" w:rsidRPr="001078A6">
        <w:rPr>
          <w:rFonts w:ascii="Arial" w:hAnsi="Arial" w:cs="Arial"/>
          <w:b/>
          <w:bCs/>
          <w:spacing w:val="4"/>
          <w:sz w:val="20"/>
          <w:szCs w:val="20"/>
        </w:rPr>
        <w:t>u</w:t>
      </w:r>
      <w:r w:rsidR="00062331" w:rsidRPr="001078A6">
        <w:rPr>
          <w:rFonts w:ascii="Arial" w:hAnsi="Arial" w:cs="Arial"/>
          <w:b/>
          <w:bCs/>
          <w:spacing w:val="1"/>
          <w:sz w:val="20"/>
          <w:szCs w:val="20"/>
        </w:rPr>
        <w:t>s</w:t>
      </w:r>
      <w:r w:rsidR="00062331" w:rsidRPr="001078A6">
        <w:rPr>
          <w:rFonts w:ascii="Arial" w:hAnsi="Arial" w:cs="Arial"/>
          <w:b/>
          <w:bCs/>
          <w:spacing w:val="3"/>
          <w:sz w:val="20"/>
          <w:szCs w:val="20"/>
        </w:rPr>
        <w:t>t</w:t>
      </w:r>
      <w:r w:rsidR="00062331" w:rsidRPr="001078A6">
        <w:rPr>
          <w:rFonts w:ascii="Arial" w:hAnsi="Arial" w:cs="Arial"/>
          <w:b/>
          <w:bCs/>
          <w:sz w:val="20"/>
          <w:szCs w:val="20"/>
        </w:rPr>
        <w:t>ry</w:t>
      </w:r>
      <w:r w:rsidR="00062331" w:rsidRPr="001078A6">
        <w:rPr>
          <w:rFonts w:ascii="Arial" w:hAnsi="Arial" w:cs="Arial"/>
          <w:b/>
          <w:bCs/>
          <w:spacing w:val="-6"/>
          <w:sz w:val="20"/>
          <w:szCs w:val="20"/>
        </w:rPr>
        <w:t xml:space="preserve"> </w:t>
      </w:r>
      <w:r w:rsidR="00062331" w:rsidRPr="001078A6">
        <w:rPr>
          <w:rFonts w:ascii="Arial" w:hAnsi="Arial" w:cs="Arial"/>
          <w:b/>
          <w:bCs/>
          <w:spacing w:val="2"/>
          <w:sz w:val="20"/>
          <w:szCs w:val="20"/>
        </w:rPr>
        <w:t>l</w:t>
      </w:r>
      <w:r w:rsidR="00062331" w:rsidRPr="001078A6">
        <w:rPr>
          <w:rFonts w:ascii="Arial" w:hAnsi="Arial" w:cs="Arial"/>
          <w:b/>
          <w:bCs/>
          <w:spacing w:val="-8"/>
          <w:sz w:val="20"/>
          <w:szCs w:val="20"/>
        </w:rPr>
        <w:t>a</w:t>
      </w:r>
      <w:r w:rsidR="00062331" w:rsidRPr="001078A6">
        <w:rPr>
          <w:rFonts w:ascii="Arial" w:hAnsi="Arial" w:cs="Arial"/>
          <w:b/>
          <w:bCs/>
          <w:sz w:val="20"/>
          <w:szCs w:val="20"/>
        </w:rPr>
        <w:t>w</w:t>
      </w:r>
      <w:r w:rsidR="00062331" w:rsidRPr="001078A6">
        <w:rPr>
          <w:rFonts w:ascii="Arial" w:hAnsi="Arial" w:cs="Arial"/>
          <w:b/>
          <w:bCs/>
          <w:spacing w:val="-7"/>
          <w:sz w:val="20"/>
          <w:szCs w:val="20"/>
        </w:rPr>
        <w:t xml:space="preserve"> </w:t>
      </w:r>
      <w:r w:rsidR="00062331" w:rsidRPr="001078A6">
        <w:rPr>
          <w:rFonts w:ascii="Arial" w:hAnsi="Arial" w:cs="Arial"/>
          <w:b/>
          <w:bCs/>
          <w:sz w:val="20"/>
          <w:szCs w:val="20"/>
        </w:rPr>
        <w:t>in</w:t>
      </w:r>
      <w:r w:rsidR="00062331" w:rsidRPr="001078A6">
        <w:rPr>
          <w:rFonts w:ascii="Arial" w:hAnsi="Arial" w:cs="Arial"/>
          <w:b/>
          <w:bCs/>
          <w:spacing w:val="-5"/>
          <w:sz w:val="20"/>
          <w:szCs w:val="20"/>
        </w:rPr>
        <w:t xml:space="preserve"> A</w:t>
      </w:r>
      <w:r w:rsidR="00062331" w:rsidRPr="001078A6">
        <w:rPr>
          <w:rFonts w:ascii="Arial" w:hAnsi="Arial" w:cs="Arial"/>
          <w:b/>
          <w:bCs/>
          <w:spacing w:val="3"/>
          <w:sz w:val="20"/>
          <w:szCs w:val="20"/>
        </w:rPr>
        <w:t>f</w:t>
      </w:r>
      <w:r w:rsidR="00062331" w:rsidRPr="001078A6">
        <w:rPr>
          <w:rFonts w:ascii="Arial" w:hAnsi="Arial" w:cs="Arial"/>
          <w:b/>
          <w:bCs/>
          <w:sz w:val="20"/>
          <w:szCs w:val="20"/>
        </w:rPr>
        <w:t>ri</w:t>
      </w:r>
      <w:r w:rsidR="00062331" w:rsidRPr="001078A6">
        <w:rPr>
          <w:rFonts w:ascii="Arial" w:hAnsi="Arial" w:cs="Arial"/>
          <w:b/>
          <w:bCs/>
          <w:spacing w:val="4"/>
          <w:sz w:val="20"/>
          <w:szCs w:val="20"/>
        </w:rPr>
        <w:t>c</w:t>
      </w:r>
      <w:r w:rsidR="00062331" w:rsidRPr="001078A6">
        <w:rPr>
          <w:rFonts w:ascii="Arial" w:hAnsi="Arial" w:cs="Arial"/>
          <w:b/>
          <w:bCs/>
          <w:sz w:val="20"/>
          <w:szCs w:val="20"/>
        </w:rPr>
        <w:t>a</w:t>
      </w:r>
    </w:p>
    <w:p w:rsidR="00062331" w:rsidRDefault="00062331" w:rsidP="00062331">
      <w:pPr>
        <w:pStyle w:val="ListParagraph"/>
        <w:widowControl/>
        <w:contextualSpacing/>
        <w:rPr>
          <w:rFonts w:ascii="Arial" w:hAnsi="Arial" w:cs="Arial"/>
          <w:b/>
          <w:bCs/>
          <w:sz w:val="20"/>
          <w:szCs w:val="20"/>
        </w:rPr>
      </w:pPr>
      <w:r w:rsidRPr="00BC7554">
        <w:rPr>
          <w:rFonts w:ascii="Arial" w:hAnsi="Arial" w:cs="Arial"/>
          <w:b/>
          <w:bCs/>
          <w:sz w:val="20"/>
          <w:szCs w:val="20"/>
        </w:rPr>
        <w:t xml:space="preserve">        </w:t>
      </w:r>
    </w:p>
    <w:p w:rsidR="00062331" w:rsidRPr="00E943DC" w:rsidRDefault="00062331" w:rsidP="00B87DC1">
      <w:pPr>
        <w:pStyle w:val="ListParagraph"/>
        <w:widowControl/>
        <w:numPr>
          <w:ilvl w:val="0"/>
          <w:numId w:val="60"/>
        </w:numPr>
        <w:ind w:left="540" w:hanging="540"/>
        <w:contextualSpacing/>
        <w:rPr>
          <w:rFonts w:ascii="Arial" w:hAnsi="Arial" w:cs="Arial"/>
          <w:sz w:val="20"/>
          <w:szCs w:val="20"/>
          <w:lang w:val="en-GB"/>
        </w:rPr>
      </w:pPr>
      <w:r w:rsidRPr="00BC7554">
        <w:rPr>
          <w:rFonts w:ascii="Arial" w:hAnsi="Arial" w:cs="Arial"/>
          <w:sz w:val="20"/>
          <w:szCs w:val="20"/>
          <w:lang w:val="en-GB"/>
        </w:rPr>
        <w:t>A</w:t>
      </w:r>
      <w:r>
        <w:rPr>
          <w:rFonts w:ascii="Arial" w:hAnsi="Arial" w:cs="Arial"/>
          <w:sz w:val="20"/>
          <w:szCs w:val="20"/>
          <w:lang w:val="en-GB"/>
        </w:rPr>
        <w:t>n</w:t>
      </w:r>
      <w:r w:rsidRPr="00BC7554">
        <w:rPr>
          <w:rFonts w:ascii="Arial" w:hAnsi="Arial" w:cs="Arial"/>
          <w:sz w:val="20"/>
          <w:szCs w:val="20"/>
          <w:lang w:val="en-GB"/>
        </w:rPr>
        <w:t xml:space="preserve"> LLB/BProc degree or an equivalent degree from a foreign university that allo</w:t>
      </w:r>
      <w:r>
        <w:rPr>
          <w:rFonts w:ascii="Arial" w:hAnsi="Arial" w:cs="Arial"/>
          <w:sz w:val="20"/>
          <w:szCs w:val="20"/>
          <w:lang w:val="en-GB"/>
        </w:rPr>
        <w:t>ws entrance to the formal legal</w:t>
      </w:r>
      <w:r w:rsidRPr="00BC7554">
        <w:rPr>
          <w:rFonts w:ascii="Arial" w:hAnsi="Arial" w:cs="Arial"/>
          <w:sz w:val="20"/>
          <w:szCs w:val="20"/>
          <w:lang w:val="en-GB"/>
        </w:rPr>
        <w:t xml:space="preserve"> profession</w:t>
      </w:r>
      <w:r>
        <w:rPr>
          <w:rFonts w:ascii="Arial" w:hAnsi="Arial" w:cs="Arial"/>
          <w:sz w:val="20"/>
          <w:szCs w:val="20"/>
          <w:lang w:val="en-GB"/>
        </w:rPr>
        <w:t>.</w:t>
      </w:r>
    </w:p>
    <w:p w:rsidR="00062331" w:rsidRDefault="00062331" w:rsidP="00B87DC1">
      <w:pPr>
        <w:pStyle w:val="ListParagraph"/>
        <w:widowControl/>
        <w:numPr>
          <w:ilvl w:val="0"/>
          <w:numId w:val="60"/>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E943DC" w:rsidRDefault="00062331" w:rsidP="00B87DC1">
      <w:pPr>
        <w:pStyle w:val="ListParagraph"/>
        <w:widowControl/>
        <w:numPr>
          <w:ilvl w:val="0"/>
          <w:numId w:val="60"/>
        </w:numPr>
        <w:tabs>
          <w:tab w:val="left" w:pos="540"/>
        </w:tabs>
        <w:ind w:left="540" w:hanging="540"/>
        <w:contextualSpacing/>
        <w:rPr>
          <w:rFonts w:ascii="Arial" w:hAnsi="Arial" w:cs="Arial"/>
          <w:sz w:val="20"/>
          <w:szCs w:val="20"/>
          <w:lang w:eastAsia="x-none"/>
        </w:rPr>
      </w:pPr>
      <w:r w:rsidRPr="00E943DC">
        <w:rPr>
          <w:rFonts w:ascii="Arial" w:hAnsi="Arial" w:cs="Arial"/>
          <w:sz w:val="20"/>
          <w:szCs w:val="20"/>
        </w:rPr>
        <w:t>A</w:t>
      </w:r>
      <w:r w:rsidRPr="00E943DC">
        <w:rPr>
          <w:rFonts w:ascii="Arial" w:hAnsi="Arial" w:cs="Arial"/>
          <w:sz w:val="20"/>
          <w:szCs w:val="20"/>
          <w:lang w:eastAsia="x-none"/>
        </w:rPr>
        <w:t>n acceptable level of proficiency in English is required</w:t>
      </w:r>
      <w:r>
        <w:rPr>
          <w:rFonts w:ascii="Arial" w:hAnsi="Arial" w:cs="Arial"/>
          <w:sz w:val="20"/>
          <w:szCs w:val="20"/>
          <w:lang w:eastAsia="x-none"/>
        </w:rPr>
        <w:t>.</w:t>
      </w:r>
    </w:p>
    <w:p w:rsidR="00062331" w:rsidRPr="00BC7554" w:rsidRDefault="00062331" w:rsidP="00B87DC1">
      <w:pPr>
        <w:widowControl/>
        <w:numPr>
          <w:ilvl w:val="0"/>
          <w:numId w:val="60"/>
        </w:numPr>
        <w:tabs>
          <w:tab w:val="left" w:pos="540"/>
        </w:tabs>
        <w:ind w:left="540" w:hanging="540"/>
        <w:contextualSpacing/>
        <w:rPr>
          <w:rFonts w:ascii="Arial" w:hAnsi="Arial" w:cs="Arial"/>
          <w:sz w:val="20"/>
          <w:szCs w:val="20"/>
          <w:lang w:eastAsia="x-none"/>
        </w:rPr>
      </w:pPr>
      <w:r w:rsidRPr="00BC7554">
        <w:rPr>
          <w:rFonts w:ascii="Arial" w:hAnsi="Arial" w:cs="Arial"/>
          <w:sz w:val="20"/>
          <w:szCs w:val="20"/>
          <w:lang w:eastAsia="x-none"/>
        </w:rPr>
        <w:t>Applicants must submit cover letter motivating: (a) The desire to study in the field; and ()b) Indicate previous experience in the field, if any; and (c) How the degree will be applied to contribute to sustainable development in Africa</w:t>
      </w:r>
      <w:r>
        <w:rPr>
          <w:rFonts w:ascii="Arial" w:hAnsi="Arial" w:cs="Arial"/>
          <w:sz w:val="20"/>
          <w:szCs w:val="20"/>
          <w:lang w:eastAsia="x-none"/>
        </w:rPr>
        <w:t>.</w:t>
      </w:r>
    </w:p>
    <w:p w:rsidR="00062331" w:rsidRDefault="00062331" w:rsidP="00B87DC1">
      <w:pPr>
        <w:widowControl/>
        <w:numPr>
          <w:ilvl w:val="0"/>
          <w:numId w:val="60"/>
        </w:numPr>
        <w:tabs>
          <w:tab w:val="left" w:pos="540"/>
        </w:tabs>
        <w:ind w:left="540" w:hanging="540"/>
        <w:contextualSpacing/>
        <w:rPr>
          <w:rFonts w:ascii="Arial" w:hAnsi="Arial" w:cs="Arial"/>
          <w:sz w:val="20"/>
          <w:szCs w:val="20"/>
          <w:lang w:eastAsia="x-none"/>
        </w:rPr>
      </w:pPr>
      <w:r w:rsidRPr="00BC7554">
        <w:rPr>
          <w:rFonts w:ascii="Arial" w:hAnsi="Arial" w:cs="Arial"/>
          <w:sz w:val="20"/>
          <w:szCs w:val="20"/>
          <w:lang w:eastAsia="x-none"/>
        </w:rPr>
        <w:t>The maximum number of students admitted for this course is 15 per annum.</w:t>
      </w:r>
    </w:p>
    <w:p w:rsidR="00062331" w:rsidRDefault="00062331" w:rsidP="00062331">
      <w:pPr>
        <w:widowControl/>
        <w:tabs>
          <w:tab w:val="left" w:pos="540"/>
        </w:tabs>
        <w:contextualSpacing/>
        <w:rPr>
          <w:rFonts w:ascii="Arial" w:hAnsi="Arial" w:cs="Arial"/>
          <w:sz w:val="20"/>
          <w:szCs w:val="20"/>
          <w:lang w:eastAsia="x-none"/>
        </w:rPr>
      </w:pPr>
    </w:p>
    <w:p w:rsidR="00062331" w:rsidRPr="001078A6" w:rsidRDefault="001078A6" w:rsidP="00B87DC1">
      <w:pPr>
        <w:pStyle w:val="Heading2"/>
        <w:numPr>
          <w:ilvl w:val="1"/>
          <w:numId w:val="59"/>
        </w:numPr>
        <w:tabs>
          <w:tab w:val="left" w:pos="540"/>
        </w:tabs>
        <w:kinsoku w:val="0"/>
        <w:overflowPunct w:val="0"/>
        <w:autoSpaceDE w:val="0"/>
        <w:autoSpaceDN w:val="0"/>
        <w:adjustRightInd w:val="0"/>
        <w:spacing w:before="13" w:line="220" w:lineRule="exact"/>
        <w:rPr>
          <w:sz w:val="20"/>
          <w:szCs w:val="20"/>
        </w:rPr>
      </w:pPr>
      <w:r>
        <w:rPr>
          <w:sz w:val="20"/>
          <w:szCs w:val="20"/>
        </w:rPr>
        <w:t xml:space="preserve">    </w:t>
      </w:r>
      <w:r w:rsidR="00062331" w:rsidRPr="001078A6">
        <w:rPr>
          <w:sz w:val="20"/>
          <w:szCs w:val="20"/>
        </w:rPr>
        <w:t>L</w:t>
      </w:r>
      <w:r w:rsidR="00062331" w:rsidRPr="001078A6">
        <w:rPr>
          <w:spacing w:val="-2"/>
          <w:sz w:val="20"/>
          <w:szCs w:val="20"/>
        </w:rPr>
        <w:t>L</w:t>
      </w:r>
      <w:r w:rsidR="00062331" w:rsidRPr="001078A6">
        <w:rPr>
          <w:sz w:val="20"/>
          <w:szCs w:val="20"/>
        </w:rPr>
        <w:t>M</w:t>
      </w:r>
      <w:r w:rsidR="00062331" w:rsidRPr="001078A6">
        <w:rPr>
          <w:spacing w:val="-9"/>
          <w:sz w:val="20"/>
          <w:szCs w:val="20"/>
        </w:rPr>
        <w:t xml:space="preserve"> </w:t>
      </w:r>
      <w:r w:rsidR="00062331" w:rsidRPr="001078A6">
        <w:rPr>
          <w:sz w:val="20"/>
          <w:szCs w:val="20"/>
        </w:rPr>
        <w:t>International law</w:t>
      </w:r>
    </w:p>
    <w:p w:rsidR="00062331" w:rsidRPr="00E943DC" w:rsidRDefault="00062331" w:rsidP="00062331"/>
    <w:p w:rsidR="00062331" w:rsidRPr="00E943DC" w:rsidRDefault="00062331" w:rsidP="00B87DC1">
      <w:pPr>
        <w:pStyle w:val="ListParagraph"/>
        <w:widowControl/>
        <w:numPr>
          <w:ilvl w:val="0"/>
          <w:numId w:val="61"/>
        </w:numPr>
        <w:ind w:left="540" w:hanging="540"/>
        <w:contextualSpacing/>
        <w:rPr>
          <w:rFonts w:ascii="Arial" w:hAnsi="Arial" w:cs="Arial"/>
          <w:sz w:val="20"/>
          <w:szCs w:val="20"/>
        </w:rPr>
      </w:pPr>
      <w:r w:rsidRPr="00E943DC">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61"/>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E943DC" w:rsidRDefault="00062331" w:rsidP="00B87DC1">
      <w:pPr>
        <w:pStyle w:val="ListParagraph"/>
        <w:widowControl/>
        <w:numPr>
          <w:ilvl w:val="0"/>
          <w:numId w:val="61"/>
        </w:numPr>
        <w:ind w:left="540" w:hanging="540"/>
        <w:contextualSpacing/>
        <w:rPr>
          <w:rFonts w:ascii="Arial" w:hAnsi="Arial" w:cs="Arial"/>
          <w:sz w:val="20"/>
          <w:szCs w:val="20"/>
        </w:rPr>
      </w:pPr>
      <w:r w:rsidRPr="00E943DC">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AB152F" w:rsidRDefault="00AB152F" w:rsidP="00D230C8">
      <w:pPr>
        <w:kinsoku w:val="0"/>
        <w:overflowPunct w:val="0"/>
        <w:spacing w:before="69"/>
        <w:rPr>
          <w:rFonts w:ascii="Arial" w:hAnsi="Arial" w:cs="Arial"/>
          <w:b/>
          <w:bCs/>
          <w:color w:val="000000"/>
        </w:rPr>
      </w:pPr>
    </w:p>
    <w:p w:rsidR="00D230C8" w:rsidRPr="00BC7554" w:rsidRDefault="00D230C8" w:rsidP="00D230C8">
      <w:pPr>
        <w:kinsoku w:val="0"/>
        <w:overflowPunct w:val="0"/>
        <w:spacing w:before="69"/>
        <w:rPr>
          <w:rFonts w:ascii="Arial" w:hAnsi="Arial" w:cs="Arial"/>
          <w:b/>
          <w:bCs/>
          <w:color w:val="000000"/>
        </w:rPr>
      </w:pPr>
      <w:r w:rsidRPr="00BC7554">
        <w:rPr>
          <w:rFonts w:ascii="Arial" w:hAnsi="Arial" w:cs="Arial"/>
          <w:b/>
          <w:bCs/>
          <w:color w:val="000000"/>
        </w:rPr>
        <w:t>CENT</w:t>
      </w:r>
      <w:r w:rsidRPr="00BC7554">
        <w:rPr>
          <w:rFonts w:ascii="Arial" w:hAnsi="Arial" w:cs="Arial"/>
          <w:b/>
          <w:bCs/>
          <w:color w:val="000000"/>
          <w:spacing w:val="-1"/>
        </w:rPr>
        <w:t>R</w:t>
      </w:r>
      <w:r w:rsidRPr="00BC7554">
        <w:rPr>
          <w:rFonts w:ascii="Arial" w:hAnsi="Arial" w:cs="Arial"/>
          <w:b/>
          <w:bCs/>
          <w:color w:val="000000"/>
        </w:rPr>
        <w:t>E FOR H</w:t>
      </w:r>
      <w:r w:rsidRPr="00BC7554">
        <w:rPr>
          <w:rFonts w:ascii="Arial" w:hAnsi="Arial" w:cs="Arial"/>
          <w:b/>
          <w:bCs/>
          <w:color w:val="000000"/>
          <w:spacing w:val="-1"/>
        </w:rPr>
        <w:t>U</w:t>
      </w:r>
      <w:r w:rsidRPr="00BC7554">
        <w:rPr>
          <w:rFonts w:ascii="Arial" w:hAnsi="Arial" w:cs="Arial"/>
          <w:b/>
          <w:bCs/>
          <w:color w:val="000000"/>
          <w:spacing w:val="3"/>
        </w:rPr>
        <w:t>M</w:t>
      </w:r>
      <w:r w:rsidRPr="00BC7554">
        <w:rPr>
          <w:rFonts w:ascii="Arial" w:hAnsi="Arial" w:cs="Arial"/>
          <w:b/>
          <w:bCs/>
          <w:color w:val="000000"/>
          <w:spacing w:val="-3"/>
        </w:rPr>
        <w:t>A</w:t>
      </w:r>
      <w:r w:rsidRPr="00BC7554">
        <w:rPr>
          <w:rFonts w:ascii="Arial" w:hAnsi="Arial" w:cs="Arial"/>
          <w:b/>
          <w:bCs/>
          <w:color w:val="000000"/>
        </w:rPr>
        <w:t>N RIGHTS</w:t>
      </w:r>
    </w:p>
    <w:p w:rsidR="00D230C8" w:rsidRPr="00AB152F" w:rsidRDefault="00D230C8" w:rsidP="00D230C8">
      <w:pPr>
        <w:rPr>
          <w:rFonts w:ascii="Arial" w:hAnsi="Arial" w:cs="Arial"/>
        </w:rPr>
      </w:pPr>
    </w:p>
    <w:tbl>
      <w:tblPr>
        <w:tblW w:w="5000" w:type="pct"/>
        <w:tblCellMar>
          <w:left w:w="0" w:type="dxa"/>
          <w:right w:w="0" w:type="dxa"/>
        </w:tblCellMar>
        <w:tblLook w:val="0000" w:firstRow="0" w:lastRow="0" w:firstColumn="0" w:lastColumn="0" w:noHBand="0" w:noVBand="0"/>
      </w:tblPr>
      <w:tblGrid>
        <w:gridCol w:w="7675"/>
        <w:gridCol w:w="1544"/>
        <w:gridCol w:w="1118"/>
      </w:tblGrid>
      <w:tr w:rsidR="00D230C8" w:rsidRPr="00AB152F" w:rsidTr="00D230C8">
        <w:trPr>
          <w:trHeight w:hRule="exact" w:val="113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02"/>
              <w:rPr>
                <w:rFonts w:ascii="Arial" w:hAnsi="Arial" w:cs="Arial"/>
                <w:sz w:val="16"/>
                <w:szCs w:val="16"/>
              </w:rPr>
            </w:pPr>
            <w:r w:rsidRPr="00AB152F">
              <w:rPr>
                <w:rFonts w:ascii="Arial" w:hAnsi="Arial" w:cs="Arial"/>
                <w:b/>
                <w:bCs/>
                <w:sz w:val="16"/>
                <w:szCs w:val="16"/>
              </w:rPr>
              <w:t>L</w:t>
            </w:r>
            <w:r w:rsidRPr="00AB152F">
              <w:rPr>
                <w:rFonts w:ascii="Arial" w:hAnsi="Arial" w:cs="Arial"/>
                <w:b/>
                <w:bCs/>
                <w:spacing w:val="-3"/>
                <w:sz w:val="16"/>
                <w:szCs w:val="16"/>
              </w:rPr>
              <w:t>L</w:t>
            </w:r>
            <w:r w:rsidRPr="00AB152F">
              <w:rPr>
                <w:rFonts w:ascii="Arial" w:hAnsi="Arial" w:cs="Arial"/>
                <w:b/>
                <w:bCs/>
                <w:sz w:val="16"/>
                <w:szCs w:val="16"/>
              </w:rPr>
              <w:t>M</w:t>
            </w:r>
          </w:p>
          <w:p w:rsidR="00D230C8" w:rsidRPr="00AB152F" w:rsidRDefault="00D230C8" w:rsidP="00D230C8">
            <w:pPr>
              <w:pStyle w:val="TableParagraph"/>
              <w:kinsoku w:val="0"/>
              <w:overflowPunct w:val="0"/>
              <w:spacing w:line="182" w:lineRule="exact"/>
              <w:ind w:left="102"/>
              <w:rPr>
                <w:rFonts w:ascii="Arial" w:hAnsi="Arial" w:cs="Arial"/>
                <w:sz w:val="16"/>
                <w:szCs w:val="16"/>
              </w:rPr>
            </w:pPr>
            <w:r w:rsidRPr="00AB152F">
              <w:rPr>
                <w:rFonts w:ascii="Arial" w:hAnsi="Arial" w:cs="Arial"/>
                <w:b/>
                <w:bCs/>
                <w:sz w:val="16"/>
                <w:szCs w:val="16"/>
              </w:rPr>
              <w:t>Op</w:t>
            </w:r>
            <w:r w:rsidRPr="00AB152F">
              <w:rPr>
                <w:rFonts w:ascii="Arial" w:hAnsi="Arial" w:cs="Arial"/>
                <w:b/>
                <w:bCs/>
                <w:spacing w:val="-1"/>
                <w:sz w:val="16"/>
                <w:szCs w:val="16"/>
              </w:rPr>
              <w:t>t</w:t>
            </w:r>
            <w:r w:rsidRPr="00AB152F">
              <w:rPr>
                <w:rFonts w:ascii="Arial" w:hAnsi="Arial" w:cs="Arial"/>
                <w:b/>
                <w:bCs/>
                <w:sz w:val="16"/>
                <w:szCs w:val="16"/>
              </w:rPr>
              <w:t>io</w:t>
            </w:r>
            <w:r w:rsidRPr="00AB152F">
              <w:rPr>
                <w:rFonts w:ascii="Arial" w:hAnsi="Arial" w:cs="Arial"/>
                <w:b/>
                <w:bCs/>
                <w:spacing w:val="-3"/>
                <w:sz w:val="16"/>
                <w:szCs w:val="16"/>
              </w:rPr>
              <w:t>n</w:t>
            </w:r>
            <w:r w:rsidRPr="00AB152F">
              <w:rPr>
                <w:rFonts w:ascii="Arial" w:hAnsi="Arial" w:cs="Arial"/>
                <w:b/>
                <w:bCs/>
                <w:sz w:val="16"/>
                <w:szCs w:val="16"/>
              </w:rPr>
              <w:t xml:space="preserve">: </w:t>
            </w:r>
            <w:r w:rsidRPr="00AB152F">
              <w:rPr>
                <w:rFonts w:ascii="Arial" w:hAnsi="Arial" w:cs="Arial"/>
                <w:b/>
                <w:bCs/>
                <w:spacing w:val="-1"/>
                <w:sz w:val="16"/>
                <w:szCs w:val="16"/>
              </w:rPr>
              <w:t xml:space="preserve">Disability rights in Africa </w:t>
            </w:r>
            <w:r w:rsidRPr="00AB152F">
              <w:rPr>
                <w:rFonts w:ascii="Arial" w:hAnsi="Arial" w:cs="Arial"/>
                <w:b/>
                <w:bCs/>
                <w:spacing w:val="2"/>
                <w:sz w:val="16"/>
                <w:szCs w:val="16"/>
              </w:rPr>
              <w:t xml:space="preserve"> </w:t>
            </w:r>
            <w:r w:rsidRPr="00AB152F">
              <w:rPr>
                <w:rFonts w:ascii="Arial" w:hAnsi="Arial" w:cs="Arial"/>
                <w:b/>
                <w:bCs/>
                <w:spacing w:val="-1"/>
                <w:sz w:val="16"/>
                <w:szCs w:val="16"/>
              </w:rPr>
              <w:t>(04252024</w:t>
            </w:r>
            <w:r w:rsidRPr="00AB152F">
              <w:rPr>
                <w:rFonts w:ascii="Arial" w:hAnsi="Arial" w:cs="Arial"/>
                <w:b/>
                <w:bCs/>
                <w:sz w:val="16"/>
                <w:szCs w:val="16"/>
              </w:rPr>
              <w:t>)  Academic Programme: LM101</w:t>
            </w:r>
          </w:p>
          <w:p w:rsidR="00D230C8" w:rsidRPr="00AB152F" w:rsidRDefault="00D230C8" w:rsidP="00D230C8">
            <w:pPr>
              <w:pStyle w:val="TableParagraph"/>
              <w:kinsoku w:val="0"/>
              <w:overflowPunct w:val="0"/>
              <w:spacing w:before="3" w:line="239" w:lineRule="auto"/>
              <w:ind w:left="102" w:right="585"/>
              <w:rPr>
                <w:rFonts w:ascii="Arial" w:hAnsi="Arial" w:cs="Arial"/>
                <w:color w:val="0000FF"/>
                <w:sz w:val="16"/>
                <w:szCs w:val="16"/>
              </w:rPr>
            </w:pPr>
            <w:r w:rsidRPr="00AB152F">
              <w:rPr>
                <w:rFonts w:ascii="Arial" w:hAnsi="Arial" w:cs="Arial"/>
                <w:spacing w:val="-1"/>
                <w:sz w:val="16"/>
                <w:szCs w:val="16"/>
              </w:rPr>
              <w:t>Coord</w:t>
            </w:r>
            <w:r w:rsidRPr="00AB152F">
              <w:rPr>
                <w:rFonts w:ascii="Arial" w:hAnsi="Arial" w:cs="Arial"/>
                <w:sz w:val="16"/>
                <w:szCs w:val="16"/>
              </w:rPr>
              <w:t>in</w:t>
            </w:r>
            <w:r w:rsidRPr="00AB152F">
              <w:rPr>
                <w:rFonts w:ascii="Arial" w:hAnsi="Arial" w:cs="Arial"/>
                <w:spacing w:val="-1"/>
                <w:sz w:val="16"/>
                <w:szCs w:val="16"/>
              </w:rPr>
              <w:t>a</w:t>
            </w:r>
            <w:r w:rsidRPr="00AB152F">
              <w:rPr>
                <w:rFonts w:ascii="Arial" w:hAnsi="Arial" w:cs="Arial"/>
                <w:sz w:val="16"/>
                <w:szCs w:val="16"/>
              </w:rPr>
              <w:t>t</w:t>
            </w:r>
            <w:r w:rsidRPr="00AB152F">
              <w:rPr>
                <w:rFonts w:ascii="Arial" w:hAnsi="Arial" w:cs="Arial"/>
                <w:spacing w:val="-1"/>
                <w:sz w:val="16"/>
                <w:szCs w:val="16"/>
              </w:rPr>
              <w:t>or</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Dr Ilze Grobbelaar-du Plessis,</w:t>
            </w:r>
            <w:r w:rsidRPr="00AB152F">
              <w:rPr>
                <w:rFonts w:ascii="Arial" w:hAnsi="Arial" w:cs="Arial"/>
                <w:spacing w:val="1"/>
                <w:sz w:val="16"/>
                <w:szCs w:val="16"/>
              </w:rPr>
              <w:t xml:space="preserve"> </w:t>
            </w:r>
            <w:r w:rsidRPr="00AB152F">
              <w:rPr>
                <w:rFonts w:ascii="Arial" w:hAnsi="Arial" w:cs="Arial"/>
                <w:sz w:val="16"/>
                <w:szCs w:val="16"/>
              </w:rPr>
              <w:t>t</w:t>
            </w:r>
            <w:r w:rsidRPr="00AB152F">
              <w:rPr>
                <w:rFonts w:ascii="Arial" w:hAnsi="Arial" w:cs="Arial"/>
                <w:spacing w:val="-4"/>
                <w:sz w:val="16"/>
                <w:szCs w:val="16"/>
              </w:rPr>
              <w:t>e</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1"/>
                <w:sz w:val="16"/>
                <w:szCs w:val="16"/>
              </w:rPr>
              <w:t>0</w:t>
            </w:r>
            <w:r w:rsidRPr="00AB152F">
              <w:rPr>
                <w:rFonts w:ascii="Arial" w:hAnsi="Arial" w:cs="Arial"/>
                <w:spacing w:val="-4"/>
                <w:sz w:val="16"/>
                <w:szCs w:val="16"/>
              </w:rPr>
              <w:t>1</w:t>
            </w:r>
            <w:r w:rsidRPr="00AB152F">
              <w:rPr>
                <w:rFonts w:ascii="Arial" w:hAnsi="Arial" w:cs="Arial"/>
                <w:sz w:val="16"/>
                <w:szCs w:val="16"/>
              </w:rPr>
              <w:t xml:space="preserve">2 </w:t>
            </w:r>
            <w:r w:rsidRPr="00AB152F">
              <w:rPr>
                <w:rFonts w:ascii="Arial" w:hAnsi="Arial" w:cs="Arial"/>
                <w:spacing w:val="-1"/>
                <w:sz w:val="16"/>
                <w:szCs w:val="16"/>
              </w:rPr>
              <w:t>42</w:t>
            </w:r>
            <w:r w:rsidRPr="00AB152F">
              <w:rPr>
                <w:rFonts w:ascii="Arial" w:hAnsi="Arial" w:cs="Arial"/>
                <w:sz w:val="16"/>
                <w:szCs w:val="16"/>
              </w:rPr>
              <w:t xml:space="preserve">0 </w:t>
            </w:r>
            <w:r w:rsidRPr="00AB152F">
              <w:rPr>
                <w:rFonts w:ascii="Arial" w:hAnsi="Arial" w:cs="Arial"/>
                <w:spacing w:val="-1"/>
                <w:sz w:val="16"/>
                <w:szCs w:val="16"/>
              </w:rPr>
              <w:t>3752</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e</w:t>
            </w:r>
            <w:r w:rsidRPr="00AB152F">
              <w:rPr>
                <w:rFonts w:ascii="Arial" w:hAnsi="Arial" w:cs="Arial"/>
                <w:sz w:val="16"/>
                <w:szCs w:val="16"/>
              </w:rPr>
              <w:t>mail:</w:t>
            </w:r>
            <w:r w:rsidRPr="00AB152F">
              <w:rPr>
                <w:rFonts w:ascii="Arial" w:hAnsi="Arial" w:cs="Arial"/>
                <w:spacing w:val="1"/>
                <w:sz w:val="16"/>
                <w:szCs w:val="16"/>
              </w:rPr>
              <w:t xml:space="preserve"> </w:t>
            </w:r>
            <w:hyperlink r:id="rId31" w:history="1">
              <w:r w:rsidRPr="00AB152F">
                <w:rPr>
                  <w:rStyle w:val="Hyperlink"/>
                  <w:rFonts w:ascii="Arial" w:hAnsi="Arial" w:cs="Arial"/>
                  <w:sz w:val="16"/>
                  <w:szCs w:val="16"/>
                </w:rPr>
                <w:t>ilze.grobbelaar@</w:t>
              </w:r>
              <w:r w:rsidRPr="00AB152F">
                <w:rPr>
                  <w:rStyle w:val="Hyperlink"/>
                  <w:rFonts w:ascii="Arial" w:hAnsi="Arial" w:cs="Arial"/>
                  <w:spacing w:val="-4"/>
                  <w:sz w:val="16"/>
                  <w:szCs w:val="16"/>
                </w:rPr>
                <w:t>u</w:t>
              </w:r>
              <w:r w:rsidRPr="00AB152F">
                <w:rPr>
                  <w:rStyle w:val="Hyperlink"/>
                  <w:rFonts w:ascii="Arial" w:hAnsi="Arial" w:cs="Arial"/>
                  <w:spacing w:val="-1"/>
                  <w:sz w:val="16"/>
                  <w:szCs w:val="16"/>
                </w:rPr>
                <w:t>p</w:t>
              </w:r>
              <w:r w:rsidRPr="00AB152F">
                <w:rPr>
                  <w:rStyle w:val="Hyperlink"/>
                  <w:rFonts w:ascii="Arial" w:hAnsi="Arial" w:cs="Arial"/>
                  <w:sz w:val="16"/>
                  <w:szCs w:val="16"/>
                </w:rPr>
                <w:t>.</w:t>
              </w:r>
              <w:r w:rsidRPr="00AB152F">
                <w:rPr>
                  <w:rStyle w:val="Hyperlink"/>
                  <w:rFonts w:ascii="Arial" w:hAnsi="Arial" w:cs="Arial"/>
                  <w:spacing w:val="-1"/>
                  <w:sz w:val="16"/>
                  <w:szCs w:val="16"/>
                </w:rPr>
                <w:t>a</w:t>
              </w:r>
              <w:r w:rsidRPr="00AB152F">
                <w:rPr>
                  <w:rStyle w:val="Hyperlink"/>
                  <w:rFonts w:ascii="Arial" w:hAnsi="Arial" w:cs="Arial"/>
                  <w:sz w:val="16"/>
                  <w:szCs w:val="16"/>
                </w:rPr>
                <w:t>c.</w:t>
              </w:r>
              <w:r w:rsidRPr="00AB152F">
                <w:rPr>
                  <w:rStyle w:val="Hyperlink"/>
                  <w:rFonts w:ascii="Arial" w:hAnsi="Arial" w:cs="Arial"/>
                  <w:spacing w:val="-2"/>
                  <w:sz w:val="16"/>
                  <w:szCs w:val="16"/>
                </w:rPr>
                <w:t>z</w:t>
              </w:r>
              <w:r w:rsidRPr="00AB152F">
                <w:rPr>
                  <w:rStyle w:val="Hyperlink"/>
                  <w:rFonts w:ascii="Arial" w:hAnsi="Arial" w:cs="Arial"/>
                  <w:sz w:val="16"/>
                  <w:szCs w:val="16"/>
                </w:rPr>
                <w:t>a</w:t>
              </w:r>
            </w:hyperlink>
            <w:r w:rsidRPr="00AB152F">
              <w:rPr>
                <w:rFonts w:ascii="Arial" w:hAnsi="Arial" w:cs="Arial"/>
                <w:color w:val="0000FF"/>
                <w:sz w:val="16"/>
                <w:szCs w:val="16"/>
              </w:rPr>
              <w:t xml:space="preserve"> </w:t>
            </w:r>
          </w:p>
          <w:p w:rsidR="00D230C8" w:rsidRPr="00AB152F" w:rsidRDefault="00D230C8" w:rsidP="00D230C8">
            <w:pPr>
              <w:pStyle w:val="TableParagraph"/>
              <w:kinsoku w:val="0"/>
              <w:overflowPunct w:val="0"/>
              <w:spacing w:before="3" w:line="239" w:lineRule="auto"/>
              <w:ind w:left="102" w:right="585"/>
              <w:rPr>
                <w:rFonts w:ascii="Arial" w:hAnsi="Arial" w:cs="Arial"/>
                <w:color w:val="000000"/>
                <w:spacing w:val="-1"/>
                <w:sz w:val="16"/>
                <w:szCs w:val="16"/>
              </w:rPr>
            </w:pPr>
            <w:r w:rsidRPr="00AB152F">
              <w:rPr>
                <w:rFonts w:ascii="Arial" w:hAnsi="Arial" w:cs="Arial"/>
                <w:color w:val="000000"/>
                <w:spacing w:val="-1"/>
                <w:sz w:val="16"/>
                <w:szCs w:val="16"/>
              </w:rPr>
              <w:t xml:space="preserve">and Ms Innocentia Mgijima, tel 012 420 6398, email: </w:t>
            </w:r>
            <w:hyperlink r:id="rId32" w:history="1">
              <w:r w:rsidRPr="00AB152F">
                <w:rPr>
                  <w:rStyle w:val="Hyperlink"/>
                  <w:rFonts w:ascii="Arial" w:hAnsi="Arial" w:cs="Arial"/>
                  <w:spacing w:val="-1"/>
                  <w:sz w:val="16"/>
                  <w:szCs w:val="16"/>
                </w:rPr>
                <w:t>innocentia.mgijima@up.ac.za</w:t>
              </w:r>
            </w:hyperlink>
            <w:r w:rsidRPr="00AB152F">
              <w:rPr>
                <w:rFonts w:ascii="Arial" w:hAnsi="Arial" w:cs="Arial"/>
                <w:color w:val="000000"/>
                <w:spacing w:val="-1"/>
                <w:sz w:val="16"/>
                <w:szCs w:val="16"/>
              </w:rPr>
              <w:t xml:space="preserve"> </w:t>
            </w:r>
          </w:p>
          <w:p w:rsidR="00D230C8" w:rsidRPr="00AB152F" w:rsidRDefault="00D230C8" w:rsidP="00D230C8">
            <w:pPr>
              <w:pStyle w:val="TableParagraph"/>
              <w:kinsoku w:val="0"/>
              <w:overflowPunct w:val="0"/>
              <w:spacing w:before="3" w:line="239" w:lineRule="auto"/>
              <w:ind w:left="102" w:right="585"/>
              <w:rPr>
                <w:rFonts w:ascii="Arial" w:hAnsi="Arial" w:cs="Arial"/>
                <w:color w:val="000000"/>
                <w:sz w:val="16"/>
                <w:szCs w:val="16"/>
              </w:rPr>
            </w:pPr>
            <w:r w:rsidRPr="00AB152F">
              <w:rPr>
                <w:rFonts w:ascii="Arial" w:hAnsi="Arial" w:cs="Arial"/>
                <w:color w:val="000000"/>
                <w:spacing w:val="-1"/>
                <w:sz w:val="16"/>
                <w:szCs w:val="16"/>
              </w:rPr>
              <w:t>C</w:t>
            </w:r>
            <w:r w:rsidRPr="00AB152F">
              <w:rPr>
                <w:rFonts w:ascii="Arial" w:hAnsi="Arial" w:cs="Arial"/>
                <w:color w:val="000000"/>
                <w:sz w:val="16"/>
                <w:szCs w:val="16"/>
              </w:rPr>
              <w:t xml:space="preserve">losing </w:t>
            </w:r>
            <w:r w:rsidRPr="00AB152F">
              <w:rPr>
                <w:rFonts w:ascii="Arial" w:hAnsi="Arial" w:cs="Arial"/>
                <w:color w:val="000000"/>
                <w:spacing w:val="-1"/>
                <w:sz w:val="16"/>
                <w:szCs w:val="16"/>
              </w:rPr>
              <w:t>da</w:t>
            </w:r>
            <w:r w:rsidRPr="00AB152F">
              <w:rPr>
                <w:rFonts w:ascii="Arial" w:hAnsi="Arial" w:cs="Arial"/>
                <w:color w:val="000000"/>
                <w:sz w:val="16"/>
                <w:szCs w:val="16"/>
              </w:rPr>
              <w:t>te</w:t>
            </w:r>
            <w:r w:rsidRPr="00AB152F">
              <w:rPr>
                <w:rFonts w:ascii="Arial" w:hAnsi="Arial" w:cs="Arial"/>
                <w:color w:val="000000"/>
                <w:spacing w:val="-3"/>
                <w:sz w:val="16"/>
                <w:szCs w:val="16"/>
              </w:rPr>
              <w:t xml:space="preserve"> </w:t>
            </w:r>
            <w:r w:rsidRPr="00AB152F">
              <w:rPr>
                <w:rFonts w:ascii="Arial" w:hAnsi="Arial" w:cs="Arial"/>
                <w:color w:val="000000"/>
                <w:sz w:val="16"/>
                <w:szCs w:val="16"/>
              </w:rPr>
              <w:t>f</w:t>
            </w:r>
            <w:r w:rsidRPr="00AB152F">
              <w:rPr>
                <w:rFonts w:ascii="Arial" w:hAnsi="Arial" w:cs="Arial"/>
                <w:color w:val="000000"/>
                <w:spacing w:val="-1"/>
                <w:sz w:val="16"/>
                <w:szCs w:val="16"/>
              </w:rPr>
              <w:t>o</w:t>
            </w:r>
            <w:r w:rsidRPr="00AB152F">
              <w:rPr>
                <w:rFonts w:ascii="Arial" w:hAnsi="Arial" w:cs="Arial"/>
                <w:color w:val="000000"/>
                <w:sz w:val="16"/>
                <w:szCs w:val="16"/>
              </w:rPr>
              <w:t>r</w:t>
            </w:r>
            <w:r w:rsidRPr="00AB152F">
              <w:rPr>
                <w:rFonts w:ascii="Arial" w:hAnsi="Arial" w:cs="Arial"/>
                <w:color w:val="000000"/>
                <w:spacing w:val="-3"/>
                <w:sz w:val="16"/>
                <w:szCs w:val="16"/>
              </w:rPr>
              <w:t xml:space="preserve"> </w:t>
            </w:r>
            <w:r w:rsidRPr="00AB152F">
              <w:rPr>
                <w:rFonts w:ascii="Arial" w:hAnsi="Arial" w:cs="Arial"/>
                <w:color w:val="000000"/>
                <w:spacing w:val="-1"/>
                <w:sz w:val="16"/>
                <w:szCs w:val="16"/>
              </w:rPr>
              <w:t>app</w:t>
            </w:r>
            <w:r w:rsidRPr="00AB152F">
              <w:rPr>
                <w:rFonts w:ascii="Arial" w:hAnsi="Arial" w:cs="Arial"/>
                <w:color w:val="000000"/>
                <w:sz w:val="16"/>
                <w:szCs w:val="16"/>
              </w:rPr>
              <w:t>lic</w:t>
            </w:r>
            <w:r w:rsidRPr="00AB152F">
              <w:rPr>
                <w:rFonts w:ascii="Arial" w:hAnsi="Arial" w:cs="Arial"/>
                <w:color w:val="000000"/>
                <w:spacing w:val="-4"/>
                <w:sz w:val="16"/>
                <w:szCs w:val="16"/>
              </w:rPr>
              <w:t>a</w:t>
            </w:r>
            <w:r w:rsidRPr="00AB152F">
              <w:rPr>
                <w:rFonts w:ascii="Arial" w:hAnsi="Arial" w:cs="Arial"/>
                <w:color w:val="000000"/>
                <w:sz w:val="16"/>
                <w:szCs w:val="16"/>
              </w:rPr>
              <w:t>tio</w:t>
            </w:r>
            <w:r w:rsidRPr="00AB152F">
              <w:rPr>
                <w:rFonts w:ascii="Arial" w:hAnsi="Arial" w:cs="Arial"/>
                <w:color w:val="000000"/>
                <w:spacing w:val="-1"/>
                <w:sz w:val="16"/>
                <w:szCs w:val="16"/>
              </w:rPr>
              <w:t>n</w:t>
            </w:r>
            <w:r w:rsidRPr="00AB152F">
              <w:rPr>
                <w:rFonts w:ascii="Arial" w:hAnsi="Arial" w:cs="Arial"/>
                <w:color w:val="000000"/>
                <w:spacing w:val="-2"/>
                <w:sz w:val="16"/>
                <w:szCs w:val="16"/>
              </w:rPr>
              <w:t>s</w:t>
            </w:r>
            <w:r w:rsidRPr="00AB152F">
              <w:rPr>
                <w:rFonts w:ascii="Arial" w:hAnsi="Arial" w:cs="Arial"/>
                <w:color w:val="000000"/>
                <w:sz w:val="16"/>
                <w:szCs w:val="16"/>
              </w:rPr>
              <w:t>:</w:t>
            </w:r>
            <w:r w:rsidRPr="00AB152F">
              <w:rPr>
                <w:rFonts w:ascii="Arial" w:hAnsi="Arial" w:cs="Arial"/>
                <w:color w:val="000000"/>
                <w:spacing w:val="-1"/>
                <w:sz w:val="16"/>
                <w:szCs w:val="16"/>
              </w:rPr>
              <w:t xml:space="preserve"> </w:t>
            </w:r>
            <w:r w:rsidRPr="00AB152F">
              <w:rPr>
                <w:rFonts w:ascii="Arial" w:hAnsi="Arial" w:cs="Arial"/>
                <w:color w:val="000000"/>
                <w:sz w:val="16"/>
                <w:szCs w:val="16"/>
              </w:rPr>
              <w:t>30 June</w:t>
            </w:r>
          </w:p>
          <w:p w:rsidR="00D230C8" w:rsidRPr="00AB152F" w:rsidRDefault="00D230C8" w:rsidP="00D230C8">
            <w:pPr>
              <w:pStyle w:val="TableParagraph"/>
              <w:kinsoku w:val="0"/>
              <w:overflowPunct w:val="0"/>
              <w:spacing w:before="3" w:line="239" w:lineRule="auto"/>
              <w:ind w:left="102" w:right="585"/>
              <w:rPr>
                <w:rFonts w:ascii="Arial" w:hAnsi="Arial" w:cs="Arial"/>
                <w:sz w:val="16"/>
                <w:szCs w:val="16"/>
              </w:rPr>
            </w:pPr>
            <w:r w:rsidRPr="00AB152F">
              <w:rPr>
                <w:rFonts w:ascii="Arial" w:hAnsi="Arial" w:cs="Arial"/>
                <w:b/>
                <w:bCs/>
                <w:i/>
                <w:iCs/>
                <w:color w:val="000000"/>
                <w:spacing w:val="-1"/>
                <w:sz w:val="16"/>
                <w:szCs w:val="16"/>
              </w:rPr>
              <w:t>(</w:t>
            </w:r>
            <w:r w:rsidRPr="00AB152F">
              <w:rPr>
                <w:rFonts w:ascii="Arial" w:hAnsi="Arial" w:cs="Arial"/>
                <w:b/>
                <w:bCs/>
                <w:i/>
                <w:iCs/>
                <w:color w:val="000000"/>
                <w:sz w:val="16"/>
                <w:szCs w:val="16"/>
              </w:rPr>
              <w:t>Progr</w:t>
            </w:r>
            <w:r w:rsidRPr="00AB152F">
              <w:rPr>
                <w:rFonts w:ascii="Arial" w:hAnsi="Arial" w:cs="Arial"/>
                <w:b/>
                <w:bCs/>
                <w:i/>
                <w:iCs/>
                <w:color w:val="000000"/>
                <w:spacing w:val="-4"/>
                <w:sz w:val="16"/>
                <w:szCs w:val="16"/>
              </w:rPr>
              <w:t>a</w:t>
            </w:r>
            <w:r w:rsidRPr="00AB152F">
              <w:rPr>
                <w:rFonts w:ascii="Arial" w:hAnsi="Arial" w:cs="Arial"/>
                <w:b/>
                <w:bCs/>
                <w:i/>
                <w:iCs/>
                <w:color w:val="000000"/>
                <w:sz w:val="16"/>
                <w:szCs w:val="16"/>
              </w:rPr>
              <w:t>mme</w:t>
            </w:r>
            <w:r w:rsidRPr="00AB152F">
              <w:rPr>
                <w:rFonts w:ascii="Arial" w:hAnsi="Arial" w:cs="Arial"/>
                <w:b/>
                <w:bCs/>
                <w:i/>
                <w:iCs/>
                <w:color w:val="000000"/>
                <w:spacing w:val="-3"/>
                <w:sz w:val="16"/>
                <w:szCs w:val="16"/>
              </w:rPr>
              <w:t xml:space="preserve"> </w:t>
            </w:r>
            <w:r w:rsidRPr="00AB152F">
              <w:rPr>
                <w:rFonts w:ascii="Arial" w:hAnsi="Arial" w:cs="Arial"/>
                <w:b/>
                <w:bCs/>
                <w:i/>
                <w:iCs/>
                <w:color w:val="000000"/>
                <w:sz w:val="16"/>
                <w:szCs w:val="16"/>
              </w:rPr>
              <w:t>m</w:t>
            </w:r>
            <w:r w:rsidRPr="00AB152F">
              <w:rPr>
                <w:rFonts w:ascii="Arial" w:hAnsi="Arial" w:cs="Arial"/>
                <w:b/>
                <w:bCs/>
                <w:i/>
                <w:iCs/>
                <w:color w:val="000000"/>
                <w:spacing w:val="-1"/>
                <w:sz w:val="16"/>
                <w:szCs w:val="16"/>
              </w:rPr>
              <w:t>a</w:t>
            </w:r>
            <w:r w:rsidRPr="00AB152F">
              <w:rPr>
                <w:rFonts w:ascii="Arial" w:hAnsi="Arial" w:cs="Arial"/>
                <w:b/>
                <w:bCs/>
                <w:i/>
                <w:iCs/>
                <w:color w:val="000000"/>
                <w:sz w:val="16"/>
                <w:szCs w:val="16"/>
              </w:rPr>
              <w:t>y</w:t>
            </w:r>
            <w:r w:rsidRPr="00AB152F">
              <w:rPr>
                <w:rFonts w:ascii="Arial" w:hAnsi="Arial" w:cs="Arial"/>
                <w:b/>
                <w:bCs/>
                <w:i/>
                <w:iCs/>
                <w:color w:val="000000"/>
                <w:spacing w:val="-3"/>
                <w:sz w:val="16"/>
                <w:szCs w:val="16"/>
              </w:rPr>
              <w:t xml:space="preserve"> </w:t>
            </w:r>
            <w:r w:rsidRPr="00AB152F">
              <w:rPr>
                <w:rFonts w:ascii="Arial" w:hAnsi="Arial" w:cs="Arial"/>
                <w:b/>
                <w:bCs/>
                <w:i/>
                <w:iCs/>
                <w:color w:val="000000"/>
                <w:sz w:val="16"/>
                <w:szCs w:val="16"/>
              </w:rPr>
              <w:t>be t</w:t>
            </w:r>
            <w:r w:rsidRPr="00AB152F">
              <w:rPr>
                <w:rFonts w:ascii="Arial" w:hAnsi="Arial" w:cs="Arial"/>
                <w:b/>
                <w:bCs/>
                <w:i/>
                <w:iCs/>
                <w:color w:val="000000"/>
                <w:spacing w:val="-1"/>
                <w:sz w:val="16"/>
                <w:szCs w:val="16"/>
              </w:rPr>
              <w:t>ake</w:t>
            </w:r>
            <w:r w:rsidRPr="00AB152F">
              <w:rPr>
                <w:rFonts w:ascii="Arial" w:hAnsi="Arial" w:cs="Arial"/>
                <w:b/>
                <w:bCs/>
                <w:i/>
                <w:iCs/>
                <w:color w:val="000000"/>
                <w:sz w:val="16"/>
                <w:szCs w:val="16"/>
              </w:rPr>
              <w:t>n</w:t>
            </w:r>
            <w:r w:rsidRPr="00AB152F">
              <w:rPr>
                <w:rFonts w:ascii="Arial" w:hAnsi="Arial" w:cs="Arial"/>
                <w:b/>
                <w:bCs/>
                <w:i/>
                <w:iCs/>
                <w:color w:val="000000"/>
                <w:spacing w:val="-2"/>
                <w:sz w:val="16"/>
                <w:szCs w:val="16"/>
              </w:rPr>
              <w:t xml:space="preserve"> </w:t>
            </w:r>
            <w:r w:rsidRPr="00AB152F">
              <w:rPr>
                <w:rFonts w:ascii="Arial" w:hAnsi="Arial" w:cs="Arial"/>
                <w:b/>
                <w:bCs/>
                <w:i/>
                <w:iCs/>
                <w:color w:val="000000"/>
                <w:sz w:val="16"/>
                <w:szCs w:val="16"/>
              </w:rPr>
              <w:t>by</w:t>
            </w:r>
            <w:r w:rsidRPr="00AB152F">
              <w:rPr>
                <w:rFonts w:ascii="Arial" w:hAnsi="Arial" w:cs="Arial"/>
                <w:b/>
                <w:bCs/>
                <w:i/>
                <w:iCs/>
                <w:color w:val="000000"/>
                <w:spacing w:val="-2"/>
                <w:sz w:val="16"/>
                <w:szCs w:val="16"/>
              </w:rPr>
              <w:t xml:space="preserve"> </w:t>
            </w:r>
            <w:r w:rsidRPr="00AB152F">
              <w:rPr>
                <w:rFonts w:ascii="Arial" w:hAnsi="Arial" w:cs="Arial"/>
                <w:b/>
                <w:bCs/>
                <w:i/>
                <w:iCs/>
                <w:color w:val="000000"/>
                <w:sz w:val="16"/>
                <w:szCs w:val="16"/>
              </w:rPr>
              <w:t>i</w:t>
            </w:r>
            <w:r w:rsidRPr="00AB152F">
              <w:rPr>
                <w:rFonts w:ascii="Arial" w:hAnsi="Arial" w:cs="Arial"/>
                <w:b/>
                <w:bCs/>
                <w:i/>
                <w:iCs/>
                <w:color w:val="000000"/>
                <w:spacing w:val="-3"/>
                <w:sz w:val="16"/>
                <w:szCs w:val="16"/>
              </w:rPr>
              <w:t>n</w:t>
            </w:r>
            <w:r w:rsidRPr="00AB152F">
              <w:rPr>
                <w:rFonts w:ascii="Arial" w:hAnsi="Arial" w:cs="Arial"/>
                <w:b/>
                <w:bCs/>
                <w:i/>
                <w:iCs/>
                <w:color w:val="000000"/>
                <w:spacing w:val="-1"/>
                <w:sz w:val="16"/>
                <w:szCs w:val="16"/>
              </w:rPr>
              <w:t>te</w:t>
            </w:r>
            <w:r w:rsidRPr="00AB152F">
              <w:rPr>
                <w:rFonts w:ascii="Arial" w:hAnsi="Arial" w:cs="Arial"/>
                <w:b/>
                <w:bCs/>
                <w:i/>
                <w:iCs/>
                <w:color w:val="000000"/>
                <w:sz w:val="16"/>
                <w:szCs w:val="16"/>
              </w:rPr>
              <w:t>rn</w:t>
            </w:r>
            <w:r w:rsidRPr="00AB152F">
              <w:rPr>
                <w:rFonts w:ascii="Arial" w:hAnsi="Arial" w:cs="Arial"/>
                <w:b/>
                <w:bCs/>
                <w:i/>
                <w:iCs/>
                <w:color w:val="000000"/>
                <w:spacing w:val="-1"/>
                <w:sz w:val="16"/>
                <w:szCs w:val="16"/>
              </w:rPr>
              <w:t>at</w:t>
            </w:r>
            <w:r w:rsidRPr="00AB152F">
              <w:rPr>
                <w:rFonts w:ascii="Arial" w:hAnsi="Arial" w:cs="Arial"/>
                <w:b/>
                <w:bCs/>
                <w:i/>
                <w:iCs/>
                <w:color w:val="000000"/>
                <w:sz w:val="16"/>
                <w:szCs w:val="16"/>
              </w:rPr>
              <w:t>ional</w:t>
            </w:r>
            <w:r w:rsidRPr="00AB152F">
              <w:rPr>
                <w:rFonts w:ascii="Arial" w:hAnsi="Arial" w:cs="Arial"/>
                <w:b/>
                <w:bCs/>
                <w:i/>
                <w:iCs/>
                <w:color w:val="000000"/>
                <w:spacing w:val="-1"/>
                <w:sz w:val="16"/>
                <w:szCs w:val="16"/>
              </w:rPr>
              <w:t xml:space="preserve"> st</w:t>
            </w:r>
            <w:r w:rsidRPr="00AB152F">
              <w:rPr>
                <w:rFonts w:ascii="Arial" w:hAnsi="Arial" w:cs="Arial"/>
                <w:b/>
                <w:bCs/>
                <w:i/>
                <w:iCs/>
                <w:color w:val="000000"/>
                <w:sz w:val="16"/>
                <w:szCs w:val="16"/>
              </w:rPr>
              <w:t>uden</w:t>
            </w:r>
            <w:r w:rsidRPr="00AB152F">
              <w:rPr>
                <w:rFonts w:ascii="Arial" w:hAnsi="Arial" w:cs="Arial"/>
                <w:b/>
                <w:bCs/>
                <w:i/>
                <w:iCs/>
                <w:color w:val="000000"/>
                <w:spacing w:val="-1"/>
                <w:sz w:val="16"/>
                <w:szCs w:val="16"/>
              </w:rPr>
              <w:t>ts</w:t>
            </w:r>
            <w:r w:rsidRPr="00AB152F">
              <w:rPr>
                <w:rFonts w:ascii="Arial" w:hAnsi="Arial" w:cs="Arial"/>
                <w:b/>
                <w:bCs/>
                <w:i/>
                <w:iCs/>
                <w:color w:val="000000"/>
                <w:sz w:val="16"/>
                <w:szCs w:val="16"/>
              </w:rPr>
              <w:t>)</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rPr>
                <w:rFonts w:ascii="Arial" w:hAnsi="Arial" w:cs="Arial"/>
                <w:sz w:val="16"/>
                <w:szCs w:val="16"/>
              </w:rPr>
            </w:pP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43"/>
              <w:rPr>
                <w:rFonts w:ascii="Arial" w:hAnsi="Arial" w:cs="Arial"/>
                <w:sz w:val="16"/>
                <w:szCs w:val="16"/>
              </w:rPr>
            </w:pPr>
            <w:r w:rsidRPr="00AB152F">
              <w:rPr>
                <w:rFonts w:ascii="Arial" w:hAnsi="Arial" w:cs="Arial"/>
                <w:b/>
                <w:bCs/>
                <w:sz w:val="16"/>
                <w:szCs w:val="16"/>
              </w:rPr>
              <w:t>Mod</w:t>
            </w:r>
            <w:r w:rsidRPr="00AB152F">
              <w:rPr>
                <w:rFonts w:ascii="Arial" w:hAnsi="Arial" w:cs="Arial"/>
                <w:b/>
                <w:bCs/>
                <w:spacing w:val="-3"/>
                <w:sz w:val="16"/>
                <w:szCs w:val="16"/>
              </w:rPr>
              <w:t>u</w:t>
            </w:r>
            <w:r w:rsidRPr="00AB152F">
              <w:rPr>
                <w:rFonts w:ascii="Arial" w:hAnsi="Arial" w:cs="Arial"/>
                <w:b/>
                <w:bCs/>
                <w:sz w:val="16"/>
                <w:szCs w:val="16"/>
              </w:rPr>
              <w:t xml:space="preserve">le </w:t>
            </w:r>
            <w:r w:rsidRPr="00AB152F">
              <w:rPr>
                <w:rFonts w:ascii="Arial" w:hAnsi="Arial" w:cs="Arial"/>
                <w:b/>
                <w:bCs/>
                <w:spacing w:val="-1"/>
                <w:sz w:val="16"/>
                <w:szCs w:val="16"/>
              </w:rPr>
              <w:t>c</w:t>
            </w:r>
            <w:r w:rsidRPr="00AB152F">
              <w:rPr>
                <w:rFonts w:ascii="Arial" w:hAnsi="Arial" w:cs="Arial"/>
                <w:b/>
                <w:bCs/>
                <w:spacing w:val="-3"/>
                <w:sz w:val="16"/>
                <w:szCs w:val="16"/>
              </w:rPr>
              <w:t>o</w:t>
            </w:r>
            <w:r w:rsidRPr="00AB152F">
              <w:rPr>
                <w:rFonts w:ascii="Arial" w:hAnsi="Arial" w:cs="Arial"/>
                <w:b/>
                <w:bCs/>
                <w:sz w:val="16"/>
                <w:szCs w:val="16"/>
              </w:rPr>
              <w:t>de</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212"/>
              <w:rPr>
                <w:rFonts w:ascii="Arial" w:hAnsi="Arial" w:cs="Arial"/>
                <w:sz w:val="16"/>
                <w:szCs w:val="16"/>
              </w:rPr>
            </w:pPr>
            <w:r w:rsidRPr="00AB152F">
              <w:rPr>
                <w:rFonts w:ascii="Arial" w:hAnsi="Arial" w:cs="Arial"/>
                <w:b/>
                <w:bCs/>
                <w:spacing w:val="-1"/>
                <w:sz w:val="16"/>
                <w:szCs w:val="16"/>
              </w:rPr>
              <w:t>C</w:t>
            </w:r>
            <w:r w:rsidRPr="00AB152F">
              <w:rPr>
                <w:rFonts w:ascii="Arial" w:hAnsi="Arial" w:cs="Arial"/>
                <w:b/>
                <w:bCs/>
                <w:sz w:val="16"/>
                <w:szCs w:val="16"/>
              </w:rPr>
              <w:t>r</w:t>
            </w:r>
            <w:r w:rsidRPr="00AB152F">
              <w:rPr>
                <w:rFonts w:ascii="Arial" w:hAnsi="Arial" w:cs="Arial"/>
                <w:b/>
                <w:bCs/>
                <w:spacing w:val="-1"/>
                <w:sz w:val="16"/>
                <w:szCs w:val="16"/>
              </w:rPr>
              <w:t>e</w:t>
            </w:r>
            <w:r w:rsidRPr="00AB152F">
              <w:rPr>
                <w:rFonts w:ascii="Arial" w:hAnsi="Arial" w:cs="Arial"/>
                <w:b/>
                <w:bCs/>
                <w:sz w:val="16"/>
                <w:szCs w:val="16"/>
              </w:rPr>
              <w:t>di</w:t>
            </w:r>
            <w:r w:rsidRPr="00AB152F">
              <w:rPr>
                <w:rFonts w:ascii="Arial" w:hAnsi="Arial" w:cs="Arial"/>
                <w:b/>
                <w:bCs/>
                <w:spacing w:val="-1"/>
                <w:sz w:val="16"/>
                <w:szCs w:val="16"/>
              </w:rPr>
              <w:t>t</w:t>
            </w:r>
            <w:r w:rsidRPr="00AB152F">
              <w:rPr>
                <w:rFonts w:ascii="Arial" w:hAnsi="Arial" w:cs="Arial"/>
                <w:b/>
                <w:bCs/>
                <w:sz w:val="16"/>
                <w:szCs w:val="16"/>
              </w:rPr>
              <w:t>s</w:t>
            </w:r>
          </w:p>
        </w:tc>
      </w:tr>
      <w:tr w:rsidR="00D230C8" w:rsidRPr="00AB152F" w:rsidTr="00D230C8">
        <w:trPr>
          <w:trHeight w:hRule="exact" w:val="195"/>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0" w:lineRule="exact"/>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ch</w:t>
            </w:r>
            <w:r w:rsidRPr="00AB152F">
              <w:rPr>
                <w:rFonts w:ascii="Arial" w:hAnsi="Arial" w:cs="Arial"/>
                <w:spacing w:val="-2"/>
                <w:sz w:val="16"/>
                <w:szCs w:val="16"/>
              </w:rPr>
              <w:t xml:space="preserve"> </w:t>
            </w:r>
            <w:r w:rsidRPr="00AB152F">
              <w:rPr>
                <w:rFonts w:ascii="Arial" w:hAnsi="Arial" w:cs="Arial"/>
                <w:sz w:val="16"/>
                <w:szCs w:val="16"/>
              </w:rPr>
              <w:t>met</w:t>
            </w:r>
            <w:r w:rsidRPr="00AB152F">
              <w:rPr>
                <w:rFonts w:ascii="Arial" w:hAnsi="Arial" w:cs="Arial"/>
                <w:spacing w:val="-1"/>
                <w:sz w:val="16"/>
                <w:szCs w:val="16"/>
              </w:rPr>
              <w:t>hodo</w:t>
            </w:r>
            <w:r w:rsidRPr="00AB152F">
              <w:rPr>
                <w:rFonts w:ascii="Arial" w:hAnsi="Arial" w:cs="Arial"/>
                <w:sz w:val="16"/>
                <w:szCs w:val="16"/>
              </w:rPr>
              <w:t>lo</w:t>
            </w:r>
            <w:r w:rsidRPr="00AB152F">
              <w:rPr>
                <w:rFonts w:ascii="Arial" w:hAnsi="Arial" w:cs="Arial"/>
                <w:spacing w:val="-1"/>
                <w:sz w:val="16"/>
                <w:szCs w:val="16"/>
              </w:rPr>
              <w:t>g</w:t>
            </w:r>
            <w:r w:rsidRPr="00AB152F">
              <w:rPr>
                <w:rFonts w:ascii="Arial" w:hAnsi="Arial" w:cs="Arial"/>
                <w:sz w:val="16"/>
                <w:szCs w:val="16"/>
              </w:rPr>
              <w:t>y for human rights</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0" w:lineRule="exact"/>
              <w:ind w:left="306"/>
              <w:rPr>
                <w:rFonts w:ascii="Arial" w:hAnsi="Arial" w:cs="Arial"/>
                <w:sz w:val="16"/>
                <w:szCs w:val="16"/>
              </w:rPr>
            </w:pPr>
            <w:r w:rsidRPr="00AB152F">
              <w:rPr>
                <w:rFonts w:ascii="Arial" w:hAnsi="Arial" w:cs="Arial"/>
                <w:spacing w:val="-1"/>
                <w:sz w:val="16"/>
                <w:szCs w:val="16"/>
              </w:rPr>
              <w:t>NRM 801</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0" w:lineRule="exact"/>
              <w:ind w:left="426" w:right="425"/>
              <w:jc w:val="center"/>
              <w:rPr>
                <w:rFonts w:ascii="Arial" w:hAnsi="Arial" w:cs="Arial"/>
                <w:sz w:val="16"/>
                <w:szCs w:val="16"/>
              </w:rPr>
            </w:pPr>
            <w:r w:rsidRPr="00AB152F">
              <w:rPr>
                <w:rFonts w:ascii="Arial" w:hAnsi="Arial" w:cs="Arial"/>
                <w:sz w:val="16"/>
                <w:szCs w:val="16"/>
              </w:rPr>
              <w:t>5</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 xml:space="preserve">ch </w:t>
            </w:r>
            <w:r w:rsidRPr="00AB152F">
              <w:rPr>
                <w:rFonts w:ascii="Arial" w:hAnsi="Arial" w:cs="Arial"/>
                <w:spacing w:val="-1"/>
                <w:sz w:val="16"/>
                <w:szCs w:val="16"/>
              </w:rPr>
              <w:t>propo</w:t>
            </w:r>
            <w:r w:rsidRPr="00AB152F">
              <w:rPr>
                <w:rFonts w:ascii="Arial" w:hAnsi="Arial" w:cs="Arial"/>
                <w:sz w:val="16"/>
                <w:szCs w:val="16"/>
              </w:rPr>
              <w:t>s</w:t>
            </w:r>
            <w:r w:rsidRPr="00AB152F">
              <w:rPr>
                <w:rFonts w:ascii="Arial" w:hAnsi="Arial" w:cs="Arial"/>
                <w:spacing w:val="-1"/>
                <w:sz w:val="16"/>
                <w:szCs w:val="16"/>
              </w:rPr>
              <w:t>a</w:t>
            </w:r>
            <w:r w:rsidRPr="00AB152F">
              <w:rPr>
                <w:rFonts w:ascii="Arial" w:hAnsi="Arial" w:cs="Arial"/>
                <w:sz w:val="16"/>
                <w:szCs w:val="16"/>
              </w:rPr>
              <w:t>l</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06"/>
              <w:rPr>
                <w:rFonts w:ascii="Arial" w:hAnsi="Arial" w:cs="Arial"/>
                <w:sz w:val="16"/>
                <w:szCs w:val="16"/>
              </w:rPr>
            </w:pPr>
            <w:r w:rsidRPr="00AB152F">
              <w:rPr>
                <w:rFonts w:ascii="Arial" w:hAnsi="Arial" w:cs="Arial"/>
                <w:spacing w:val="-1"/>
                <w:sz w:val="16"/>
                <w:szCs w:val="16"/>
              </w:rPr>
              <w:t>RH</w:t>
            </w:r>
            <w:r w:rsidRPr="00AB152F">
              <w:rPr>
                <w:rFonts w:ascii="Arial" w:hAnsi="Arial" w:cs="Arial"/>
                <w:sz w:val="16"/>
                <w:szCs w:val="16"/>
              </w:rPr>
              <w:t>P</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3</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426" w:right="425"/>
              <w:jc w:val="center"/>
              <w:rPr>
                <w:rFonts w:ascii="Arial" w:hAnsi="Arial" w:cs="Arial"/>
                <w:sz w:val="16"/>
                <w:szCs w:val="16"/>
              </w:rPr>
            </w:pPr>
            <w:r w:rsidRPr="00AB152F">
              <w:rPr>
                <w:rFonts w:ascii="Arial" w:hAnsi="Arial" w:cs="Arial"/>
                <w:sz w:val="16"/>
                <w:szCs w:val="16"/>
              </w:rPr>
              <w:t>5</w:t>
            </w:r>
          </w:p>
        </w:tc>
      </w:tr>
      <w:tr w:rsidR="00D230C8" w:rsidRPr="00AB152F" w:rsidTr="00D230C8">
        <w:trPr>
          <w:trHeight w:hRule="exact" w:val="370"/>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pacing w:val="-2"/>
                <w:sz w:val="16"/>
                <w:szCs w:val="16"/>
              </w:rPr>
              <w:t>M</w:t>
            </w:r>
            <w:r w:rsidRPr="00AB152F">
              <w:rPr>
                <w:rFonts w:ascii="Arial" w:hAnsi="Arial" w:cs="Arial"/>
                <w:sz w:val="16"/>
                <w:szCs w:val="16"/>
              </w:rPr>
              <w:t>ini</w:t>
            </w:r>
            <w:r w:rsidRPr="00AB152F">
              <w:rPr>
                <w:rFonts w:ascii="Arial" w:hAnsi="Arial" w:cs="Arial"/>
                <w:spacing w:val="-1"/>
                <w:sz w:val="16"/>
                <w:szCs w:val="16"/>
              </w:rPr>
              <w:t>-d</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s</w:t>
            </w:r>
            <w:r w:rsidRPr="00AB152F">
              <w:rPr>
                <w:rFonts w:ascii="Arial" w:hAnsi="Arial" w:cs="Arial"/>
                <w:spacing w:val="-1"/>
                <w:sz w:val="16"/>
                <w:szCs w:val="16"/>
              </w:rPr>
              <w:t>er</w:t>
            </w:r>
            <w:r w:rsidRPr="00AB152F">
              <w:rPr>
                <w:rFonts w:ascii="Arial" w:hAnsi="Arial" w:cs="Arial"/>
                <w:sz w:val="16"/>
                <w:szCs w:val="16"/>
              </w:rPr>
              <w:t>t</w:t>
            </w:r>
            <w:r w:rsidRPr="00AB152F">
              <w:rPr>
                <w:rFonts w:ascii="Arial" w:hAnsi="Arial" w:cs="Arial"/>
                <w:spacing w:val="-4"/>
                <w:sz w:val="16"/>
                <w:szCs w:val="16"/>
              </w:rPr>
              <w:t>a</w:t>
            </w:r>
            <w:r w:rsidRPr="00AB152F">
              <w:rPr>
                <w:rFonts w:ascii="Arial" w:hAnsi="Arial" w:cs="Arial"/>
                <w:sz w:val="16"/>
                <w:szCs w:val="16"/>
              </w:rPr>
              <w:t xml:space="preserve">tion </w:t>
            </w:r>
            <w:r w:rsidRPr="00AB152F">
              <w:rPr>
                <w:rFonts w:ascii="Arial" w:hAnsi="Arial" w:cs="Arial"/>
                <w:spacing w:val="-1"/>
                <w:sz w:val="16"/>
                <w:szCs w:val="16"/>
              </w:rPr>
              <w:t>(13 000-15 000</w:t>
            </w:r>
            <w:r w:rsidRPr="00AB152F">
              <w:rPr>
                <w:rFonts w:ascii="Arial" w:hAnsi="Arial" w:cs="Arial"/>
                <w:sz w:val="16"/>
                <w:szCs w:val="16"/>
              </w:rPr>
              <w:t xml:space="preserve"> </w:t>
            </w:r>
            <w:r w:rsidRPr="00AB152F">
              <w:rPr>
                <w:rFonts w:ascii="Arial" w:hAnsi="Arial" w:cs="Arial"/>
                <w:spacing w:val="-4"/>
                <w:sz w:val="16"/>
                <w:szCs w:val="16"/>
              </w:rPr>
              <w:t>w</w:t>
            </w:r>
            <w:r w:rsidRPr="00AB152F">
              <w:rPr>
                <w:rFonts w:ascii="Arial" w:hAnsi="Arial" w:cs="Arial"/>
                <w:spacing w:val="-1"/>
                <w:sz w:val="16"/>
                <w:szCs w:val="16"/>
              </w:rPr>
              <w:t>ord</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i</w:t>
            </w:r>
            <w:r w:rsidRPr="00AB152F">
              <w:rPr>
                <w:rFonts w:ascii="Arial" w:hAnsi="Arial" w:cs="Arial"/>
                <w:spacing w:val="-3"/>
                <w:sz w:val="16"/>
                <w:szCs w:val="16"/>
              </w:rPr>
              <w:t>n</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f</w:t>
            </w:r>
            <w:r w:rsidRPr="00AB152F">
              <w:rPr>
                <w:rFonts w:ascii="Arial" w:hAnsi="Arial" w:cs="Arial"/>
                <w:spacing w:val="-1"/>
                <w:sz w:val="16"/>
                <w:szCs w:val="16"/>
              </w:rPr>
              <w:t>oo</w:t>
            </w:r>
            <w:r w:rsidRPr="00AB152F">
              <w:rPr>
                <w:rFonts w:ascii="Arial" w:hAnsi="Arial" w:cs="Arial"/>
                <w:sz w:val="16"/>
                <w:szCs w:val="16"/>
              </w:rPr>
              <w:t>t</w:t>
            </w:r>
            <w:r w:rsidRPr="00AB152F">
              <w:rPr>
                <w:rFonts w:ascii="Arial" w:hAnsi="Arial" w:cs="Arial"/>
                <w:spacing w:val="-1"/>
                <w:sz w:val="16"/>
                <w:szCs w:val="16"/>
              </w:rPr>
              <w:t>no</w:t>
            </w:r>
            <w:r w:rsidRPr="00AB152F">
              <w:rPr>
                <w:rFonts w:ascii="Arial" w:hAnsi="Arial" w:cs="Arial"/>
                <w:sz w:val="16"/>
                <w:szCs w:val="16"/>
              </w:rPr>
              <w:t>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pacing w:val="-1"/>
                <w:sz w:val="16"/>
                <w:szCs w:val="16"/>
              </w:rPr>
              <w:t>bu</w:t>
            </w:r>
            <w:r w:rsidRPr="00AB152F">
              <w:rPr>
                <w:rFonts w:ascii="Arial" w:hAnsi="Arial" w:cs="Arial"/>
                <w:sz w:val="16"/>
                <w:szCs w:val="16"/>
              </w:rPr>
              <w:t>t</w:t>
            </w:r>
            <w:r w:rsidRPr="00AB152F">
              <w:rPr>
                <w:rFonts w:ascii="Arial" w:hAnsi="Arial" w:cs="Arial"/>
                <w:spacing w:val="-1"/>
                <w:sz w:val="16"/>
                <w:szCs w:val="16"/>
              </w:rPr>
              <w:t xml:space="preserve"> e</w:t>
            </w:r>
            <w:r w:rsidRPr="00AB152F">
              <w:rPr>
                <w:rFonts w:ascii="Arial" w:hAnsi="Arial" w:cs="Arial"/>
                <w:spacing w:val="-4"/>
                <w:sz w:val="16"/>
                <w:szCs w:val="16"/>
              </w:rPr>
              <w:t>x</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t</w:t>
            </w:r>
            <w:r w:rsidRPr="00AB152F">
              <w:rPr>
                <w:rFonts w:ascii="Arial" w:hAnsi="Arial" w:cs="Arial"/>
                <w:spacing w:val="-1"/>
                <w:sz w:val="16"/>
                <w:szCs w:val="16"/>
              </w:rPr>
              <w:t>h</w:t>
            </w:r>
            <w:r w:rsidRPr="00AB152F">
              <w:rPr>
                <w:rFonts w:ascii="Arial" w:hAnsi="Arial" w:cs="Arial"/>
                <w:sz w:val="16"/>
                <w:szCs w:val="16"/>
              </w:rPr>
              <w:t>e</w:t>
            </w:r>
            <w:r w:rsidRPr="00AB152F">
              <w:rPr>
                <w:rFonts w:ascii="Arial" w:hAnsi="Arial" w:cs="Arial"/>
                <w:spacing w:val="-3"/>
                <w:sz w:val="16"/>
                <w:szCs w:val="16"/>
              </w:rPr>
              <w:t xml:space="preserve"> </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st</w:t>
            </w:r>
            <w:r w:rsidRPr="00AB152F">
              <w:rPr>
                <w:rFonts w:ascii="Arial" w:hAnsi="Arial" w:cs="Arial"/>
                <w:spacing w:val="-1"/>
                <w:sz w:val="16"/>
                <w:szCs w:val="16"/>
              </w:rPr>
              <w:t xml:space="preserve"> 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pacing w:val="-2"/>
                <w:sz w:val="16"/>
                <w:szCs w:val="16"/>
              </w:rPr>
              <w:t>c</w:t>
            </w:r>
            <w:r w:rsidRPr="00AB152F">
              <w:rPr>
                <w:rFonts w:ascii="Arial" w:hAnsi="Arial" w:cs="Arial"/>
                <w:spacing w:val="-1"/>
                <w:sz w:val="16"/>
                <w:szCs w:val="16"/>
              </w:rPr>
              <w:t>on</w:t>
            </w:r>
            <w:r w:rsidRPr="00AB152F">
              <w:rPr>
                <w:rFonts w:ascii="Arial" w:hAnsi="Arial" w:cs="Arial"/>
                <w:sz w:val="16"/>
                <w:szCs w:val="16"/>
              </w:rPr>
              <w:t>t</w:t>
            </w:r>
            <w:r w:rsidRPr="00AB152F">
              <w:rPr>
                <w:rFonts w:ascii="Arial" w:hAnsi="Arial" w:cs="Arial"/>
                <w:spacing w:val="-1"/>
                <w:sz w:val="16"/>
                <w:szCs w:val="16"/>
              </w:rPr>
              <w:t>en</w:t>
            </w:r>
            <w:r w:rsidRPr="00AB152F">
              <w:rPr>
                <w:rFonts w:ascii="Arial" w:hAnsi="Arial" w:cs="Arial"/>
                <w:sz w:val="16"/>
                <w:szCs w:val="16"/>
              </w:rPr>
              <w:t>ts</w:t>
            </w:r>
            <w:r w:rsidRPr="00AB152F">
              <w:rPr>
                <w:rFonts w:ascii="Arial" w:hAnsi="Arial" w:cs="Arial"/>
                <w:spacing w:val="-1"/>
                <w:sz w:val="16"/>
                <w:szCs w:val="16"/>
              </w:rPr>
              <w:t xml:space="preserve"> an</w:t>
            </w:r>
            <w:r w:rsidRPr="00AB152F">
              <w:rPr>
                <w:rFonts w:ascii="Arial" w:hAnsi="Arial" w:cs="Arial"/>
                <w:sz w:val="16"/>
                <w:szCs w:val="16"/>
              </w:rPr>
              <w:t>d t</w:t>
            </w:r>
            <w:r w:rsidRPr="00AB152F">
              <w:rPr>
                <w:rFonts w:ascii="Arial" w:hAnsi="Arial" w:cs="Arial"/>
                <w:spacing w:val="-1"/>
                <w:sz w:val="16"/>
                <w:szCs w:val="16"/>
              </w:rPr>
              <w:t>h</w:t>
            </w:r>
            <w:r w:rsidRPr="00AB152F">
              <w:rPr>
                <w:rFonts w:ascii="Arial" w:hAnsi="Arial" w:cs="Arial"/>
                <w:sz w:val="16"/>
                <w:szCs w:val="16"/>
              </w:rPr>
              <w:t xml:space="preserve">e </w:t>
            </w:r>
            <w:r w:rsidRPr="00AB152F">
              <w:rPr>
                <w:rFonts w:ascii="Arial" w:hAnsi="Arial" w:cs="Arial"/>
                <w:spacing w:val="-1"/>
                <w:sz w:val="16"/>
                <w:szCs w:val="16"/>
              </w:rPr>
              <w:t>b</w:t>
            </w:r>
            <w:r w:rsidRPr="00AB152F">
              <w:rPr>
                <w:rFonts w:ascii="Arial" w:hAnsi="Arial" w:cs="Arial"/>
                <w:sz w:val="16"/>
                <w:szCs w:val="16"/>
              </w:rPr>
              <w:t>iblio</w:t>
            </w:r>
            <w:r w:rsidRPr="00AB152F">
              <w:rPr>
                <w:rFonts w:ascii="Arial" w:hAnsi="Arial" w:cs="Arial"/>
                <w:spacing w:val="-1"/>
                <w:sz w:val="16"/>
                <w:szCs w:val="16"/>
              </w:rPr>
              <w:t>graph</w:t>
            </w:r>
            <w:r w:rsidRPr="00AB152F">
              <w:rPr>
                <w:rFonts w:ascii="Arial" w:hAnsi="Arial" w:cs="Arial"/>
                <w:spacing w:val="-2"/>
                <w:sz w:val="16"/>
                <w:szCs w:val="16"/>
              </w:rPr>
              <w:t>y</w:t>
            </w:r>
            <w:r w:rsidRPr="00AB152F">
              <w:rPr>
                <w:rFonts w:ascii="Arial" w:hAnsi="Arial" w:cs="Arial"/>
                <w:sz w:val="16"/>
                <w:szCs w:val="16"/>
              </w:rPr>
              <w:t>) [</w:t>
            </w:r>
            <w:r w:rsidRPr="00AB152F">
              <w:rPr>
                <w:rFonts w:ascii="Arial" w:hAnsi="Arial" w:cs="Arial"/>
                <w:spacing w:val="-1"/>
                <w:sz w:val="16"/>
                <w:szCs w:val="16"/>
              </w:rPr>
              <w:t>prerequ</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it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pacing w:val="-1"/>
                <w:sz w:val="16"/>
                <w:szCs w:val="16"/>
              </w:rPr>
              <w:t>NRM  80</w:t>
            </w:r>
            <w:r w:rsidRPr="00AB152F">
              <w:rPr>
                <w:rFonts w:ascii="Arial" w:hAnsi="Arial" w:cs="Arial"/>
                <w:sz w:val="16"/>
                <w:szCs w:val="16"/>
              </w:rPr>
              <w:t xml:space="preserve">1 </w:t>
            </w:r>
            <w:r w:rsidRPr="00AB152F">
              <w:rPr>
                <w:rFonts w:ascii="Arial" w:hAnsi="Arial" w:cs="Arial"/>
                <w:spacing w:val="-1"/>
                <w:sz w:val="16"/>
                <w:szCs w:val="16"/>
              </w:rPr>
              <w:t>an</w:t>
            </w:r>
            <w:r w:rsidRPr="00AB152F">
              <w:rPr>
                <w:rFonts w:ascii="Arial" w:hAnsi="Arial" w:cs="Arial"/>
                <w:sz w:val="16"/>
                <w:szCs w:val="16"/>
              </w:rPr>
              <w:t xml:space="preserve">d RHP </w:t>
            </w:r>
            <w:r w:rsidRPr="00AB152F">
              <w:rPr>
                <w:rFonts w:ascii="Arial" w:hAnsi="Arial" w:cs="Arial"/>
                <w:spacing w:val="-1"/>
                <w:sz w:val="16"/>
                <w:szCs w:val="16"/>
              </w:rPr>
              <w:t>803</w:t>
            </w:r>
            <w:r w:rsidRPr="00AB152F">
              <w:rPr>
                <w:rFonts w:ascii="Arial" w:hAnsi="Arial" w:cs="Arial"/>
                <w:sz w:val="16"/>
                <w:szCs w:val="16"/>
              </w:rPr>
              <w:t>]</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pacing w:val="-2"/>
                <w:sz w:val="16"/>
                <w:szCs w:val="16"/>
              </w:rPr>
              <w:t>M</w:t>
            </w:r>
            <w:r w:rsidRPr="00AB152F">
              <w:rPr>
                <w:rFonts w:ascii="Arial" w:hAnsi="Arial" w:cs="Arial"/>
                <w:spacing w:val="-1"/>
                <w:sz w:val="16"/>
                <w:szCs w:val="16"/>
              </w:rPr>
              <w:t>N</w:t>
            </w:r>
            <w:r w:rsidRPr="00AB152F">
              <w:rPr>
                <w:rFonts w:ascii="Arial" w:hAnsi="Arial" w:cs="Arial"/>
                <w:sz w:val="16"/>
                <w:szCs w:val="16"/>
              </w:rPr>
              <w:t xml:space="preserve">D </w:t>
            </w:r>
            <w:r w:rsidRPr="00AB152F">
              <w:rPr>
                <w:rFonts w:ascii="Arial" w:hAnsi="Arial" w:cs="Arial"/>
                <w:spacing w:val="-1"/>
                <w:sz w:val="16"/>
                <w:szCs w:val="16"/>
              </w:rPr>
              <w:t>80</w:t>
            </w:r>
            <w:r w:rsidRPr="00AB152F">
              <w:rPr>
                <w:rFonts w:ascii="Arial" w:hAnsi="Arial" w:cs="Arial"/>
                <w:sz w:val="16"/>
                <w:szCs w:val="16"/>
              </w:rPr>
              <w:t>0</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38" w:right="338"/>
              <w:jc w:val="center"/>
              <w:rPr>
                <w:rFonts w:ascii="Arial" w:hAnsi="Arial" w:cs="Arial"/>
                <w:sz w:val="16"/>
                <w:szCs w:val="16"/>
              </w:rPr>
            </w:pPr>
            <w:r w:rsidRPr="00AB152F">
              <w:rPr>
                <w:rFonts w:ascii="Arial" w:hAnsi="Arial" w:cs="Arial"/>
                <w:spacing w:val="-1"/>
                <w:sz w:val="16"/>
                <w:szCs w:val="16"/>
              </w:rPr>
              <w:t>100</w:t>
            </w:r>
          </w:p>
        </w:tc>
      </w:tr>
      <w:tr w:rsidR="00D230C8" w:rsidRPr="00AB152F" w:rsidTr="00D230C8">
        <w:trPr>
          <w:trHeight w:hRule="exact" w:val="192"/>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z w:val="16"/>
                <w:szCs w:val="16"/>
              </w:rPr>
              <w:t>Principles of international human rights law</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25"/>
              <w:rPr>
                <w:rFonts w:ascii="Arial" w:hAnsi="Arial" w:cs="Arial"/>
                <w:sz w:val="16"/>
                <w:szCs w:val="16"/>
              </w:rPr>
            </w:pPr>
            <w:r w:rsidRPr="00AB152F">
              <w:rPr>
                <w:rFonts w:ascii="Arial" w:hAnsi="Arial" w:cs="Arial"/>
                <w:sz w:val="16"/>
                <w:szCs w:val="16"/>
              </w:rPr>
              <w:t xml:space="preserve">DRL </w:t>
            </w:r>
            <w:r w:rsidRPr="00AB152F">
              <w:rPr>
                <w:rFonts w:ascii="Arial" w:hAnsi="Arial" w:cs="Arial"/>
                <w:spacing w:val="-1"/>
                <w:sz w:val="16"/>
                <w:szCs w:val="16"/>
              </w:rPr>
              <w:t>801</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z w:val="16"/>
                <w:szCs w:val="16"/>
              </w:rPr>
            </w:pPr>
            <w:r w:rsidRPr="00AB152F">
              <w:rPr>
                <w:rFonts w:ascii="Arial" w:hAnsi="Arial" w:cs="Arial"/>
                <w:spacing w:val="-1"/>
                <w:sz w:val="16"/>
                <w:szCs w:val="16"/>
              </w:rPr>
              <w:t>10</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2" w:lineRule="exact"/>
              <w:ind w:left="102"/>
              <w:rPr>
                <w:rFonts w:ascii="Arial" w:hAnsi="Arial" w:cs="Arial"/>
                <w:sz w:val="16"/>
                <w:szCs w:val="16"/>
              </w:rPr>
            </w:pPr>
            <w:r w:rsidRPr="00AB152F">
              <w:rPr>
                <w:rFonts w:ascii="Arial" w:hAnsi="Arial" w:cs="Arial"/>
                <w:spacing w:val="-1"/>
                <w:sz w:val="16"/>
                <w:szCs w:val="16"/>
              </w:rPr>
              <w:t>Principles of social science</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2" w:lineRule="exact"/>
              <w:ind w:left="320"/>
              <w:rPr>
                <w:rFonts w:ascii="Arial" w:hAnsi="Arial" w:cs="Arial"/>
                <w:sz w:val="16"/>
                <w:szCs w:val="16"/>
              </w:rPr>
            </w:pPr>
            <w:r w:rsidRPr="00AB152F">
              <w:rPr>
                <w:rFonts w:ascii="Arial" w:hAnsi="Arial" w:cs="Arial"/>
                <w:spacing w:val="-1"/>
                <w:sz w:val="16"/>
                <w:szCs w:val="16"/>
              </w:rPr>
              <w:t>DRL 802</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2" w:lineRule="exact"/>
              <w:ind w:left="354" w:right="356"/>
              <w:jc w:val="center"/>
              <w:rPr>
                <w:rFonts w:ascii="Arial" w:hAnsi="Arial" w:cs="Arial"/>
                <w:sz w:val="16"/>
                <w:szCs w:val="16"/>
              </w:rPr>
            </w:pPr>
            <w:r w:rsidRPr="00AB152F">
              <w:rPr>
                <w:rFonts w:ascii="Arial" w:hAnsi="Arial" w:cs="Arial"/>
                <w:spacing w:val="-1"/>
                <w:sz w:val="16"/>
                <w:szCs w:val="16"/>
              </w:rPr>
              <w:t>5</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pacing w:val="-1"/>
                <w:sz w:val="16"/>
                <w:szCs w:val="16"/>
              </w:rPr>
              <w:t>Protection of persons with disabilities in a global context</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z w:val="16"/>
                <w:szCs w:val="16"/>
              </w:rPr>
              <w:t>DRL 803</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z w:val="16"/>
                <w:szCs w:val="16"/>
              </w:rPr>
            </w:pPr>
            <w:r w:rsidRPr="00AB152F">
              <w:rPr>
                <w:rFonts w:ascii="Arial" w:hAnsi="Arial" w:cs="Arial"/>
                <w:spacing w:val="-1"/>
                <w:sz w:val="16"/>
                <w:szCs w:val="16"/>
              </w:rPr>
              <w:t>25</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pacing w:val="-1"/>
                <w:sz w:val="16"/>
                <w:szCs w:val="16"/>
              </w:rPr>
            </w:pPr>
            <w:r w:rsidRPr="00AB152F">
              <w:rPr>
                <w:rFonts w:ascii="Arial" w:hAnsi="Arial" w:cs="Arial"/>
                <w:spacing w:val="-1"/>
                <w:sz w:val="16"/>
                <w:szCs w:val="16"/>
              </w:rPr>
              <w:t xml:space="preserve">African regional disability rights protection </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z w:val="16"/>
                <w:szCs w:val="16"/>
              </w:rPr>
              <w:t>DRL 804</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pacing w:val="-1"/>
                <w:sz w:val="16"/>
                <w:szCs w:val="16"/>
              </w:rPr>
            </w:pPr>
            <w:r w:rsidRPr="00AB152F">
              <w:rPr>
                <w:rFonts w:ascii="Arial" w:hAnsi="Arial" w:cs="Arial"/>
                <w:spacing w:val="-1"/>
                <w:sz w:val="16"/>
                <w:szCs w:val="16"/>
              </w:rPr>
              <w:t>25</w:t>
            </w:r>
          </w:p>
        </w:tc>
      </w:tr>
      <w:tr w:rsidR="00D230C8" w:rsidRPr="00AB152F" w:rsidTr="00AB152F">
        <w:trPr>
          <w:trHeight w:hRule="exact" w:val="330"/>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pacing w:val="-1"/>
                <w:sz w:val="16"/>
                <w:szCs w:val="16"/>
              </w:rPr>
            </w:pPr>
            <w:r w:rsidRPr="00AB152F">
              <w:rPr>
                <w:rFonts w:ascii="Arial" w:hAnsi="Arial" w:cs="Arial"/>
                <w:spacing w:val="-1"/>
                <w:sz w:val="16"/>
                <w:szCs w:val="16"/>
              </w:rPr>
              <w:t>Contemporary challenges in disability law, policy and practice in Africa</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z w:val="16"/>
                <w:szCs w:val="16"/>
              </w:rPr>
              <w:t>DRL 805</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pacing w:val="-1"/>
                <w:sz w:val="16"/>
                <w:szCs w:val="16"/>
              </w:rPr>
            </w:pPr>
            <w:r w:rsidRPr="00AB152F">
              <w:rPr>
                <w:rFonts w:ascii="Arial" w:hAnsi="Arial" w:cs="Arial"/>
                <w:spacing w:val="-1"/>
                <w:sz w:val="16"/>
                <w:szCs w:val="16"/>
              </w:rPr>
              <w:t>25</w:t>
            </w:r>
          </w:p>
        </w:tc>
      </w:tr>
    </w:tbl>
    <w:p w:rsidR="00D230C8" w:rsidRPr="00AB152F" w:rsidRDefault="00D230C8" w:rsidP="00D230C8">
      <w:pPr>
        <w:kinsoku w:val="0"/>
        <w:overflowPunct w:val="0"/>
        <w:spacing w:before="8" w:line="90" w:lineRule="exact"/>
        <w:rPr>
          <w:rFonts w:ascii="Arial" w:hAnsi="Arial" w:cs="Arial"/>
          <w:sz w:val="16"/>
          <w:szCs w:val="16"/>
        </w:rPr>
      </w:pPr>
    </w:p>
    <w:p w:rsidR="00D230C8" w:rsidRPr="00AB152F" w:rsidRDefault="00D230C8" w:rsidP="00D230C8">
      <w:pPr>
        <w:kinsoku w:val="0"/>
        <w:overflowPunct w:val="0"/>
        <w:spacing w:before="8" w:line="90" w:lineRule="exact"/>
        <w:rPr>
          <w:rFonts w:ascii="Arial" w:hAnsi="Arial" w:cs="Arial"/>
          <w:sz w:val="16"/>
          <w:szCs w:val="16"/>
        </w:rPr>
      </w:pPr>
    </w:p>
    <w:p w:rsidR="00D230C8" w:rsidRPr="00AB152F" w:rsidRDefault="00D230C8" w:rsidP="00D230C8">
      <w:pPr>
        <w:kinsoku w:val="0"/>
        <w:overflowPunct w:val="0"/>
        <w:spacing w:before="8" w:line="90" w:lineRule="exact"/>
        <w:rPr>
          <w:rFonts w:ascii="Arial" w:hAnsi="Arial" w:cs="Arial"/>
          <w:sz w:val="16"/>
          <w:szCs w:val="16"/>
        </w:rPr>
      </w:pPr>
    </w:p>
    <w:p w:rsidR="00D230C8" w:rsidRPr="00AB152F" w:rsidRDefault="00D230C8" w:rsidP="00D230C8">
      <w:pPr>
        <w:kinsoku w:val="0"/>
        <w:overflowPunct w:val="0"/>
        <w:spacing w:line="200" w:lineRule="exact"/>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7675"/>
        <w:gridCol w:w="1544"/>
        <w:gridCol w:w="1118"/>
      </w:tblGrid>
      <w:tr w:rsidR="00D230C8" w:rsidRPr="00B951F0" w:rsidTr="00D230C8">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H</w:t>
            </w:r>
            <w:r w:rsidRPr="00B951F0">
              <w:rPr>
                <w:rFonts w:ascii="Arial" w:hAnsi="Arial" w:cs="Arial"/>
                <w:b/>
                <w:bCs/>
                <w:sz w:val="16"/>
                <w:szCs w:val="16"/>
              </w:rPr>
              <w:t>um</w:t>
            </w:r>
            <w:r w:rsidRPr="00B951F0">
              <w:rPr>
                <w:rFonts w:ascii="Arial" w:hAnsi="Arial" w:cs="Arial"/>
                <w:b/>
                <w:bCs/>
                <w:spacing w:val="-4"/>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pacing w:val="-2"/>
                <w:sz w:val="16"/>
                <w:szCs w:val="16"/>
              </w:rPr>
              <w:t>i</w:t>
            </w:r>
            <w:r w:rsidRPr="00B951F0">
              <w:rPr>
                <w:rFonts w:ascii="Arial" w:hAnsi="Arial" w:cs="Arial"/>
                <w:b/>
                <w:bCs/>
                <w:sz w:val="16"/>
                <w:szCs w:val="16"/>
              </w:rPr>
              <w:t>ghts</w:t>
            </w:r>
            <w:r w:rsidRPr="00B951F0">
              <w:rPr>
                <w:rFonts w:ascii="Arial" w:hAnsi="Arial" w:cs="Arial"/>
                <w:b/>
                <w:bCs/>
                <w:spacing w:val="-1"/>
                <w:sz w:val="16"/>
                <w:szCs w:val="16"/>
              </w:rPr>
              <w:t xml:space="preserve"> a</w:t>
            </w:r>
            <w:r w:rsidRPr="00B951F0">
              <w:rPr>
                <w:rFonts w:ascii="Arial" w:hAnsi="Arial" w:cs="Arial"/>
                <w:b/>
                <w:bCs/>
                <w:spacing w:val="-3"/>
                <w:sz w:val="16"/>
                <w:szCs w:val="16"/>
              </w:rPr>
              <w:t>n</w:t>
            </w:r>
            <w:r w:rsidRPr="00B951F0">
              <w:rPr>
                <w:rFonts w:ascii="Arial" w:hAnsi="Arial" w:cs="Arial"/>
                <w:b/>
                <w:bCs/>
                <w:sz w:val="16"/>
                <w:szCs w:val="16"/>
              </w:rPr>
              <w:t>d</w:t>
            </w:r>
            <w:r w:rsidRPr="00B951F0">
              <w:rPr>
                <w:rFonts w:ascii="Arial" w:hAnsi="Arial" w:cs="Arial"/>
                <w:b/>
                <w:bCs/>
                <w:spacing w:val="1"/>
                <w:sz w:val="16"/>
                <w:szCs w:val="16"/>
              </w:rPr>
              <w:t xml:space="preserve"> </w:t>
            </w:r>
            <w:r>
              <w:rPr>
                <w:rFonts w:ascii="Arial" w:hAnsi="Arial" w:cs="Arial"/>
                <w:b/>
                <w:bCs/>
                <w:spacing w:val="1"/>
                <w:sz w:val="16"/>
                <w:szCs w:val="16"/>
              </w:rPr>
              <w:t>d</w:t>
            </w:r>
            <w:r w:rsidRPr="00B951F0">
              <w:rPr>
                <w:rFonts w:ascii="Arial" w:hAnsi="Arial" w:cs="Arial"/>
                <w:b/>
                <w:bCs/>
                <w:spacing w:val="-4"/>
                <w:sz w:val="16"/>
                <w:szCs w:val="16"/>
              </w:rPr>
              <w:t>e</w:t>
            </w:r>
            <w:r w:rsidRPr="00B951F0">
              <w:rPr>
                <w:rFonts w:ascii="Arial" w:hAnsi="Arial" w:cs="Arial"/>
                <w:b/>
                <w:bCs/>
                <w:sz w:val="16"/>
                <w:szCs w:val="16"/>
              </w:rPr>
              <w:t>moc</w:t>
            </w:r>
            <w:r w:rsidRPr="00B951F0">
              <w:rPr>
                <w:rFonts w:ascii="Arial" w:hAnsi="Arial" w:cs="Arial"/>
                <w:b/>
                <w:bCs/>
                <w:spacing w:val="-1"/>
                <w:sz w:val="16"/>
                <w:szCs w:val="16"/>
              </w:rPr>
              <w:t>rat</w:t>
            </w:r>
            <w:r w:rsidRPr="00B951F0">
              <w:rPr>
                <w:rFonts w:ascii="Arial" w:hAnsi="Arial" w:cs="Arial"/>
                <w:b/>
                <w:bCs/>
                <w:sz w:val="16"/>
                <w:szCs w:val="16"/>
              </w:rPr>
              <w:t>i</w:t>
            </w:r>
            <w:r w:rsidRPr="00B951F0">
              <w:rPr>
                <w:rFonts w:ascii="Arial" w:hAnsi="Arial" w:cs="Arial"/>
                <w:b/>
                <w:bCs/>
                <w:spacing w:val="-1"/>
                <w:sz w:val="16"/>
                <w:szCs w:val="16"/>
              </w:rPr>
              <w:t>sat</w:t>
            </w:r>
            <w:r w:rsidRPr="00B951F0">
              <w:rPr>
                <w:rFonts w:ascii="Arial" w:hAnsi="Arial" w:cs="Arial"/>
                <w:b/>
                <w:bCs/>
                <w:sz w:val="16"/>
                <w:szCs w:val="16"/>
              </w:rPr>
              <w:t>ion</w:t>
            </w:r>
            <w:r w:rsidRPr="00B951F0">
              <w:rPr>
                <w:rFonts w:ascii="Arial" w:hAnsi="Arial" w:cs="Arial"/>
                <w:b/>
                <w:bCs/>
                <w:spacing w:val="-2"/>
                <w:sz w:val="16"/>
                <w:szCs w:val="16"/>
              </w:rPr>
              <w:t xml:space="preserve"> </w:t>
            </w:r>
            <w:r w:rsidRPr="00B951F0">
              <w:rPr>
                <w:rFonts w:ascii="Arial" w:hAnsi="Arial" w:cs="Arial"/>
                <w:b/>
                <w:bCs/>
                <w:sz w:val="16"/>
                <w:szCs w:val="16"/>
              </w:rPr>
              <w:t>in</w:t>
            </w:r>
            <w:r w:rsidRPr="00B951F0">
              <w:rPr>
                <w:rFonts w:ascii="Arial" w:hAnsi="Arial" w:cs="Arial"/>
                <w:b/>
                <w:bCs/>
                <w:spacing w:val="1"/>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(0425202</w:t>
            </w:r>
            <w:r w:rsidRPr="00B951F0">
              <w:rPr>
                <w:rFonts w:ascii="Arial" w:hAnsi="Arial" w:cs="Arial"/>
                <w:b/>
                <w:bCs/>
                <w:spacing w:val="1"/>
                <w:sz w:val="16"/>
                <w:szCs w:val="16"/>
              </w:rPr>
              <w:t>0</w:t>
            </w:r>
            <w:r w:rsidRPr="00B951F0">
              <w:rPr>
                <w:rFonts w:ascii="Arial" w:hAnsi="Arial" w:cs="Arial"/>
                <w:b/>
                <w:bCs/>
                <w:sz w:val="16"/>
                <w:szCs w:val="16"/>
              </w:rPr>
              <w:t>)</w:t>
            </w:r>
            <w:r>
              <w:rPr>
                <w:rFonts w:ascii="Arial" w:hAnsi="Arial" w:cs="Arial"/>
                <w:b/>
                <w:bCs/>
                <w:sz w:val="16"/>
                <w:szCs w:val="16"/>
              </w:rPr>
              <w:t xml:space="preserve"> Academic Programme: LM104</w:t>
            </w:r>
          </w:p>
          <w:p w:rsidR="00D230C8" w:rsidRDefault="00D230C8" w:rsidP="00D230C8">
            <w:pPr>
              <w:pStyle w:val="TableParagraph"/>
              <w:kinsoku w:val="0"/>
              <w:overflowPunct w:val="0"/>
              <w:spacing w:before="1"/>
              <w:ind w:left="102" w:right="473"/>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agnus</w:t>
            </w:r>
            <w:r w:rsidRPr="00B951F0">
              <w:rPr>
                <w:rFonts w:ascii="Arial" w:hAnsi="Arial" w:cs="Arial"/>
                <w:spacing w:val="-1"/>
                <w:sz w:val="16"/>
                <w:szCs w:val="16"/>
              </w:rPr>
              <w:t xml:space="preserve"> </w:t>
            </w:r>
            <w:r w:rsidRPr="00B951F0">
              <w:rPr>
                <w:rFonts w:ascii="Arial" w:hAnsi="Arial" w:cs="Arial"/>
                <w:sz w:val="16"/>
                <w:szCs w:val="16"/>
              </w:rPr>
              <w:t>K</w:t>
            </w:r>
            <w:r w:rsidRPr="00B951F0">
              <w:rPr>
                <w:rFonts w:ascii="Arial" w:hAnsi="Arial" w:cs="Arial"/>
                <w:spacing w:val="-3"/>
                <w:sz w:val="16"/>
                <w:szCs w:val="16"/>
              </w:rPr>
              <w:t>i</w:t>
            </w:r>
            <w:r w:rsidRPr="00B951F0">
              <w:rPr>
                <w:rFonts w:ascii="Arial" w:hAnsi="Arial" w:cs="Arial"/>
                <w:sz w:val="16"/>
                <w:szCs w:val="16"/>
              </w:rPr>
              <w:t>ll</w:t>
            </w:r>
            <w:r w:rsidRPr="00B951F0">
              <w:rPr>
                <w:rFonts w:ascii="Arial" w:hAnsi="Arial" w:cs="Arial"/>
                <w:spacing w:val="-1"/>
                <w:sz w:val="16"/>
                <w:szCs w:val="16"/>
              </w:rPr>
              <w:t>ander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5407</w:t>
            </w:r>
            <w:r w:rsidRPr="00B951F0">
              <w:rPr>
                <w:rFonts w:ascii="Arial" w:hAnsi="Arial" w:cs="Arial"/>
                <w:sz w:val="16"/>
                <w:szCs w:val="16"/>
              </w:rPr>
              <w:t>,</w:t>
            </w:r>
            <w:r w:rsidRPr="00B951F0">
              <w:rPr>
                <w:rFonts w:ascii="Arial" w:hAnsi="Arial" w:cs="Arial"/>
                <w:spacing w:val="5"/>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33" w:history="1">
              <w:r w:rsidRPr="00B951F0">
                <w:rPr>
                  <w:rFonts w:ascii="Arial" w:hAnsi="Arial" w:cs="Arial"/>
                  <w:spacing w:val="2"/>
                  <w:sz w:val="16"/>
                  <w:szCs w:val="16"/>
                </w:rPr>
                <w:t>m</w:t>
              </w:r>
              <w:r w:rsidRPr="00B951F0">
                <w:rPr>
                  <w:rFonts w:ascii="Arial" w:hAnsi="Arial" w:cs="Arial"/>
                  <w:spacing w:val="-1"/>
                  <w:sz w:val="16"/>
                  <w:szCs w:val="16"/>
                </w:rPr>
                <w:t>agn</w:t>
              </w:r>
              <w:r w:rsidRPr="00B951F0">
                <w:rPr>
                  <w:rFonts w:ascii="Arial" w:hAnsi="Arial" w:cs="Arial"/>
                  <w:spacing w:val="-4"/>
                  <w:sz w:val="16"/>
                  <w:szCs w:val="16"/>
                </w:rPr>
                <w:t>u</w:t>
              </w:r>
              <w:r w:rsidRPr="00B951F0">
                <w:rPr>
                  <w:rFonts w:ascii="Arial" w:hAnsi="Arial" w:cs="Arial"/>
                  <w:sz w:val="16"/>
                  <w:szCs w:val="16"/>
                </w:rPr>
                <w:t>s</w:t>
              </w:r>
              <w:r w:rsidRPr="00B951F0">
                <w:rPr>
                  <w:rFonts w:ascii="Arial" w:hAnsi="Arial" w:cs="Arial"/>
                  <w:spacing w:val="-2"/>
                  <w:sz w:val="16"/>
                  <w:szCs w:val="16"/>
                </w:rPr>
                <w:t>.</w:t>
              </w:r>
              <w:r w:rsidRPr="00B951F0">
                <w:rPr>
                  <w:rFonts w:ascii="Arial" w:hAnsi="Arial" w:cs="Arial"/>
                  <w:sz w:val="16"/>
                  <w:szCs w:val="16"/>
                </w:rPr>
                <w:t>killa</w:t>
              </w:r>
              <w:r w:rsidRPr="00B951F0">
                <w:rPr>
                  <w:rFonts w:ascii="Arial" w:hAnsi="Arial" w:cs="Arial"/>
                  <w:spacing w:val="-4"/>
                  <w:sz w:val="16"/>
                  <w:szCs w:val="16"/>
                </w:rPr>
                <w:t>n</w:t>
              </w:r>
              <w:r w:rsidRPr="00B951F0">
                <w:rPr>
                  <w:rFonts w:ascii="Arial" w:hAnsi="Arial" w:cs="Arial"/>
                  <w:spacing w:val="-1"/>
                  <w:sz w:val="16"/>
                  <w:szCs w:val="16"/>
                </w:rPr>
                <w:t>der</w:t>
              </w:r>
              <w:r w:rsidRPr="00B951F0">
                <w:rPr>
                  <w:rFonts w:ascii="Arial" w:hAnsi="Arial" w:cs="Arial"/>
                  <w:sz w:val="16"/>
                  <w:szCs w:val="16"/>
                </w:rPr>
                <w:t>@</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1"/>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a</w:t>
              </w:r>
            </w:hyperlink>
            <w:r w:rsidRPr="00B951F0">
              <w:rPr>
                <w:rFonts w:ascii="Arial" w:hAnsi="Arial" w:cs="Arial"/>
                <w:sz w:val="16"/>
                <w:szCs w:val="16"/>
              </w:rPr>
              <w:t xml:space="preserve"> </w:t>
            </w:r>
          </w:p>
          <w:p w:rsidR="00D230C8" w:rsidRPr="00B951F0" w:rsidRDefault="00D230C8" w:rsidP="00D230C8">
            <w:pPr>
              <w:pStyle w:val="TableParagraph"/>
              <w:kinsoku w:val="0"/>
              <w:overflowPunct w:val="0"/>
              <w:spacing w:before="1"/>
              <w:ind w:left="102" w:right="473"/>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3</w:t>
            </w:r>
            <w:r>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2"/>
                <w:sz w:val="16"/>
                <w:szCs w:val="16"/>
              </w:rPr>
              <w:t>J</w:t>
            </w:r>
            <w:r w:rsidRPr="00B951F0">
              <w:rPr>
                <w:rFonts w:ascii="Arial" w:hAnsi="Arial" w:cs="Arial"/>
                <w:spacing w:val="-1"/>
                <w:sz w:val="16"/>
                <w:szCs w:val="16"/>
              </w:rPr>
              <w:t>un</w:t>
            </w:r>
            <w:r w:rsidRPr="00B951F0">
              <w:rPr>
                <w:rFonts w:ascii="Arial" w:hAnsi="Arial" w:cs="Arial"/>
                <w:sz w:val="16"/>
                <w:szCs w:val="16"/>
              </w:rPr>
              <w:t>e</w:t>
            </w:r>
          </w:p>
          <w:p w:rsidR="00D230C8" w:rsidRPr="00B951F0" w:rsidRDefault="00D230C8" w:rsidP="00D230C8">
            <w:pPr>
              <w:pStyle w:val="TableParagraph"/>
              <w:kinsoku w:val="0"/>
              <w:overflowPunct w:val="0"/>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5"/>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 p</w:t>
            </w:r>
            <w:r w:rsidRPr="00B951F0">
              <w:rPr>
                <w:rFonts w:ascii="Arial" w:hAnsi="Arial" w:cs="Arial"/>
                <w:spacing w:val="-1"/>
                <w:sz w:val="16"/>
                <w:szCs w:val="16"/>
              </w:rPr>
              <w:t>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458"/>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35"/>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40"/>
                <w:sz w:val="16"/>
                <w:szCs w:val="16"/>
              </w:rPr>
              <w:t xml:space="preserve"> </w:t>
            </w:r>
            <w:r w:rsidRPr="00B951F0">
              <w:rPr>
                <w:rFonts w:ascii="Arial" w:hAnsi="Arial" w:cs="Arial"/>
                <w:spacing w:val="-1"/>
                <w:sz w:val="16"/>
                <w:szCs w:val="16"/>
              </w:rPr>
              <w:t>(1</w:t>
            </w:r>
            <w:r w:rsidRPr="00B951F0">
              <w:rPr>
                <w:rFonts w:ascii="Arial" w:hAnsi="Arial" w:cs="Arial"/>
                <w:sz w:val="16"/>
                <w:szCs w:val="16"/>
              </w:rPr>
              <w:t xml:space="preserve">8 </w:t>
            </w:r>
            <w:r w:rsidRPr="00B951F0">
              <w:rPr>
                <w:rFonts w:ascii="Arial" w:hAnsi="Arial" w:cs="Arial"/>
                <w:spacing w:val="-1"/>
                <w:sz w:val="16"/>
                <w:szCs w:val="16"/>
              </w:rPr>
              <w:t>000-2</w:t>
            </w:r>
            <w:r w:rsidRPr="00B951F0">
              <w:rPr>
                <w:rFonts w:ascii="Arial" w:hAnsi="Arial" w:cs="Arial"/>
                <w:sz w:val="16"/>
                <w:szCs w:val="16"/>
              </w:rPr>
              <w:t xml:space="preserve">0 </w:t>
            </w:r>
            <w:r>
              <w:rPr>
                <w:rFonts w:ascii="Arial" w:hAnsi="Arial" w:cs="Arial"/>
                <w:sz w:val="16"/>
                <w:szCs w:val="16"/>
              </w:rPr>
              <w:t>0</w:t>
            </w:r>
            <w:r w:rsidRPr="00B951F0">
              <w:rPr>
                <w:rFonts w:ascii="Arial" w:hAnsi="Arial" w:cs="Arial"/>
                <w:spacing w:val="-1"/>
                <w:sz w:val="16"/>
                <w:szCs w:val="16"/>
              </w:rPr>
              <w:t>0</w:t>
            </w:r>
            <w:r w:rsidRPr="00B951F0">
              <w:rPr>
                <w:rFonts w:ascii="Arial" w:hAnsi="Arial" w:cs="Arial"/>
                <w:sz w:val="16"/>
                <w:szCs w:val="16"/>
              </w:rPr>
              <w:t xml:space="preserve">0 </w:t>
            </w:r>
            <w:r w:rsidRPr="00B951F0">
              <w:rPr>
                <w:rFonts w:ascii="Arial" w:hAnsi="Arial" w:cs="Arial"/>
                <w:spacing w:val="37"/>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 xml:space="preserve">s </w:t>
            </w:r>
            <w:r w:rsidRPr="00B951F0">
              <w:rPr>
                <w:rFonts w:ascii="Arial" w:hAnsi="Arial" w:cs="Arial"/>
                <w:spacing w:val="42"/>
                <w:sz w:val="16"/>
                <w:szCs w:val="16"/>
              </w:rPr>
              <w:t xml:space="preserve"> </w:t>
            </w:r>
            <w:r w:rsidRPr="00B951F0">
              <w:rPr>
                <w:rFonts w:ascii="Arial" w:hAnsi="Arial" w:cs="Arial"/>
                <w:sz w:val="16"/>
                <w:szCs w:val="16"/>
              </w:rPr>
              <w:t xml:space="preserve">– </w:t>
            </w:r>
            <w:r w:rsidRPr="00B951F0">
              <w:rPr>
                <w:rFonts w:ascii="Arial" w:hAnsi="Arial" w:cs="Arial"/>
                <w:spacing w:val="40"/>
                <w:sz w:val="16"/>
                <w:szCs w:val="16"/>
              </w:rPr>
              <w:t xml:space="preserve"> </w:t>
            </w:r>
            <w:r w:rsidRPr="00B951F0">
              <w:rPr>
                <w:rFonts w:ascii="Arial" w:hAnsi="Arial" w:cs="Arial"/>
                <w:sz w:val="16"/>
                <w:szCs w:val="16"/>
              </w:rPr>
              <w:t>inclu</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 xml:space="preserve">s </w:t>
            </w:r>
            <w:r w:rsidRPr="00B951F0">
              <w:rPr>
                <w:rFonts w:ascii="Arial" w:hAnsi="Arial" w:cs="Arial"/>
                <w:spacing w:val="5"/>
                <w:sz w:val="16"/>
                <w:szCs w:val="16"/>
              </w:rPr>
              <w:t xml:space="preserve"> </w:t>
            </w:r>
            <w:r w:rsidRPr="00B951F0">
              <w:rPr>
                <w:rFonts w:ascii="Arial" w:hAnsi="Arial" w:cs="Arial"/>
                <w:spacing w:val="-1"/>
                <w:sz w:val="16"/>
                <w:szCs w:val="16"/>
              </w:rPr>
              <w:t>bu</w:t>
            </w:r>
            <w:r w:rsidRPr="00B951F0">
              <w:rPr>
                <w:rFonts w:ascii="Arial" w:hAnsi="Arial" w:cs="Arial"/>
                <w:sz w:val="16"/>
                <w:szCs w:val="16"/>
              </w:rPr>
              <w:t xml:space="preserve">t </w:t>
            </w:r>
            <w:r w:rsidRPr="00B951F0">
              <w:rPr>
                <w:rFonts w:ascii="Arial" w:hAnsi="Arial" w:cs="Arial"/>
                <w:spacing w:val="5"/>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 xml:space="preserve">ing </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3"/>
                <w:sz w:val="16"/>
                <w:szCs w:val="16"/>
              </w:rPr>
              <w:t xml:space="preserve"> </w:t>
            </w:r>
            <w:r w:rsidRPr="00B951F0">
              <w:rPr>
                <w:rFonts w:ascii="Arial" w:hAnsi="Arial" w:cs="Arial"/>
                <w:sz w:val="16"/>
                <w:szCs w:val="16"/>
              </w:rPr>
              <w:t>li</w:t>
            </w:r>
            <w:r w:rsidRPr="00B951F0">
              <w:rPr>
                <w:rFonts w:ascii="Arial" w:hAnsi="Arial" w:cs="Arial"/>
                <w:spacing w:val="-2"/>
                <w:sz w:val="16"/>
                <w:szCs w:val="16"/>
              </w:rPr>
              <w:t>s</w:t>
            </w:r>
            <w:r w:rsidRPr="00B951F0">
              <w:rPr>
                <w:rFonts w:ascii="Arial" w:hAnsi="Arial" w:cs="Arial"/>
                <w:sz w:val="16"/>
                <w:szCs w:val="16"/>
              </w:rPr>
              <w:t xml:space="preserve">t </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 xml:space="preserve">ts </w:t>
            </w:r>
            <w:r w:rsidRPr="00B951F0">
              <w:rPr>
                <w:rFonts w:ascii="Arial" w:hAnsi="Arial" w:cs="Arial"/>
                <w:spacing w:val="5"/>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4"/>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pacing w:val="-1"/>
                <w:sz w:val="16"/>
                <w:szCs w:val="16"/>
              </w:rPr>
              <w:t>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125</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2"/>
                <w:sz w:val="16"/>
                <w:szCs w:val="16"/>
              </w:rPr>
              <w:t>c</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z w:val="16"/>
                <w:szCs w:val="16"/>
              </w:rPr>
              <w:t>it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se</w:t>
            </w:r>
            <w:r w:rsidRPr="00B951F0">
              <w:rPr>
                <w:rFonts w:ascii="Arial" w:hAnsi="Arial" w:cs="Arial"/>
                <w:spacing w:val="-3"/>
                <w:sz w:val="16"/>
                <w:szCs w:val="16"/>
              </w:rPr>
              <w:t xml:space="preserve"> </w:t>
            </w:r>
            <w:r w:rsidRPr="00B951F0">
              <w:rPr>
                <w:rFonts w:ascii="Arial" w:hAnsi="Arial" w:cs="Arial"/>
                <w:sz w:val="16"/>
                <w:szCs w:val="16"/>
              </w:rPr>
              <w:t xml:space="preserve">in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z w:val="16"/>
                <w:szCs w:val="16"/>
              </w:rPr>
              <w:t xml:space="preserve">man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A</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2</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D230C8">
        <w:trPr>
          <w:trHeight w:hRule="exact" w:val="192"/>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li</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pacing w:val="1"/>
                <w:sz w:val="16"/>
                <w:szCs w:val="16"/>
              </w:rPr>
              <w:t>i</w:t>
            </w:r>
            <w:r w:rsidRPr="00B951F0">
              <w:rPr>
                <w:rFonts w:ascii="Arial" w:hAnsi="Arial" w:cs="Arial"/>
                <w:spacing w:val="-1"/>
                <w:sz w:val="16"/>
                <w:szCs w:val="16"/>
              </w:rPr>
              <w:t>gh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A</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15</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De</w:t>
            </w:r>
            <w:r w:rsidRPr="00B951F0">
              <w:rPr>
                <w:rFonts w:ascii="Arial" w:hAnsi="Arial" w:cs="Arial"/>
                <w:spacing w:val="2"/>
                <w:sz w:val="16"/>
                <w:szCs w:val="16"/>
              </w:rPr>
              <w:t>m</w:t>
            </w:r>
            <w:r w:rsidRPr="00B951F0">
              <w:rPr>
                <w:rFonts w:ascii="Arial" w:hAnsi="Arial" w:cs="Arial"/>
                <w:spacing w:val="-4"/>
                <w:sz w:val="16"/>
                <w:szCs w:val="16"/>
              </w:rPr>
              <w:t>o</w:t>
            </w:r>
            <w:r w:rsidRPr="00B951F0">
              <w:rPr>
                <w:rFonts w:ascii="Arial" w:hAnsi="Arial" w:cs="Arial"/>
                <w:sz w:val="16"/>
                <w:szCs w:val="16"/>
              </w:rPr>
              <w:t>c</w:t>
            </w:r>
            <w:r w:rsidRPr="00B951F0">
              <w:rPr>
                <w:rFonts w:ascii="Arial" w:hAnsi="Arial" w:cs="Arial"/>
                <w:spacing w:val="-1"/>
                <w:sz w:val="16"/>
                <w:szCs w:val="16"/>
              </w:rPr>
              <w:t>ra</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42"/>
            </w:pPr>
            <w:r w:rsidRPr="00B951F0">
              <w:rPr>
                <w:rFonts w:ascii="Arial" w:hAnsi="Arial" w:cs="Arial"/>
                <w:spacing w:val="-1"/>
                <w:sz w:val="16"/>
                <w:szCs w:val="16"/>
              </w:rPr>
              <w:t>D</w:t>
            </w:r>
            <w:r w:rsidRPr="00B951F0">
              <w:rPr>
                <w:rFonts w:ascii="Arial" w:hAnsi="Arial" w:cs="Arial"/>
                <w:sz w:val="16"/>
                <w:szCs w:val="16"/>
              </w:rPr>
              <w:t>IA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20</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Hu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 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ara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7"/>
            </w:pP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rodu</w:t>
            </w:r>
            <w:r w:rsidRPr="00B951F0">
              <w:rPr>
                <w:rFonts w:ascii="Arial" w:hAnsi="Arial" w:cs="Arial"/>
                <w:spacing w:val="-2"/>
                <w:sz w:val="16"/>
                <w:szCs w:val="16"/>
              </w:rPr>
              <w:t>c</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to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z w:val="16"/>
                <w:szCs w:val="16"/>
              </w:rPr>
              <w:t>le</w:t>
            </w:r>
            <w:r w:rsidRPr="00B951F0">
              <w:rPr>
                <w:rFonts w:ascii="Arial" w:hAnsi="Arial" w:cs="Arial"/>
                <w:spacing w:val="-1"/>
                <w:sz w:val="16"/>
                <w:szCs w:val="16"/>
              </w:rPr>
              <w:t>ga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z w:val="16"/>
                <w:szCs w:val="16"/>
              </w:rPr>
              <w:t>s</w:t>
            </w:r>
            <w:r w:rsidRPr="00B951F0">
              <w:rPr>
                <w:rFonts w:ascii="Arial" w:hAnsi="Arial" w:cs="Arial"/>
                <w:spacing w:val="-2"/>
                <w:sz w:val="16"/>
                <w:szCs w:val="16"/>
              </w:rPr>
              <w:t>y</w:t>
            </w:r>
            <w:r w:rsidRPr="00B951F0">
              <w:rPr>
                <w:rFonts w:ascii="Arial" w:hAnsi="Arial" w:cs="Arial"/>
                <w:sz w:val="16"/>
                <w:szCs w:val="16"/>
              </w:rPr>
              <w:t>st</w:t>
            </w:r>
            <w:r w:rsidRPr="00B951F0">
              <w:rPr>
                <w:rFonts w:ascii="Arial" w:hAnsi="Arial" w:cs="Arial"/>
                <w:spacing w:val="-4"/>
                <w:sz w:val="16"/>
                <w:szCs w:val="16"/>
              </w:rPr>
              <w:t>e</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Bill</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9"/>
            </w:pPr>
            <w:r w:rsidRPr="00B951F0">
              <w:rPr>
                <w:rFonts w:ascii="Arial" w:hAnsi="Arial" w:cs="Arial"/>
                <w:spacing w:val="-1"/>
                <w:sz w:val="16"/>
                <w:szCs w:val="16"/>
              </w:rPr>
              <w:t>R</w:t>
            </w:r>
            <w:r w:rsidRPr="00B951F0">
              <w:rPr>
                <w:rFonts w:ascii="Arial" w:hAnsi="Arial" w:cs="Arial"/>
                <w:sz w:val="16"/>
                <w:szCs w:val="16"/>
              </w:rPr>
              <w:t>VM</w:t>
            </w:r>
            <w:r w:rsidRPr="00B951F0">
              <w:rPr>
                <w:rFonts w:ascii="Arial" w:hAnsi="Arial" w:cs="Arial"/>
                <w:spacing w:val="-1"/>
                <w:sz w:val="16"/>
                <w:szCs w:val="16"/>
              </w:rPr>
              <w:t xml:space="preserve"> 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1078A6">
        <w:trPr>
          <w:trHeight w:hRule="exact" w:val="4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4"/>
                <w:sz w:val="16"/>
                <w:szCs w:val="16"/>
              </w:rPr>
              <w:t>c</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Dura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 xml:space="preserve">1 </w:t>
            </w:r>
            <w:r w:rsidRPr="00B951F0">
              <w:rPr>
                <w:rFonts w:ascii="Arial" w:hAnsi="Arial" w:cs="Arial"/>
                <w:spacing w:val="-2"/>
                <w:sz w:val="16"/>
                <w:szCs w:val="16"/>
              </w:rPr>
              <w:t>y</w:t>
            </w:r>
            <w:r w:rsidRPr="00B951F0">
              <w:rPr>
                <w:rFonts w:ascii="Arial" w:hAnsi="Arial" w:cs="Arial"/>
                <w:spacing w:val="-1"/>
                <w:sz w:val="16"/>
                <w:szCs w:val="16"/>
              </w:rPr>
              <w:t>ea</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u</w:t>
            </w:r>
            <w:r w:rsidRPr="00B951F0">
              <w:rPr>
                <w:rFonts w:ascii="Arial" w:hAnsi="Arial" w:cs="Arial"/>
                <w:sz w:val="16"/>
                <w:szCs w:val="16"/>
              </w:rPr>
              <w:t>l</w:t>
            </w:r>
            <w:r w:rsidRPr="00B951F0">
              <w:rPr>
                <w:rFonts w:ascii="Arial" w:hAnsi="Arial" w:cs="Arial"/>
                <w:spacing w:val="-1"/>
                <w:sz w:val="16"/>
                <w:szCs w:val="16"/>
              </w:rPr>
              <w:t>l-</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w:t>
            </w:r>
          </w:p>
        </w:tc>
      </w:tr>
    </w:tbl>
    <w:p w:rsidR="00D230C8" w:rsidRDefault="00D230C8" w:rsidP="00D230C8">
      <w:pPr>
        <w:kinsoku w:val="0"/>
        <w:overflowPunct w:val="0"/>
        <w:spacing w:before="8" w:line="90" w:lineRule="exact"/>
        <w:rPr>
          <w:sz w:val="9"/>
          <w:szCs w:val="9"/>
        </w:rPr>
      </w:pPr>
    </w:p>
    <w:p w:rsidR="001078A6" w:rsidRDefault="001078A6"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1078A6" w:rsidRDefault="001078A6" w:rsidP="00D230C8">
      <w:pPr>
        <w:kinsoku w:val="0"/>
        <w:overflowPunct w:val="0"/>
        <w:spacing w:before="8" w:line="90" w:lineRule="exact"/>
        <w:rPr>
          <w:sz w:val="9"/>
          <w:szCs w:val="9"/>
        </w:rPr>
      </w:pPr>
    </w:p>
    <w:p w:rsidR="00D230C8" w:rsidRDefault="00863A58" w:rsidP="00D230C8">
      <w:pPr>
        <w:kinsoku w:val="0"/>
        <w:overflowPunct w:val="0"/>
        <w:spacing w:before="8" w:line="90" w:lineRule="exact"/>
        <w:rPr>
          <w:sz w:val="9"/>
          <w:szCs w:val="9"/>
        </w:rPr>
      </w:pPr>
      <w:r>
        <w:rPr>
          <w:noProof/>
        </w:rPr>
        <mc:AlternateContent>
          <mc:Choice Requires="wps">
            <w:drawing>
              <wp:anchor distT="0" distB="0" distL="114300" distR="114300" simplePos="0" relativeHeight="503315051" behindDoc="1" locked="0" layoutInCell="0" allowOverlap="1">
                <wp:simplePos x="0" y="0"/>
                <wp:positionH relativeFrom="page">
                  <wp:posOffset>2717800</wp:posOffset>
                </wp:positionH>
                <wp:positionV relativeFrom="page">
                  <wp:posOffset>4665980</wp:posOffset>
                </wp:positionV>
                <wp:extent cx="28575" cy="0"/>
                <wp:effectExtent l="12700" t="8255" r="6350" b="10795"/>
                <wp:wrapNone/>
                <wp:docPr id="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0"/>
                        </a:xfrm>
                        <a:custGeom>
                          <a:avLst/>
                          <a:gdLst>
                            <a:gd name="T0" fmla="*/ 0 w 45"/>
                            <a:gd name="T1" fmla="*/ 0 h 20"/>
                            <a:gd name="T2" fmla="*/ 45 w 45"/>
                            <a:gd name="T3" fmla="*/ 0 h 20"/>
                          </a:gdLst>
                          <a:ahLst/>
                          <a:cxnLst>
                            <a:cxn ang="0">
                              <a:pos x="T0" y="T1"/>
                            </a:cxn>
                            <a:cxn ang="0">
                              <a:pos x="T2" y="T3"/>
                            </a:cxn>
                          </a:cxnLst>
                          <a:rect l="0" t="0" r="r" b="b"/>
                          <a:pathLst>
                            <a:path w="45" h="20">
                              <a:moveTo>
                                <a:pt x="0" y="0"/>
                              </a:moveTo>
                              <a:lnTo>
                                <a:pt x="45" y="0"/>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214pt;margin-top:367.4pt;width:2.25pt;height:0;z-index:-1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" o:allowincell="f" path="m,l45,e" filled="f" strokeweight=".16225mm">
                <v:path arrowok="t" o:connecttype="custom" o:connectlocs="0,0;28575,0" o:connectangles="0,0"/>
                <w10:wrap anchorx="page" anchory="page"/>
              </v:shape>
            </w:pict>
          </mc:Fallback>
        </mc:AlternateContent>
      </w:r>
    </w:p>
    <w:tbl>
      <w:tblPr>
        <w:tblW w:w="5083" w:type="pct"/>
        <w:tblCellMar>
          <w:left w:w="0" w:type="dxa"/>
          <w:right w:w="0" w:type="dxa"/>
        </w:tblCellMar>
        <w:tblLook w:val="0000" w:firstRow="0" w:lastRow="0" w:firstColumn="0" w:lastColumn="0" w:noHBand="0" w:noVBand="0"/>
      </w:tblPr>
      <w:tblGrid>
        <w:gridCol w:w="8153"/>
        <w:gridCol w:w="1202"/>
        <w:gridCol w:w="1154"/>
      </w:tblGrid>
      <w:tr w:rsidR="00D230C8" w:rsidRPr="00B951F0" w:rsidTr="00D230C8">
        <w:trPr>
          <w:trHeight w:hRule="exact" w:val="1090"/>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Default="00D230C8" w:rsidP="00D230C8">
            <w:pPr>
              <w:pStyle w:val="TableParagraph"/>
              <w:kinsoku w:val="0"/>
              <w:overflowPunct w:val="0"/>
              <w:spacing w:before="1"/>
              <w:ind w:left="102" w:right="481"/>
              <w:rPr>
                <w:rFonts w:ascii="Arial" w:hAnsi="Arial" w:cs="Arial"/>
                <w:b/>
                <w:bCs/>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w:t>
            </w:r>
            <w:r w:rsidRPr="00B951F0">
              <w:rPr>
                <w:rFonts w:ascii="Arial" w:hAnsi="Arial" w:cs="Arial"/>
                <w:b/>
                <w:bCs/>
                <w:spacing w:val="-1"/>
                <w:sz w:val="16"/>
                <w:szCs w:val="16"/>
              </w:rPr>
              <w:t>te</w:t>
            </w:r>
            <w:r w:rsidRPr="00B951F0">
              <w:rPr>
                <w:rFonts w:ascii="Arial" w:hAnsi="Arial" w:cs="Arial"/>
                <w:b/>
                <w:bCs/>
                <w:sz w:val="16"/>
                <w:szCs w:val="16"/>
              </w:rPr>
              <w:t>rn</w:t>
            </w:r>
            <w:r w:rsidRPr="00B951F0">
              <w:rPr>
                <w:rFonts w:ascii="Arial" w:hAnsi="Arial" w:cs="Arial"/>
                <w:b/>
                <w:bCs/>
                <w:spacing w:val="-1"/>
                <w:sz w:val="16"/>
                <w:szCs w:val="16"/>
              </w:rPr>
              <w:t>a</w:t>
            </w:r>
            <w:r w:rsidRPr="00B951F0">
              <w:rPr>
                <w:rFonts w:ascii="Arial" w:hAnsi="Arial" w:cs="Arial"/>
                <w:b/>
                <w:bCs/>
                <w:spacing w:val="-4"/>
                <w:sz w:val="16"/>
                <w:szCs w:val="16"/>
              </w:rPr>
              <w:t>t</w:t>
            </w:r>
            <w:r w:rsidRPr="00B951F0">
              <w:rPr>
                <w:rFonts w:ascii="Arial" w:hAnsi="Arial" w:cs="Arial"/>
                <w:b/>
                <w:bCs/>
                <w:sz w:val="16"/>
                <w:szCs w:val="16"/>
              </w:rPr>
              <w:t>ional</w:t>
            </w:r>
            <w:r w:rsidRPr="00B951F0">
              <w:rPr>
                <w:rFonts w:ascii="Arial" w:hAnsi="Arial" w:cs="Arial"/>
                <w:b/>
                <w:bCs/>
                <w:spacing w:val="-1"/>
                <w:sz w:val="16"/>
                <w:szCs w:val="16"/>
              </w:rPr>
              <w:t xml:space="preserve"> </w:t>
            </w:r>
            <w:r>
              <w:rPr>
                <w:rFonts w:ascii="Arial" w:hAnsi="Arial" w:cs="Arial"/>
                <w:b/>
                <w:bCs/>
                <w:spacing w:val="-1"/>
                <w:sz w:val="16"/>
                <w:szCs w:val="16"/>
              </w:rPr>
              <w:t>t</w:t>
            </w:r>
            <w:r w:rsidRPr="00B951F0">
              <w:rPr>
                <w:rFonts w:ascii="Arial" w:hAnsi="Arial" w:cs="Arial"/>
                <w:b/>
                <w:bCs/>
                <w:sz w:val="16"/>
                <w:szCs w:val="16"/>
              </w:rPr>
              <w:t>r</w:t>
            </w:r>
            <w:r w:rsidRPr="00B951F0">
              <w:rPr>
                <w:rFonts w:ascii="Arial" w:hAnsi="Arial" w:cs="Arial"/>
                <w:b/>
                <w:bCs/>
                <w:spacing w:val="-1"/>
                <w:sz w:val="16"/>
                <w:szCs w:val="16"/>
              </w:rPr>
              <w:t>a</w:t>
            </w:r>
            <w:r w:rsidRPr="00B951F0">
              <w:rPr>
                <w:rFonts w:ascii="Arial" w:hAnsi="Arial" w:cs="Arial"/>
                <w:b/>
                <w:bCs/>
                <w:sz w:val="16"/>
                <w:szCs w:val="16"/>
              </w:rPr>
              <w:t>de and</w:t>
            </w:r>
            <w:r w:rsidRPr="00B951F0">
              <w:rPr>
                <w:rFonts w:ascii="Arial" w:hAnsi="Arial" w:cs="Arial"/>
                <w:b/>
                <w:bCs/>
                <w:spacing w:val="-4"/>
                <w:sz w:val="16"/>
                <w:szCs w:val="16"/>
              </w:rPr>
              <w:t xml:space="preserve"> </w:t>
            </w:r>
            <w:r>
              <w:rPr>
                <w:rFonts w:ascii="Arial" w:hAnsi="Arial" w:cs="Arial"/>
                <w:b/>
                <w:bCs/>
                <w:spacing w:val="-4"/>
                <w:sz w:val="16"/>
                <w:szCs w:val="16"/>
              </w:rPr>
              <w:t>i</w:t>
            </w:r>
            <w:r w:rsidRPr="00B951F0">
              <w:rPr>
                <w:rFonts w:ascii="Arial" w:hAnsi="Arial" w:cs="Arial"/>
                <w:b/>
                <w:bCs/>
                <w:spacing w:val="1"/>
                <w:sz w:val="16"/>
                <w:szCs w:val="16"/>
              </w:rPr>
              <w:t>n</w:t>
            </w:r>
            <w:r w:rsidRPr="00B951F0">
              <w:rPr>
                <w:rFonts w:ascii="Arial" w:hAnsi="Arial" w:cs="Arial"/>
                <w:b/>
                <w:bCs/>
                <w:spacing w:val="-1"/>
                <w:sz w:val="16"/>
                <w:szCs w:val="16"/>
              </w:rPr>
              <w:t>vest</w:t>
            </w:r>
            <w:r w:rsidRPr="00B951F0">
              <w:rPr>
                <w:rFonts w:ascii="Arial" w:hAnsi="Arial" w:cs="Arial"/>
                <w:b/>
                <w:bCs/>
                <w:sz w:val="16"/>
                <w:szCs w:val="16"/>
              </w:rPr>
              <w:t>m</w:t>
            </w:r>
            <w:r w:rsidRPr="00B951F0">
              <w:rPr>
                <w:rFonts w:ascii="Arial" w:hAnsi="Arial" w:cs="Arial"/>
                <w:b/>
                <w:bCs/>
                <w:spacing w:val="-1"/>
                <w:sz w:val="16"/>
                <w:szCs w:val="16"/>
              </w:rPr>
              <w:t>e</w:t>
            </w:r>
            <w:r w:rsidRPr="00B951F0">
              <w:rPr>
                <w:rFonts w:ascii="Arial" w:hAnsi="Arial" w:cs="Arial"/>
                <w:b/>
                <w:bCs/>
                <w:sz w:val="16"/>
                <w:szCs w:val="16"/>
              </w:rPr>
              <w:t>nt</w:t>
            </w:r>
            <w:r w:rsidRPr="00B951F0">
              <w:rPr>
                <w:rFonts w:ascii="Arial" w:hAnsi="Arial" w:cs="Arial"/>
                <w:b/>
                <w:bCs/>
                <w:spacing w:val="-2"/>
                <w:sz w:val="16"/>
                <w:szCs w:val="16"/>
              </w:rPr>
              <w:t xml:space="preserve"> </w:t>
            </w:r>
            <w:r>
              <w:rPr>
                <w:rFonts w:ascii="Arial" w:hAnsi="Arial" w:cs="Arial"/>
                <w:b/>
                <w:bCs/>
                <w:spacing w:val="-2"/>
                <w:sz w:val="16"/>
                <w:szCs w:val="16"/>
              </w:rPr>
              <w:t>l</w:t>
            </w:r>
            <w:r w:rsidRPr="00B951F0">
              <w:rPr>
                <w:rFonts w:ascii="Arial" w:hAnsi="Arial" w:cs="Arial"/>
                <w:b/>
                <w:bCs/>
                <w:spacing w:val="-3"/>
                <w:sz w:val="16"/>
                <w:szCs w:val="16"/>
              </w:rPr>
              <w:t>a</w:t>
            </w:r>
            <w:r w:rsidRPr="00B951F0">
              <w:rPr>
                <w:rFonts w:ascii="Arial" w:hAnsi="Arial" w:cs="Arial"/>
                <w:b/>
                <w:bCs/>
                <w:sz w:val="16"/>
                <w:szCs w:val="16"/>
              </w:rPr>
              <w:t>w in</w:t>
            </w:r>
            <w:r w:rsidRPr="00B951F0">
              <w:rPr>
                <w:rFonts w:ascii="Arial" w:hAnsi="Arial" w:cs="Arial"/>
                <w:b/>
                <w:bCs/>
                <w:spacing w:val="2"/>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w:t>
            </w:r>
            <w:r w:rsidRPr="00B951F0">
              <w:rPr>
                <w:rFonts w:ascii="Arial" w:hAnsi="Arial" w:cs="Arial"/>
                <w:b/>
                <w:bCs/>
                <w:spacing w:val="1"/>
                <w:sz w:val="16"/>
                <w:szCs w:val="16"/>
              </w:rPr>
              <w:t>2</w:t>
            </w:r>
            <w:r w:rsidRPr="00B951F0">
              <w:rPr>
                <w:rFonts w:ascii="Arial" w:hAnsi="Arial" w:cs="Arial"/>
                <w:b/>
                <w:bCs/>
                <w:spacing w:val="-1"/>
                <w:sz w:val="16"/>
                <w:szCs w:val="16"/>
              </w:rPr>
              <w:t>02</w:t>
            </w:r>
            <w:r w:rsidRPr="00B951F0">
              <w:rPr>
                <w:rFonts w:ascii="Arial" w:hAnsi="Arial" w:cs="Arial"/>
                <w:b/>
                <w:bCs/>
                <w:sz w:val="16"/>
                <w:szCs w:val="16"/>
              </w:rPr>
              <w:t>2)</w:t>
            </w:r>
            <w:r>
              <w:rPr>
                <w:rFonts w:ascii="Arial" w:hAnsi="Arial" w:cs="Arial"/>
                <w:b/>
                <w:bCs/>
                <w:sz w:val="16"/>
                <w:szCs w:val="16"/>
              </w:rPr>
              <w:t xml:space="preserve">   Academic Programme: LM104 </w:t>
            </w:r>
          </w:p>
          <w:p w:rsidR="00D230C8" w:rsidRPr="00B951F0" w:rsidRDefault="00D230C8" w:rsidP="00D230C8">
            <w:pPr>
              <w:pStyle w:val="TableParagraph"/>
              <w:kinsoku w:val="0"/>
              <w:overflowPunct w:val="0"/>
              <w:spacing w:line="183" w:lineRule="exact"/>
              <w:ind w:left="102"/>
              <w:rPr>
                <w:rFonts w:ascii="Arial" w:hAnsi="Arial" w:cs="Arial"/>
                <w:sz w:val="16"/>
                <w:szCs w:val="16"/>
              </w:rPr>
            </w:pPr>
            <w:r>
              <w:rPr>
                <w:rFonts w:ascii="Arial" w:hAnsi="Arial" w:cs="Arial"/>
                <w:b/>
                <w:bCs/>
                <w:sz w:val="16"/>
                <w:szCs w:val="16"/>
              </w:rPr>
              <w:t>(Will not be offered in 2020)</w:t>
            </w:r>
          </w:p>
          <w:p w:rsidR="00D230C8" w:rsidRPr="00B951F0" w:rsidRDefault="00D230C8" w:rsidP="00D230C8">
            <w:pPr>
              <w:pStyle w:val="TableParagraph"/>
              <w:kinsoku w:val="0"/>
              <w:overflowPunct w:val="0"/>
              <w:spacing w:before="3"/>
              <w:ind w:left="102" w:right="625"/>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xml:space="preserve">: </w:t>
            </w:r>
            <w:r w:rsidRPr="00B951F0">
              <w:rPr>
                <w:rFonts w:ascii="Arial" w:hAnsi="Arial" w:cs="Arial"/>
                <w:spacing w:val="1"/>
                <w:sz w:val="16"/>
                <w:szCs w:val="16"/>
              </w:rPr>
              <w:t xml:space="preserve"> </w:t>
            </w:r>
            <w:r>
              <w:rPr>
                <w:rFonts w:ascii="Arial" w:hAnsi="Arial" w:cs="Arial"/>
                <w:sz w:val="16"/>
                <w:szCs w:val="16"/>
              </w:rPr>
              <w:t>Prof D Bradlow,</w:t>
            </w:r>
            <w:r w:rsidRPr="00B951F0">
              <w:rPr>
                <w:rFonts w:ascii="Arial" w:hAnsi="Arial" w:cs="Arial"/>
                <w:sz w:val="16"/>
                <w:szCs w:val="16"/>
              </w:rPr>
              <w:t xml:space="preserve"> </w:t>
            </w:r>
            <w:r>
              <w:rPr>
                <w:rFonts w:ascii="Arial" w:hAnsi="Arial" w:cs="Arial"/>
                <w:sz w:val="16"/>
                <w:szCs w:val="16"/>
              </w:rPr>
              <w:t xml:space="preserve"> </w:t>
            </w:r>
            <w:hyperlink r:id="rId34" w:history="1">
              <w:r w:rsidRPr="00825E52">
                <w:rPr>
                  <w:rStyle w:val="Hyperlink"/>
                  <w:rFonts w:ascii="Arial" w:hAnsi="Arial" w:cs="Arial"/>
                  <w:sz w:val="16"/>
                  <w:szCs w:val="16"/>
                </w:rPr>
                <w:t>danny.bradlow@up.ac.za</w:t>
              </w:r>
            </w:hyperlink>
            <w:r>
              <w:rPr>
                <w:rFonts w:ascii="Arial" w:hAnsi="Arial" w:cs="Arial"/>
                <w:sz w:val="16"/>
                <w:szCs w:val="16"/>
              </w:rPr>
              <w:t xml:space="preserve"> </w:t>
            </w:r>
            <w:r w:rsidRPr="00B951F0">
              <w:rPr>
                <w:rFonts w:ascii="Arial" w:hAnsi="Arial" w:cs="Arial"/>
                <w:sz w:val="16"/>
                <w:szCs w:val="16"/>
              </w:rPr>
              <w:t>Tel</w:t>
            </w:r>
            <w:r w:rsidRPr="00B951F0">
              <w:rPr>
                <w:rFonts w:ascii="Arial" w:hAnsi="Arial" w:cs="Arial"/>
                <w:spacing w:val="-2"/>
                <w:sz w:val="16"/>
                <w:szCs w:val="16"/>
              </w:rPr>
              <w:t xml:space="preserve"> </w:t>
            </w:r>
            <w:r w:rsidRPr="00B951F0">
              <w:rPr>
                <w:rFonts w:ascii="Arial" w:hAnsi="Arial" w:cs="Arial"/>
                <w:spacing w:val="-4"/>
                <w:sz w:val="16"/>
                <w:szCs w:val="16"/>
              </w:rPr>
              <w:t>n</w:t>
            </w:r>
            <w:r w:rsidRPr="00B951F0">
              <w:rPr>
                <w:rFonts w:ascii="Arial" w:hAnsi="Arial" w:cs="Arial"/>
                <w:spacing w:val="-1"/>
                <w:sz w:val="16"/>
                <w:szCs w:val="16"/>
              </w:rPr>
              <w:t>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3"/>
                <w:sz w:val="16"/>
                <w:szCs w:val="16"/>
              </w:rPr>
              <w:t xml:space="preserve"> </w:t>
            </w:r>
            <w:r>
              <w:rPr>
                <w:rFonts w:ascii="Arial" w:hAnsi="Arial" w:cs="Arial"/>
                <w:spacing w:val="-3"/>
                <w:sz w:val="16"/>
                <w:szCs w:val="16"/>
              </w:rPr>
              <w:t xml:space="preserve">6202 and Dr A Oyeniyi, </w:t>
            </w:r>
            <w:hyperlink r:id="rId35" w:history="1">
              <w:r w:rsidRPr="00825E52">
                <w:rPr>
                  <w:rStyle w:val="Hyperlink"/>
                  <w:rFonts w:ascii="Arial" w:hAnsi="Arial" w:cs="Arial"/>
                  <w:spacing w:val="-3"/>
                  <w:sz w:val="16"/>
                  <w:szCs w:val="16"/>
                </w:rPr>
                <w:t>oo.abe@up.ac.za</w:t>
              </w:r>
            </w:hyperlink>
            <w:r>
              <w:rPr>
                <w:rFonts w:ascii="Arial" w:hAnsi="Arial" w:cs="Arial"/>
                <w:spacing w:val="-3"/>
                <w:sz w:val="16"/>
                <w:szCs w:val="16"/>
              </w:rPr>
              <w:t>, tel 012 420 6200</w:t>
            </w:r>
            <w:r w:rsidRPr="00B951F0">
              <w:rPr>
                <w:rFonts w:ascii="Arial" w:hAnsi="Arial" w:cs="Arial"/>
                <w:spacing w:val="2"/>
                <w:sz w:val="16"/>
                <w:szCs w:val="16"/>
              </w:rPr>
              <w:t xml:space="preserve"> </w:t>
            </w:r>
          </w:p>
          <w:p w:rsidR="00D230C8" w:rsidRPr="000B60C5" w:rsidRDefault="00D230C8" w:rsidP="00D230C8">
            <w:pPr>
              <w:pStyle w:val="TableParagraph"/>
              <w:kinsoku w:val="0"/>
              <w:overflowPunct w:val="0"/>
              <w:spacing w:line="182" w:lineRule="exact"/>
              <w:ind w:left="102"/>
              <w:rPr>
                <w:rFonts w:ascii="Arial" w:hAnsi="Arial" w:cs="Arial"/>
                <w:b/>
                <w:i/>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pacing w:val="-1"/>
                <w:sz w:val="16"/>
                <w:szCs w:val="16"/>
              </w:rPr>
              <w:t xml:space="preserve">30 June </w:t>
            </w:r>
            <w:r w:rsidRPr="000B60C5">
              <w:rPr>
                <w:rFonts w:ascii="Arial" w:hAnsi="Arial" w:cs="Arial"/>
                <w:b/>
                <w:spacing w:val="-1"/>
                <w:sz w:val="16"/>
                <w:szCs w:val="16"/>
              </w:rPr>
              <w:t>(</w:t>
            </w:r>
            <w:r w:rsidRPr="000B60C5">
              <w:rPr>
                <w:rFonts w:ascii="Arial" w:hAnsi="Arial" w:cs="Arial"/>
                <w:b/>
                <w:i/>
                <w:spacing w:val="-1"/>
                <w:sz w:val="16"/>
                <w:szCs w:val="16"/>
              </w:rPr>
              <w:t>Programme may be taken international students)</w:t>
            </w:r>
          </w:p>
          <w:p w:rsidR="00D230C8" w:rsidRPr="00B951F0" w:rsidRDefault="00D230C8" w:rsidP="00D230C8">
            <w:pPr>
              <w:pStyle w:val="TableParagraph"/>
              <w:kinsoku w:val="0"/>
              <w:overflowPunct w:val="0"/>
              <w:spacing w:line="183" w:lineRule="exact"/>
              <w:ind w:left="102"/>
            </w:pPr>
            <w:r w:rsidRPr="00B951F0">
              <w:rPr>
                <w:rFonts w:ascii="Arial" w:hAnsi="Arial" w:cs="Arial"/>
                <w:b/>
                <w:bCs/>
                <w:i/>
                <w:iCs/>
                <w:spacing w:val="-1"/>
                <w:sz w:val="16"/>
                <w:szCs w:val="16"/>
              </w:rPr>
              <w:t xml:space="preserve"> (</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5"/>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8"/>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3" w:right="314"/>
              <w:jc w:val="center"/>
            </w:pPr>
            <w:r w:rsidRPr="00B951F0">
              <w:rPr>
                <w:rFonts w:ascii="Arial" w:hAnsi="Arial" w:cs="Arial"/>
                <w:sz w:val="16"/>
                <w:szCs w:val="16"/>
              </w:rPr>
              <w:t>5</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P</w:t>
            </w:r>
            <w:r w:rsidRPr="00B951F0">
              <w:rPr>
                <w:rFonts w:ascii="Arial" w:hAnsi="Arial" w:cs="Arial"/>
                <w:spacing w:val="-1"/>
                <w:sz w:val="16"/>
                <w:szCs w:val="16"/>
              </w:rPr>
              <w:t>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8"/>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3" w:right="314"/>
              <w:jc w:val="center"/>
            </w:pPr>
            <w:r w:rsidRPr="00B951F0">
              <w:rPr>
                <w:rFonts w:ascii="Arial" w:hAnsi="Arial" w:cs="Arial"/>
                <w:sz w:val="16"/>
                <w:szCs w:val="16"/>
              </w:rPr>
              <w:t>5</w:t>
            </w:r>
          </w:p>
        </w:tc>
      </w:tr>
      <w:tr w:rsidR="00D230C8" w:rsidRPr="00B951F0" w:rsidTr="00D230C8">
        <w:trPr>
          <w:trHeight w:hRule="exact" w:val="201"/>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ite</w:t>
            </w:r>
            <w:r w:rsidRPr="00B951F0">
              <w:rPr>
                <w:rFonts w:ascii="Arial" w:hAnsi="Arial" w:cs="Arial"/>
                <w:spacing w:val="-3"/>
                <w:sz w:val="16"/>
                <w:szCs w:val="16"/>
              </w:rPr>
              <w:t xml:space="preserve">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r>
              <w:rPr>
                <w:rFonts w:ascii="Arial" w:hAnsi="Arial" w:cs="Arial"/>
                <w:sz w:val="16"/>
                <w:szCs w:val="16"/>
              </w:rPr>
              <w:t xml:space="preserve"> </w:t>
            </w:r>
            <w:r w:rsidRPr="00B951F0">
              <w:rPr>
                <w:rFonts w:ascii="Arial" w:hAnsi="Arial" w:cs="Arial"/>
                <w:spacing w:val="-1"/>
                <w:sz w:val="16"/>
                <w:szCs w:val="16"/>
              </w:rPr>
              <w:t>(</w:t>
            </w: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 xml:space="preserve">: </w:t>
            </w:r>
            <w:r w:rsidRPr="00B951F0">
              <w:rPr>
                <w:rFonts w:ascii="Arial" w:hAnsi="Arial" w:cs="Arial"/>
                <w:spacing w:val="2"/>
                <w:sz w:val="16"/>
                <w:szCs w:val="16"/>
              </w:rPr>
              <w:t xml:space="preserve"> </w:t>
            </w:r>
            <w:r w:rsidRPr="00B951F0">
              <w:rPr>
                <w:rFonts w:ascii="Arial" w:hAnsi="Arial" w:cs="Arial"/>
                <w:spacing w:val="-1"/>
                <w:sz w:val="16"/>
                <w:szCs w:val="16"/>
              </w:rPr>
              <w:t>2</w:t>
            </w:r>
            <w:r w:rsidRPr="00B951F0">
              <w:rPr>
                <w:rFonts w:ascii="Arial" w:hAnsi="Arial" w:cs="Arial"/>
                <w:sz w:val="16"/>
                <w:szCs w:val="16"/>
              </w:rPr>
              <w:t xml:space="preserve">3 </w:t>
            </w:r>
            <w:r w:rsidRPr="00B951F0">
              <w:rPr>
                <w:rFonts w:ascii="Arial" w:hAnsi="Arial" w:cs="Arial"/>
                <w:spacing w:val="-1"/>
                <w:sz w:val="16"/>
                <w:szCs w:val="16"/>
              </w:rPr>
              <w:t>00</w:t>
            </w:r>
            <w:r w:rsidRPr="00B951F0">
              <w:rPr>
                <w:rFonts w:ascii="Arial" w:hAnsi="Arial" w:cs="Arial"/>
                <w:sz w:val="16"/>
                <w:szCs w:val="16"/>
              </w:rPr>
              <w:t>0</w:t>
            </w:r>
            <w:r w:rsidRPr="00B951F0">
              <w:rPr>
                <w:rFonts w:ascii="Arial" w:hAnsi="Arial" w:cs="Arial"/>
                <w:spacing w:val="-2"/>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2</w:t>
            </w:r>
            <w:r w:rsidRPr="00B951F0">
              <w:rPr>
                <w:rFonts w:ascii="Arial" w:hAnsi="Arial" w:cs="Arial"/>
                <w:sz w:val="16"/>
                <w:szCs w:val="16"/>
              </w:rPr>
              <w:t xml:space="preserve">5 </w:t>
            </w:r>
            <w:r w:rsidRPr="00B951F0">
              <w:rPr>
                <w:rFonts w:ascii="Arial" w:hAnsi="Arial" w:cs="Arial"/>
                <w:spacing w:val="-1"/>
                <w:sz w:val="16"/>
                <w:szCs w:val="16"/>
              </w:rPr>
              <w:t>00</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pacing w:val="1"/>
                <w:sz w:val="16"/>
                <w:szCs w:val="16"/>
              </w:rPr>
              <w:t>d</w:t>
            </w:r>
            <w:r w:rsidRPr="00B951F0">
              <w:rPr>
                <w:rFonts w:ascii="Arial" w:hAnsi="Arial" w:cs="Arial"/>
                <w:sz w:val="16"/>
                <w:szCs w:val="16"/>
              </w:rPr>
              <w:t>s)</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3</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3"/>
            </w:pPr>
            <w:r w:rsidRPr="00B951F0">
              <w:rPr>
                <w:rFonts w:ascii="Arial" w:hAnsi="Arial" w:cs="Arial"/>
                <w:spacing w:val="-1"/>
                <w:sz w:val="16"/>
                <w:szCs w:val="16"/>
              </w:rPr>
              <w:t>130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pacing w:val="-2"/>
                <w:sz w:val="16"/>
                <w:szCs w:val="16"/>
              </w:rPr>
              <w:t>st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B</w:t>
            </w:r>
            <w:r w:rsidRPr="00B951F0">
              <w:rPr>
                <w:rFonts w:ascii="Arial" w:hAnsi="Arial" w:cs="Arial"/>
                <w:spacing w:val="-1"/>
                <w:sz w:val="16"/>
                <w:szCs w:val="16"/>
              </w:rPr>
              <w:t>u</w:t>
            </w:r>
            <w:r w:rsidRPr="00B951F0">
              <w:rPr>
                <w:rFonts w:ascii="Arial" w:hAnsi="Arial" w:cs="Arial"/>
                <w:sz w:val="16"/>
                <w:szCs w:val="16"/>
              </w:rPr>
              <w:t>sin</w:t>
            </w:r>
            <w:r w:rsidRPr="00B951F0">
              <w:rPr>
                <w:rFonts w:ascii="Arial" w:hAnsi="Arial" w:cs="Arial"/>
                <w:spacing w:val="-4"/>
                <w:sz w:val="16"/>
                <w:szCs w:val="16"/>
              </w:rPr>
              <w:t>e</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La</w:t>
            </w:r>
            <w:r w:rsidRPr="00B951F0">
              <w:rPr>
                <w:rFonts w:ascii="Arial" w:hAnsi="Arial" w:cs="Arial"/>
                <w:sz w:val="16"/>
                <w:szCs w:val="16"/>
              </w:rPr>
              <w:t>w</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3"/>
            </w:pPr>
            <w:r w:rsidRPr="00B951F0">
              <w:rPr>
                <w:rFonts w:ascii="Arial" w:hAnsi="Arial" w:cs="Arial"/>
                <w:sz w:val="16"/>
                <w:szCs w:val="16"/>
              </w:rPr>
              <w:t>GTB</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70" w:right="270"/>
              <w:jc w:val="center"/>
            </w:pPr>
            <w:r w:rsidRPr="00B951F0">
              <w:rPr>
                <w:rFonts w:ascii="Arial" w:hAnsi="Arial" w:cs="Arial"/>
                <w:spacing w:val="-1"/>
                <w:sz w:val="16"/>
                <w:szCs w:val="16"/>
              </w:rPr>
              <w:t>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rad</w:t>
            </w:r>
            <w:r w:rsidRPr="00B951F0">
              <w:rPr>
                <w:rFonts w:ascii="Arial" w:hAnsi="Arial" w:cs="Arial"/>
                <w:sz w:val="16"/>
                <w:szCs w:val="16"/>
              </w:rPr>
              <w:t xml:space="preserve">e </w:t>
            </w:r>
            <w:r w:rsidRPr="00B951F0">
              <w:rPr>
                <w:rFonts w:ascii="Arial" w:hAnsi="Arial" w:cs="Arial"/>
                <w:spacing w:val="-1"/>
                <w:sz w:val="16"/>
                <w:szCs w:val="16"/>
              </w:rPr>
              <w:t>La</w:t>
            </w:r>
            <w:r w:rsidRPr="00B951F0">
              <w:rPr>
                <w:rFonts w:ascii="Arial" w:hAnsi="Arial" w:cs="Arial"/>
                <w:sz w:val="16"/>
                <w:szCs w:val="16"/>
              </w:rPr>
              <w:t>w</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5"/>
            </w:pPr>
            <w:r w:rsidRPr="00B951F0">
              <w:rPr>
                <w:rFonts w:ascii="Arial" w:hAnsi="Arial" w:cs="Arial"/>
                <w:sz w:val="16"/>
                <w:szCs w:val="16"/>
              </w:rPr>
              <w:t xml:space="preserve">GIH </w:t>
            </w:r>
            <w:r w:rsidRPr="00B951F0">
              <w:rPr>
                <w:rFonts w:ascii="Arial" w:hAnsi="Arial" w:cs="Arial"/>
                <w:spacing w:val="-1"/>
                <w:sz w:val="16"/>
                <w:szCs w:val="16"/>
              </w:rPr>
              <w:t>80</w:t>
            </w:r>
            <w:r w:rsidRPr="00B951F0">
              <w:rPr>
                <w:rFonts w:ascii="Arial" w:hAnsi="Arial" w:cs="Arial"/>
                <w:sz w:val="16"/>
                <w:szCs w:val="16"/>
              </w:rPr>
              <w:t>2</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70" w:right="270"/>
              <w:jc w:val="center"/>
            </w:pPr>
            <w:r w:rsidRPr="00B951F0">
              <w:rPr>
                <w:rFonts w:ascii="Arial" w:hAnsi="Arial" w:cs="Arial"/>
                <w:spacing w:val="-1"/>
                <w:sz w:val="16"/>
                <w:szCs w:val="16"/>
              </w:rPr>
              <w:t>30</w:t>
            </w:r>
          </w:p>
        </w:tc>
      </w:tr>
    </w:tbl>
    <w:p w:rsidR="001078A6" w:rsidRDefault="001078A6" w:rsidP="00D230C8">
      <w:pPr>
        <w:kinsoku w:val="0"/>
        <w:overflowPunct w:val="0"/>
        <w:spacing w:before="16" w:line="240" w:lineRule="exact"/>
      </w:pPr>
    </w:p>
    <w:p w:rsidR="00610D19" w:rsidRDefault="00610D19" w:rsidP="00D230C8">
      <w:pPr>
        <w:kinsoku w:val="0"/>
        <w:overflowPunct w:val="0"/>
        <w:spacing w:before="16" w:line="240" w:lineRule="exact"/>
      </w:pPr>
    </w:p>
    <w:tbl>
      <w:tblPr>
        <w:tblW w:w="5083" w:type="pct"/>
        <w:tblCellMar>
          <w:left w:w="0" w:type="dxa"/>
          <w:right w:w="0" w:type="dxa"/>
        </w:tblCellMar>
        <w:tblLook w:val="0000" w:firstRow="0" w:lastRow="0" w:firstColumn="0" w:lastColumn="0" w:noHBand="0" w:noVBand="0"/>
      </w:tblPr>
      <w:tblGrid>
        <w:gridCol w:w="8083"/>
        <w:gridCol w:w="1135"/>
        <w:gridCol w:w="1291"/>
      </w:tblGrid>
      <w:tr w:rsidR="00D230C8" w:rsidRPr="00B951F0" w:rsidTr="00D230C8">
        <w:trPr>
          <w:trHeight w:hRule="exact" w:val="111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AB152F" w:rsidP="00D230C8">
            <w:pPr>
              <w:pStyle w:val="TableParagraph"/>
              <w:kinsoku w:val="0"/>
              <w:overflowPunct w:val="0"/>
              <w:spacing w:line="179" w:lineRule="exact"/>
              <w:ind w:left="102"/>
              <w:rPr>
                <w:rFonts w:ascii="Arial" w:hAnsi="Arial" w:cs="Arial"/>
                <w:sz w:val="16"/>
                <w:szCs w:val="16"/>
              </w:rPr>
            </w:pPr>
            <w:r>
              <w:rPr>
                <w:rFonts w:ascii="Arial" w:hAnsi="Arial" w:cs="Arial"/>
                <w:b/>
                <w:bCs/>
                <w:spacing w:val="-3"/>
                <w:sz w:val="16"/>
                <w:szCs w:val="16"/>
              </w:rPr>
              <w:t>L</w:t>
            </w:r>
            <w:r w:rsidR="00D230C8" w:rsidRPr="00B951F0">
              <w:rPr>
                <w:rFonts w:ascii="Arial" w:hAnsi="Arial" w:cs="Arial"/>
                <w:b/>
                <w:bCs/>
                <w:spacing w:val="-3"/>
                <w:sz w:val="16"/>
                <w:szCs w:val="16"/>
              </w:rPr>
              <w:t>L</w:t>
            </w:r>
            <w:r w:rsidR="00D230C8"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3"/>
                <w:sz w:val="16"/>
                <w:szCs w:val="16"/>
              </w:rPr>
              <w:t xml:space="preserve"> </w:t>
            </w:r>
            <w:r w:rsidRPr="00B951F0">
              <w:rPr>
                <w:rFonts w:ascii="Arial" w:hAnsi="Arial" w:cs="Arial"/>
                <w:b/>
                <w:bCs/>
                <w:spacing w:val="2"/>
                <w:sz w:val="16"/>
                <w:szCs w:val="16"/>
              </w:rPr>
              <w:t>M</w:t>
            </w:r>
            <w:r w:rsidRPr="00B951F0">
              <w:rPr>
                <w:rFonts w:ascii="Arial" w:hAnsi="Arial" w:cs="Arial"/>
                <w:b/>
                <w:bCs/>
                <w:spacing w:val="-3"/>
                <w:sz w:val="16"/>
                <w:szCs w:val="16"/>
              </w:rPr>
              <w:t>u</w:t>
            </w:r>
            <w:r w:rsidRPr="00B951F0">
              <w:rPr>
                <w:rFonts w:ascii="Arial" w:hAnsi="Arial" w:cs="Arial"/>
                <w:b/>
                <w:bCs/>
                <w:sz w:val="16"/>
                <w:szCs w:val="16"/>
              </w:rPr>
              <w:t>l</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3"/>
                <w:sz w:val="16"/>
                <w:szCs w:val="16"/>
              </w:rPr>
              <w:t>d</w:t>
            </w:r>
            <w:r w:rsidRPr="00B951F0">
              <w:rPr>
                <w:rFonts w:ascii="Arial" w:hAnsi="Arial" w:cs="Arial"/>
                <w:b/>
                <w:bCs/>
                <w:sz w:val="16"/>
                <w:szCs w:val="16"/>
              </w:rPr>
              <w:t>i</w:t>
            </w:r>
            <w:r w:rsidRPr="00B951F0">
              <w:rPr>
                <w:rFonts w:ascii="Arial" w:hAnsi="Arial" w:cs="Arial"/>
                <w:b/>
                <w:bCs/>
                <w:spacing w:val="-1"/>
                <w:sz w:val="16"/>
                <w:szCs w:val="16"/>
              </w:rPr>
              <w:t>sc</w:t>
            </w:r>
            <w:r w:rsidRPr="00B951F0">
              <w:rPr>
                <w:rFonts w:ascii="Arial" w:hAnsi="Arial" w:cs="Arial"/>
                <w:b/>
                <w:bCs/>
                <w:sz w:val="16"/>
                <w:szCs w:val="16"/>
              </w:rPr>
              <w:t>i</w:t>
            </w:r>
            <w:r w:rsidRPr="00B951F0">
              <w:rPr>
                <w:rFonts w:ascii="Arial" w:hAnsi="Arial" w:cs="Arial"/>
                <w:b/>
                <w:bCs/>
                <w:spacing w:val="-3"/>
                <w:sz w:val="16"/>
                <w:szCs w:val="16"/>
              </w:rPr>
              <w:t>p</w:t>
            </w:r>
            <w:r w:rsidRPr="00B951F0">
              <w:rPr>
                <w:rFonts w:ascii="Arial" w:hAnsi="Arial" w:cs="Arial"/>
                <w:b/>
                <w:bCs/>
                <w:sz w:val="16"/>
                <w:szCs w:val="16"/>
              </w:rPr>
              <w:t>l</w:t>
            </w:r>
            <w:r w:rsidRPr="00B951F0">
              <w:rPr>
                <w:rFonts w:ascii="Arial" w:hAnsi="Arial" w:cs="Arial"/>
                <w:b/>
                <w:bCs/>
                <w:spacing w:val="-2"/>
                <w:sz w:val="16"/>
                <w:szCs w:val="16"/>
              </w:rPr>
              <w:t>i</w:t>
            </w:r>
            <w:r w:rsidRPr="00B951F0">
              <w:rPr>
                <w:rFonts w:ascii="Arial" w:hAnsi="Arial" w:cs="Arial"/>
                <w:b/>
                <w:bCs/>
                <w:sz w:val="16"/>
                <w:szCs w:val="16"/>
              </w:rPr>
              <w:t>na</w:t>
            </w:r>
            <w:r w:rsidRPr="00B951F0">
              <w:rPr>
                <w:rFonts w:ascii="Arial" w:hAnsi="Arial" w:cs="Arial"/>
                <w:b/>
                <w:bCs/>
                <w:spacing w:val="1"/>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h</w:t>
            </w:r>
            <w:r w:rsidRPr="00B951F0">
              <w:rPr>
                <w:rFonts w:ascii="Arial" w:hAnsi="Arial" w:cs="Arial"/>
                <w:b/>
                <w:bCs/>
                <w:sz w:val="16"/>
                <w:szCs w:val="16"/>
              </w:rPr>
              <w:t>um</w:t>
            </w:r>
            <w:r w:rsidRPr="00B951F0">
              <w:rPr>
                <w:rFonts w:ascii="Arial" w:hAnsi="Arial" w:cs="Arial"/>
                <w:b/>
                <w:bCs/>
                <w:spacing w:val="-1"/>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z w:val="16"/>
                <w:szCs w:val="16"/>
              </w:rPr>
              <w:t>i</w:t>
            </w:r>
            <w:r w:rsidRPr="00B951F0">
              <w:rPr>
                <w:rFonts w:ascii="Arial" w:hAnsi="Arial" w:cs="Arial"/>
                <w:b/>
                <w:bCs/>
                <w:spacing w:val="-3"/>
                <w:sz w:val="16"/>
                <w:szCs w:val="16"/>
              </w:rPr>
              <w:t>g</w:t>
            </w:r>
            <w:r w:rsidRPr="00B951F0">
              <w:rPr>
                <w:rFonts w:ascii="Arial" w:hAnsi="Arial" w:cs="Arial"/>
                <w:b/>
                <w:bCs/>
                <w:sz w:val="16"/>
                <w:szCs w:val="16"/>
              </w:rPr>
              <w:t>h</w:t>
            </w:r>
            <w:r w:rsidRPr="00B951F0">
              <w:rPr>
                <w:rFonts w:ascii="Arial" w:hAnsi="Arial" w:cs="Arial"/>
                <w:b/>
                <w:bCs/>
                <w:spacing w:val="-1"/>
                <w:sz w:val="16"/>
                <w:szCs w:val="16"/>
              </w:rPr>
              <w:t>t</w:t>
            </w:r>
            <w:r w:rsidRPr="00B951F0">
              <w:rPr>
                <w:rFonts w:ascii="Arial" w:hAnsi="Arial" w:cs="Arial"/>
                <w:b/>
                <w:bCs/>
                <w:sz w:val="16"/>
                <w:szCs w:val="16"/>
              </w:rPr>
              <w:t>s</w:t>
            </w:r>
            <w:r w:rsidRPr="00B951F0">
              <w:rPr>
                <w:rFonts w:ascii="Arial" w:hAnsi="Arial" w:cs="Arial"/>
                <w:b/>
                <w:bCs/>
                <w:spacing w:val="3"/>
                <w:sz w:val="16"/>
                <w:szCs w:val="16"/>
              </w:rPr>
              <w:t xml:space="preserve"> </w:t>
            </w:r>
            <w:r w:rsidRPr="00B951F0">
              <w:rPr>
                <w:rFonts w:ascii="Arial" w:hAnsi="Arial" w:cs="Arial"/>
                <w:b/>
                <w:bCs/>
                <w:spacing w:val="-1"/>
                <w:sz w:val="16"/>
                <w:szCs w:val="16"/>
              </w:rPr>
              <w:t>(04252016</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ight="7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ichelo</w:t>
            </w:r>
            <w:r w:rsidRPr="00B951F0">
              <w:rPr>
                <w:rFonts w:ascii="Arial" w:hAnsi="Arial" w:cs="Arial"/>
                <w:spacing w:val="-1"/>
                <w:sz w:val="16"/>
                <w:szCs w:val="16"/>
              </w:rPr>
              <w:t xml:space="preserve"> Han</w:t>
            </w:r>
            <w:r w:rsidRPr="00B951F0">
              <w:rPr>
                <w:rFonts w:ascii="Arial" w:hAnsi="Arial" w:cs="Arial"/>
                <w:sz w:val="16"/>
                <w:szCs w:val="16"/>
              </w:rPr>
              <w:t>s</w:t>
            </w:r>
            <w:r w:rsidRPr="00B951F0">
              <w:rPr>
                <w:rFonts w:ascii="Arial" w:hAnsi="Arial" w:cs="Arial"/>
                <w:spacing w:val="-1"/>
                <w:sz w:val="16"/>
                <w:szCs w:val="16"/>
              </w:rPr>
              <w:t>ungu</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453</w:t>
            </w:r>
            <w:r w:rsidRPr="00B951F0">
              <w:rPr>
                <w:rFonts w:ascii="Arial" w:hAnsi="Arial" w:cs="Arial"/>
                <w:sz w:val="16"/>
                <w:szCs w:val="16"/>
              </w:rPr>
              <w:t xml:space="preserve">2 </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2"/>
                <w:sz w:val="16"/>
                <w:szCs w:val="16"/>
              </w:rPr>
              <w:t xml:space="preserve"> </w:t>
            </w:r>
            <w:r w:rsidRPr="00B951F0">
              <w:rPr>
                <w:rFonts w:ascii="Arial" w:hAnsi="Arial" w:cs="Arial"/>
                <w:sz w:val="16"/>
                <w:szCs w:val="16"/>
              </w:rPr>
              <w:t>Viljo</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4"/>
                <w:sz w:val="16"/>
                <w:szCs w:val="16"/>
              </w:rPr>
              <w:t>4</w:t>
            </w:r>
            <w:r w:rsidRPr="00B951F0">
              <w:rPr>
                <w:rFonts w:ascii="Arial" w:hAnsi="Arial" w:cs="Arial"/>
                <w:spacing w:val="-1"/>
                <w:sz w:val="16"/>
                <w:szCs w:val="16"/>
              </w:rPr>
              <w:t>2</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1"/>
                <w:sz w:val="16"/>
                <w:szCs w:val="16"/>
              </w:rPr>
              <w:t>3810</w:t>
            </w:r>
            <w:r w:rsidRPr="00B951F0">
              <w:rPr>
                <w:rFonts w:ascii="Arial" w:hAnsi="Arial" w:cs="Arial"/>
                <w:sz w:val="16"/>
                <w:szCs w:val="16"/>
              </w:rPr>
              <w:t xml:space="preserve">, </w:t>
            </w:r>
            <w:r w:rsidRPr="00B951F0">
              <w:rPr>
                <w:rFonts w:ascii="Arial" w:hAnsi="Arial" w:cs="Arial"/>
                <w:spacing w:val="-1"/>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3"/>
                <w:sz w:val="16"/>
                <w:szCs w:val="16"/>
              </w:rPr>
              <w:t xml:space="preserve"> </w:t>
            </w:r>
            <w:hyperlink r:id="rId36" w:history="1">
              <w:r w:rsidRPr="00B951F0">
                <w:rPr>
                  <w:rFonts w:ascii="Arial" w:hAnsi="Arial" w:cs="Arial"/>
                  <w:color w:val="0000FF"/>
                  <w:spacing w:val="2"/>
                  <w:sz w:val="16"/>
                  <w:szCs w:val="16"/>
                  <w:u w:val="single"/>
                </w:rPr>
                <w:t>m</w:t>
              </w:r>
              <w:r w:rsidRPr="00B951F0">
                <w:rPr>
                  <w:rFonts w:ascii="Arial" w:hAnsi="Arial" w:cs="Arial"/>
                  <w:color w:val="0000FF"/>
                  <w:spacing w:val="-3"/>
                  <w:sz w:val="16"/>
                  <w:szCs w:val="16"/>
                  <w:u w:val="single"/>
                </w:rPr>
                <w:t>i</w:t>
              </w:r>
              <w:r w:rsidRPr="00B951F0">
                <w:rPr>
                  <w:rFonts w:ascii="Arial" w:hAnsi="Arial" w:cs="Arial"/>
                  <w:color w:val="0000FF"/>
                  <w:sz w:val="16"/>
                  <w:szCs w:val="16"/>
                  <w:u w:val="single"/>
                </w:rPr>
                <w:t>c</w:t>
              </w:r>
              <w:r w:rsidRPr="00B951F0">
                <w:rPr>
                  <w:rFonts w:ascii="Arial" w:hAnsi="Arial" w:cs="Arial"/>
                  <w:color w:val="0000FF"/>
                  <w:spacing w:val="-1"/>
                  <w:sz w:val="16"/>
                  <w:szCs w:val="16"/>
                  <w:u w:val="single"/>
                </w:rPr>
                <w:t>he</w:t>
              </w:r>
              <w:r w:rsidRPr="00B951F0">
                <w:rPr>
                  <w:rFonts w:ascii="Arial" w:hAnsi="Arial" w:cs="Arial"/>
                  <w:color w:val="0000FF"/>
                  <w:sz w:val="16"/>
                  <w:szCs w:val="16"/>
                  <w:u w:val="single"/>
                </w:rPr>
                <w:t>lo.</w:t>
              </w:r>
              <w:r w:rsidRPr="00B951F0">
                <w:rPr>
                  <w:rFonts w:ascii="Arial" w:hAnsi="Arial" w:cs="Arial"/>
                  <w:color w:val="0000FF"/>
                  <w:spacing w:val="-1"/>
                  <w:sz w:val="16"/>
                  <w:szCs w:val="16"/>
                  <w:u w:val="single"/>
                </w:rPr>
                <w:t>ha</w:t>
              </w:r>
              <w:r w:rsidRPr="00B951F0">
                <w:rPr>
                  <w:rFonts w:ascii="Arial" w:hAnsi="Arial" w:cs="Arial"/>
                  <w:color w:val="0000FF"/>
                  <w:spacing w:val="-4"/>
                  <w:sz w:val="16"/>
                  <w:szCs w:val="16"/>
                  <w:u w:val="single"/>
                </w:rPr>
                <w:t>n</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ungu</w:t>
              </w:r>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r w:rsidRPr="00B951F0">
                <w:rPr>
                  <w:rFonts w:ascii="Arial" w:hAnsi="Arial" w:cs="Arial"/>
                  <w:color w:val="0000FF"/>
                  <w:spacing w:val="2"/>
                  <w:sz w:val="16"/>
                  <w:szCs w:val="16"/>
                  <w:u w:val="single"/>
                </w:rPr>
                <w:t xml:space="preserve"> </w:t>
              </w:r>
            </w:hyperlink>
            <w:r w:rsidRPr="00B951F0">
              <w:rPr>
                <w:rFonts w:ascii="Arial" w:hAnsi="Arial" w:cs="Arial"/>
                <w:color w:val="000000"/>
                <w:spacing w:val="-1"/>
                <w:sz w:val="16"/>
                <w:szCs w:val="16"/>
              </w:rPr>
              <w:t>o</w:t>
            </w:r>
            <w:r w:rsidRPr="00B951F0">
              <w:rPr>
                <w:rFonts w:ascii="Arial" w:hAnsi="Arial" w:cs="Arial"/>
                <w:color w:val="000000"/>
                <w:sz w:val="16"/>
                <w:szCs w:val="16"/>
              </w:rPr>
              <w:t xml:space="preserve">r </w:t>
            </w:r>
            <w:hyperlink r:id="rId37" w:history="1">
              <w:r w:rsidRPr="00B951F0">
                <w:rPr>
                  <w:rFonts w:ascii="Arial" w:hAnsi="Arial" w:cs="Arial"/>
                  <w:color w:val="0000FF"/>
                  <w:sz w:val="16"/>
                  <w:szCs w:val="16"/>
                  <w:u w:val="single"/>
                </w:rPr>
                <w:t>f</w:t>
              </w:r>
              <w:r w:rsidRPr="00B951F0">
                <w:rPr>
                  <w:rFonts w:ascii="Arial" w:hAnsi="Arial" w:cs="Arial"/>
                  <w:color w:val="0000FF"/>
                  <w:spacing w:val="-1"/>
                  <w:sz w:val="16"/>
                  <w:szCs w:val="16"/>
                  <w:u w:val="single"/>
                </w:rPr>
                <w:t>ra</w:t>
              </w:r>
              <w:r w:rsidRPr="00B951F0">
                <w:rPr>
                  <w:rFonts w:ascii="Arial" w:hAnsi="Arial" w:cs="Arial"/>
                  <w:color w:val="0000FF"/>
                  <w:spacing w:val="-4"/>
                  <w:sz w:val="16"/>
                  <w:szCs w:val="16"/>
                  <w:u w:val="single"/>
                </w:rPr>
                <w:t>n</w:t>
              </w:r>
              <w:r w:rsidRPr="00B951F0">
                <w:rPr>
                  <w:rFonts w:ascii="Arial" w:hAnsi="Arial" w:cs="Arial"/>
                  <w:color w:val="0000FF"/>
                  <w:sz w:val="16"/>
                  <w:szCs w:val="16"/>
                  <w:u w:val="single"/>
                </w:rPr>
                <w:t>s.</w:t>
              </w:r>
              <w:r w:rsidRPr="00B951F0">
                <w:rPr>
                  <w:rFonts w:ascii="Arial" w:hAnsi="Arial" w:cs="Arial"/>
                  <w:color w:val="0000FF"/>
                  <w:spacing w:val="-2"/>
                  <w:sz w:val="16"/>
                  <w:szCs w:val="16"/>
                  <w:u w:val="single"/>
                </w:rPr>
                <w:t>v</w:t>
              </w:r>
              <w:r w:rsidRPr="00B951F0">
                <w:rPr>
                  <w:rFonts w:ascii="Arial" w:hAnsi="Arial" w:cs="Arial"/>
                  <w:color w:val="0000FF"/>
                  <w:sz w:val="16"/>
                  <w:szCs w:val="16"/>
                  <w:u w:val="single"/>
                </w:rPr>
                <w:t>iljo</w:t>
              </w:r>
              <w:r w:rsidRPr="00B951F0">
                <w:rPr>
                  <w:rFonts w:ascii="Arial" w:hAnsi="Arial" w:cs="Arial"/>
                  <w:color w:val="0000FF"/>
                  <w:spacing w:val="-1"/>
                  <w:sz w:val="16"/>
                  <w:szCs w:val="16"/>
                  <w:u w:val="single"/>
                </w:rPr>
                <w:t>en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w:t>
              </w:r>
              <w:r w:rsidRPr="00B951F0">
                <w:rPr>
                  <w:rFonts w:ascii="Arial" w:hAnsi="Arial" w:cs="Arial"/>
                  <w:color w:val="0000FF"/>
                  <w:spacing w:val="-4"/>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before="1"/>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3"/>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5"/>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756"/>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ight="99"/>
              <w:jc w:val="both"/>
              <w:rPr>
                <w:sz w:val="18"/>
                <w:szCs w:val="18"/>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6"/>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pacing w:val="2"/>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Pr>
                <w:rFonts w:ascii="Arial" w:hAnsi="Arial" w:cs="Arial"/>
                <w:sz w:val="16"/>
                <w:szCs w:val="16"/>
              </w:rPr>
              <w:t>s</w:t>
            </w:r>
            <w:r w:rsidRPr="00B951F0">
              <w:rPr>
                <w:rFonts w:ascii="Arial" w:hAnsi="Arial" w:cs="Arial"/>
                <w:spacing w:val="22"/>
                <w:sz w:val="16"/>
                <w:szCs w:val="16"/>
              </w:rPr>
              <w:t xml:space="preserve"> </w:t>
            </w:r>
            <w:r w:rsidRPr="00B951F0">
              <w:rPr>
                <w:rFonts w:ascii="Arial" w:hAnsi="Arial" w:cs="Arial"/>
                <w:sz w:val="16"/>
                <w:szCs w:val="16"/>
              </w:rPr>
              <w:t>– 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0"/>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10"/>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11"/>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0"/>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0"/>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8"/>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p>
          <w:p w:rsidR="00D230C8" w:rsidRPr="00B951F0" w:rsidRDefault="00D230C8" w:rsidP="00D230C8">
            <w:pPr>
              <w:pStyle w:val="TableParagraph"/>
              <w:kinsoku w:val="0"/>
              <w:overflowPunct w:val="0"/>
              <w:spacing w:line="239" w:lineRule="auto"/>
              <w:ind w:left="102" w:right="99"/>
              <w:jc w:val="both"/>
            </w:pPr>
            <w:r w:rsidRPr="00B951F0">
              <w:rPr>
                <w:rFonts w:ascii="Arial" w:hAnsi="Arial" w:cs="Arial"/>
                <w:sz w:val="16"/>
                <w:szCs w:val="16"/>
              </w:rPr>
              <w:t>The</w:t>
            </w:r>
            <w:r w:rsidRPr="00B951F0">
              <w:rPr>
                <w:rFonts w:ascii="Arial" w:hAnsi="Arial" w:cs="Arial"/>
                <w:spacing w:val="3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th</w:t>
            </w:r>
            <w:r w:rsidRPr="00B951F0">
              <w:rPr>
                <w:rFonts w:ascii="Arial" w:hAnsi="Arial" w:cs="Arial"/>
                <w:spacing w:val="-1"/>
                <w:sz w:val="16"/>
                <w:szCs w:val="16"/>
              </w:rPr>
              <w:t>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37"/>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6"/>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39"/>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38"/>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5"/>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 s</w:t>
            </w:r>
            <w:r w:rsidRPr="00B951F0">
              <w:rPr>
                <w:rFonts w:ascii="Arial" w:hAnsi="Arial" w:cs="Arial"/>
                <w:spacing w:val="-1"/>
                <w:sz w:val="16"/>
                <w:szCs w:val="16"/>
              </w:rPr>
              <w:t>hou</w:t>
            </w:r>
            <w:r w:rsidRPr="00B951F0">
              <w:rPr>
                <w:rFonts w:ascii="Arial" w:hAnsi="Arial" w:cs="Arial"/>
                <w:sz w:val="16"/>
                <w:szCs w:val="16"/>
              </w:rPr>
              <w:t>ld</w:t>
            </w:r>
            <w:r w:rsidRPr="00B951F0">
              <w:rPr>
                <w:rFonts w:ascii="Arial" w:hAnsi="Arial" w:cs="Arial"/>
                <w:spacing w:val="42"/>
                <w:sz w:val="16"/>
                <w:szCs w:val="16"/>
              </w:rPr>
              <w:t xml:space="preserve"> </w:t>
            </w:r>
            <w:r w:rsidRPr="00B951F0">
              <w:rPr>
                <w:rFonts w:ascii="Arial" w:hAnsi="Arial" w:cs="Arial"/>
                <w:spacing w:val="-1"/>
                <w:sz w:val="16"/>
                <w:szCs w:val="16"/>
              </w:rPr>
              <w:t>re</w:t>
            </w:r>
            <w:r w:rsidRPr="00B951F0">
              <w:rPr>
                <w:rFonts w:ascii="Arial" w:hAnsi="Arial" w:cs="Arial"/>
                <w:sz w:val="16"/>
                <w:szCs w:val="16"/>
              </w:rPr>
              <w:t>fle</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43"/>
                <w:sz w:val="16"/>
                <w:szCs w:val="16"/>
              </w:rPr>
              <w:t xml:space="preserve"> </w:t>
            </w:r>
            <w:r w:rsidRPr="00B951F0">
              <w:rPr>
                <w:rFonts w:ascii="Arial" w:hAnsi="Arial" w:cs="Arial"/>
                <w:sz w:val="16"/>
                <w:szCs w:val="16"/>
              </w:rPr>
              <w:t>le</w:t>
            </w:r>
            <w:r w:rsidRPr="00B951F0">
              <w:rPr>
                <w:rFonts w:ascii="Arial" w:hAnsi="Arial" w:cs="Arial"/>
                <w:spacing w:val="-1"/>
                <w:sz w:val="16"/>
                <w:szCs w:val="16"/>
              </w:rPr>
              <w:t>ga</w:t>
            </w:r>
            <w:r w:rsidRPr="00B951F0">
              <w:rPr>
                <w:rFonts w:ascii="Arial" w:hAnsi="Arial" w:cs="Arial"/>
                <w:sz w:val="16"/>
                <w:szCs w:val="16"/>
              </w:rPr>
              <w:t>l</w:t>
            </w:r>
            <w:r w:rsidRPr="00B951F0">
              <w:rPr>
                <w:rFonts w:ascii="Arial" w:hAnsi="Arial" w:cs="Arial"/>
                <w:spacing w:val="43"/>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4"/>
                <w:sz w:val="16"/>
                <w:szCs w:val="16"/>
              </w:rPr>
              <w:t>v</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4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44"/>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4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pacing w:val="-1"/>
                <w:sz w:val="16"/>
                <w:szCs w:val="16"/>
              </w:rPr>
              <w:t>u</w:t>
            </w:r>
            <w:r w:rsidRPr="00B951F0">
              <w:rPr>
                <w:rFonts w:ascii="Arial" w:hAnsi="Arial" w:cs="Arial"/>
                <w:sz w:val="16"/>
                <w:szCs w:val="16"/>
              </w:rPr>
              <w:t>ltidi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486"/>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2" w:line="182" w:lineRule="exact"/>
              <w:ind w:left="102" w:right="163"/>
            </w:pP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5"/>
                <w:sz w:val="16"/>
                <w:szCs w:val="16"/>
              </w:rPr>
              <w:t>T</w:t>
            </w:r>
            <w:r w:rsidRPr="00B951F0">
              <w:rPr>
                <w:rFonts w:ascii="Arial" w:hAnsi="Arial" w:cs="Arial"/>
                <w:spacing w:val="4"/>
                <w:sz w:val="16"/>
                <w:szCs w:val="16"/>
              </w:rPr>
              <w:t>W</w:t>
            </w:r>
            <w:r w:rsidRPr="00B951F0">
              <w:rPr>
                <w:rFonts w:ascii="Arial" w:hAnsi="Arial" w:cs="Arial"/>
                <w:sz w:val="16"/>
                <w:szCs w:val="16"/>
              </w:rPr>
              <w:t xml:space="preserve">O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2"/>
                <w:sz w:val="16"/>
                <w:szCs w:val="16"/>
              </w:rPr>
              <w:t xml:space="preserve"> </w:t>
            </w:r>
            <w:r w:rsidRPr="00B951F0">
              <w:rPr>
                <w:rFonts w:ascii="Arial" w:hAnsi="Arial" w:cs="Arial"/>
                <w:sz w:val="16"/>
                <w:szCs w:val="16"/>
              </w:rPr>
              <w:t>le</w:t>
            </w:r>
            <w:r w:rsidRPr="00B951F0">
              <w:rPr>
                <w:rFonts w:ascii="Arial" w:hAnsi="Arial" w:cs="Arial"/>
                <w:spacing w:val="-4"/>
                <w:sz w:val="16"/>
                <w:szCs w:val="16"/>
              </w:rPr>
              <w:t>a</w:t>
            </w:r>
            <w:r w:rsidRPr="00B951F0">
              <w:rPr>
                <w:rFonts w:ascii="Arial" w:hAnsi="Arial" w:cs="Arial"/>
                <w:sz w:val="16"/>
                <w:szCs w:val="16"/>
              </w:rPr>
              <w:t xml:space="preserve">st </w:t>
            </w:r>
            <w:r w:rsidRPr="00B951F0">
              <w:rPr>
                <w:rFonts w:ascii="Arial" w:hAnsi="Arial" w:cs="Arial"/>
                <w:spacing w:val="-1"/>
                <w:sz w:val="16"/>
                <w:szCs w:val="16"/>
              </w:rPr>
              <w:t>on</w:t>
            </w:r>
            <w:r w:rsidRPr="00B951F0">
              <w:rPr>
                <w:rFonts w:ascii="Arial" w:hAnsi="Arial" w:cs="Arial"/>
                <w:sz w:val="16"/>
                <w:szCs w:val="16"/>
              </w:rPr>
              <w:t>e s</w:t>
            </w:r>
            <w:r w:rsidRPr="00B951F0">
              <w:rPr>
                <w:rFonts w:ascii="Arial" w:hAnsi="Arial" w:cs="Arial"/>
                <w:spacing w:val="-1"/>
                <w:sz w:val="16"/>
                <w:szCs w:val="16"/>
              </w:rPr>
              <w:t>hou</w:t>
            </w:r>
            <w:r w:rsidRPr="00B951F0">
              <w:rPr>
                <w:rFonts w:ascii="Arial" w:hAnsi="Arial" w:cs="Arial"/>
                <w:spacing w:val="1"/>
                <w:sz w:val="16"/>
                <w:szCs w:val="16"/>
              </w:rPr>
              <w:t>l</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4"/>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4"/>
                <w:sz w:val="16"/>
                <w:szCs w:val="16"/>
              </w:rPr>
              <w:t>r</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ith a</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pacing w:val="-1"/>
                <w:sz w:val="16"/>
                <w:szCs w:val="16"/>
              </w:rPr>
              <w:t>on</w:t>
            </w:r>
            <w:r w:rsidRPr="00B951F0">
              <w:rPr>
                <w:rFonts w:ascii="Arial" w:hAnsi="Arial" w:cs="Arial"/>
                <w:sz w:val="16"/>
                <w:szCs w:val="16"/>
              </w:rPr>
              <w:t xml:space="preserve">e </w:t>
            </w:r>
            <w:r w:rsidRPr="00B951F0">
              <w:rPr>
                <w:rFonts w:ascii="Arial" w:hAnsi="Arial" w:cs="Arial"/>
                <w:spacing w:val="-4"/>
                <w:sz w:val="16"/>
                <w:szCs w:val="16"/>
              </w:rPr>
              <w:t>w</w:t>
            </w:r>
            <w:r w:rsidRPr="00B951F0">
              <w:rPr>
                <w:rFonts w:ascii="Arial" w:hAnsi="Arial" w:cs="Arial"/>
                <w:sz w:val="16"/>
                <w:szCs w:val="16"/>
              </w:rPr>
              <w:t>ith a</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z w:val="16"/>
                <w:szCs w:val="16"/>
              </w:rPr>
              <w:t>ma</w:t>
            </w:r>
            <w:r w:rsidRPr="00B951F0">
              <w:rPr>
                <w:rFonts w:ascii="Arial" w:hAnsi="Arial" w:cs="Arial"/>
                <w:spacing w:val="-1"/>
                <w:sz w:val="16"/>
                <w:szCs w:val="16"/>
              </w:rPr>
              <w:t>r</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w:t>
            </w:r>
            <w:r w:rsidRPr="00B951F0">
              <w:rPr>
                <w:rFonts w:ascii="Arial" w:hAnsi="Arial" w:cs="Arial"/>
                <w:sz w:val="16"/>
                <w:szCs w:val="16"/>
              </w:rPr>
              <w: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 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z w:val="16"/>
                <w:szCs w:val="16"/>
              </w:rPr>
              <w:t>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ju</w:t>
            </w:r>
            <w:r w:rsidRPr="00B951F0">
              <w:rPr>
                <w:rFonts w:ascii="Arial" w:hAnsi="Arial" w:cs="Arial"/>
                <w:spacing w:val="-2"/>
                <w:sz w:val="16"/>
                <w:szCs w:val="16"/>
              </w:rPr>
              <w:t>s</w:t>
            </w:r>
            <w:r w:rsidRPr="00B951F0">
              <w:rPr>
                <w:rFonts w:ascii="Arial" w:hAnsi="Arial" w:cs="Arial"/>
                <w:sz w:val="16"/>
                <w:szCs w:val="16"/>
              </w:rPr>
              <w:t>ti</w:t>
            </w:r>
            <w:r w:rsidRPr="00B951F0">
              <w:rPr>
                <w:rFonts w:ascii="Arial" w:hAnsi="Arial" w:cs="Arial"/>
                <w:spacing w:val="1"/>
                <w:sz w:val="16"/>
                <w:szCs w:val="16"/>
              </w:rPr>
              <w:t>c</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4"/>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 xml:space="preserve"># </w:t>
            </w: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ph</w:t>
            </w:r>
            <w:r w:rsidRPr="00B951F0">
              <w:rPr>
                <w:rFonts w:ascii="Arial" w:hAnsi="Arial" w:cs="Arial"/>
                <w:sz w:val="16"/>
                <w:szCs w:val="16"/>
              </w:rPr>
              <w:t>il</w:t>
            </w:r>
            <w:r w:rsidRPr="00B951F0">
              <w:rPr>
                <w:rFonts w:ascii="Arial" w:hAnsi="Arial" w:cs="Arial"/>
                <w:spacing w:val="-1"/>
                <w:sz w:val="16"/>
                <w:szCs w:val="16"/>
              </w:rPr>
              <w:t>o</w:t>
            </w:r>
            <w:r w:rsidRPr="00B951F0">
              <w:rPr>
                <w:rFonts w:ascii="Arial" w:hAnsi="Arial" w:cs="Arial"/>
                <w:sz w:val="16"/>
                <w:szCs w:val="16"/>
              </w:rPr>
              <w:t>s</w:t>
            </w:r>
            <w:r w:rsidRPr="00B951F0">
              <w:rPr>
                <w:rFonts w:ascii="Arial" w:hAnsi="Arial" w:cs="Arial"/>
                <w:spacing w:val="-1"/>
                <w:sz w:val="16"/>
                <w:szCs w:val="16"/>
              </w:rPr>
              <w:t>oph</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z w:val="16"/>
                <w:szCs w:val="16"/>
              </w:rPr>
              <w:t xml:space="preserve">man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H</w:t>
            </w:r>
            <w:r w:rsidRPr="00B951F0">
              <w:rPr>
                <w:rFonts w:ascii="Arial" w:hAnsi="Arial" w:cs="Arial"/>
                <w:sz w:val="16"/>
                <w:szCs w:val="16"/>
              </w:rPr>
              <w:t xml:space="preserve">PH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 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pacing w:val="1"/>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261"/>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 xml:space="preserve"># </w:t>
            </w:r>
            <w:r w:rsidRPr="00B951F0">
              <w:rPr>
                <w:rFonts w:ascii="Arial" w:hAnsi="Arial" w:cs="Arial"/>
                <w:spacing w:val="44"/>
                <w:sz w:val="16"/>
                <w:szCs w:val="16"/>
              </w:rPr>
              <w:t xml:space="preserve"> </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pacing w:val="-2"/>
                <w:sz w:val="16"/>
                <w:szCs w:val="16"/>
              </w:rPr>
              <w:t>c</w:t>
            </w:r>
            <w:r w:rsidRPr="00B951F0">
              <w:rPr>
                <w:rFonts w:ascii="Arial" w:hAnsi="Arial" w:cs="Arial"/>
                <w:sz w:val="16"/>
                <w:szCs w:val="16"/>
              </w:rPr>
              <w:t>io</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unde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w:t>
            </w:r>
            <w:r w:rsidRPr="00B951F0">
              <w:rPr>
                <w:rFonts w:ascii="Arial" w:hAnsi="Arial" w:cs="Arial"/>
                <w:spacing w:val="2"/>
                <w:sz w:val="16"/>
                <w:szCs w:val="16"/>
              </w:rPr>
              <w:t>m</w:t>
            </w:r>
            <w:r w:rsidRPr="00B951F0">
              <w:rPr>
                <w:rFonts w:ascii="Arial" w:hAnsi="Arial" w:cs="Arial"/>
                <w:spacing w:val="-1"/>
                <w:sz w:val="16"/>
                <w:szCs w:val="16"/>
              </w:rPr>
              <w:t>para</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342"/>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w:t>
            </w:r>
            <w:r w:rsidRPr="00B951F0">
              <w:rPr>
                <w:rFonts w:ascii="Arial" w:hAnsi="Arial" w:cs="Arial"/>
                <w:sz w:val="16"/>
                <w:szCs w:val="16"/>
              </w:rPr>
              <w:t xml:space="preserve">An </w:t>
            </w:r>
            <w:r w:rsidRPr="00B951F0">
              <w:rPr>
                <w:rFonts w:ascii="Arial" w:hAnsi="Arial" w:cs="Arial"/>
                <w:spacing w:val="-1"/>
                <w:sz w:val="16"/>
                <w:szCs w:val="16"/>
              </w:rPr>
              <w:t>ana</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s</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Con</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z w:val="16"/>
                <w:szCs w:val="16"/>
              </w:rPr>
              <w:t>it</w:t>
            </w:r>
            <w:r w:rsidRPr="00B951F0">
              <w:rPr>
                <w:rFonts w:ascii="Arial" w:hAnsi="Arial" w:cs="Arial"/>
                <w:spacing w:val="-4"/>
                <w:sz w:val="16"/>
                <w:szCs w:val="16"/>
              </w:rPr>
              <w:t>u</w:t>
            </w:r>
            <w:r w:rsidRPr="00B951F0">
              <w:rPr>
                <w:rFonts w:ascii="Arial" w:hAnsi="Arial" w:cs="Arial"/>
                <w:sz w:val="16"/>
                <w:szCs w:val="16"/>
              </w:rPr>
              <w:t>ti</w:t>
            </w:r>
            <w:r w:rsidRPr="00B951F0">
              <w:rPr>
                <w:rFonts w:ascii="Arial" w:hAnsi="Arial" w:cs="Arial"/>
                <w:spacing w:val="-3"/>
                <w:sz w:val="16"/>
                <w:szCs w:val="16"/>
              </w:rPr>
              <w:t>o</w:t>
            </w:r>
            <w:r w:rsidRPr="00B951F0">
              <w:rPr>
                <w:rFonts w:ascii="Arial" w:hAnsi="Arial" w:cs="Arial"/>
                <w:sz w:val="16"/>
                <w:szCs w:val="16"/>
              </w:rPr>
              <w:t xml:space="preserve">n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294"/>
            </w:pPr>
            <w:r w:rsidRPr="00B951F0">
              <w:rPr>
                <w:rFonts w:ascii="Arial" w:hAnsi="Arial" w:cs="Arial"/>
                <w:spacing w:val="-1"/>
                <w:sz w:val="16"/>
                <w:szCs w:val="16"/>
              </w:rPr>
              <w:t>C</w:t>
            </w:r>
            <w:r w:rsidRPr="00B951F0">
              <w:rPr>
                <w:rFonts w:ascii="Arial" w:hAnsi="Arial" w:cs="Arial"/>
                <w:spacing w:val="-2"/>
                <w:sz w:val="16"/>
                <w:szCs w:val="16"/>
              </w:rPr>
              <w:t>M</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tion</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rPr>
                <w:rFonts w:ascii="Arial" w:hAnsi="Arial" w:cs="Arial"/>
                <w:spacing w:val="-1"/>
                <w:sz w:val="16"/>
                <w:szCs w:val="16"/>
              </w:rPr>
            </w:pPr>
            <w:r>
              <w:rPr>
                <w:rFonts w:ascii="Arial" w:hAnsi="Arial" w:cs="Arial"/>
                <w:spacing w:val="-1"/>
                <w:sz w:val="16"/>
                <w:szCs w:val="16"/>
              </w:rPr>
              <w:t>##Law and sustainable development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rPr>
                <w:rFonts w:ascii="Arial" w:hAnsi="Arial" w:cs="Arial"/>
                <w:sz w:val="16"/>
                <w:szCs w:val="16"/>
              </w:rPr>
            </w:pPr>
            <w:r>
              <w:rPr>
                <w:rFonts w:ascii="Arial" w:hAnsi="Arial" w:cs="Arial"/>
                <w:sz w:val="16"/>
                <w:szCs w:val="16"/>
              </w:rPr>
              <w:t>LRD 801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rPr>
                <w:rFonts w:ascii="Arial" w:hAnsi="Arial" w:cs="Arial"/>
                <w:spacing w:val="-1"/>
                <w:sz w:val="16"/>
                <w:szCs w:val="16"/>
              </w:rPr>
            </w:pPr>
            <w:r>
              <w:rPr>
                <w:rFonts w:ascii="Arial" w:hAnsi="Arial" w:cs="Arial"/>
                <w:spacing w:val="-1"/>
                <w:sz w:val="16"/>
                <w:szCs w:val="16"/>
              </w:rPr>
              <w:t>30</w:t>
            </w:r>
          </w:p>
        </w:tc>
      </w:tr>
      <w:tr w:rsidR="00D230C8" w:rsidRPr="00B951F0" w:rsidTr="00D230C8">
        <w:trPr>
          <w:trHeight w:hRule="exact" w:val="37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 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pacing w:val="-4"/>
                <w:sz w:val="16"/>
                <w:szCs w:val="16"/>
              </w:rPr>
              <w:t>e</w:t>
            </w:r>
            <w:r w:rsidRPr="00B951F0">
              <w:rPr>
                <w:rFonts w:ascii="Arial" w:hAnsi="Arial" w:cs="Arial"/>
                <w:sz w:val="16"/>
                <w:szCs w:val="16"/>
              </w:rPr>
              <w:t>se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w:t>
            </w:r>
            <w:r w:rsidRPr="00B951F0">
              <w:rPr>
                <w:rFonts w:ascii="Arial" w:hAnsi="Arial" w:cs="Arial"/>
                <w:spacing w:val="-4"/>
                <w:sz w:val="16"/>
                <w:szCs w:val="16"/>
              </w:rPr>
              <w:t>u</w:t>
            </w:r>
            <w:r w:rsidRPr="00B951F0">
              <w:rPr>
                <w:rFonts w:ascii="Arial" w:hAnsi="Arial" w:cs="Arial"/>
                <w:sz w:val="16"/>
                <w:szCs w:val="16"/>
              </w:rPr>
              <w:t>les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s</w:t>
            </w:r>
            <w:r w:rsidRPr="00B951F0">
              <w:rPr>
                <w:rFonts w:ascii="Arial" w:hAnsi="Arial" w:cs="Arial"/>
                <w:spacing w:val="-1"/>
                <w:sz w:val="16"/>
                <w:szCs w:val="16"/>
              </w:rPr>
              <w:t>ub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8"/>
                <w:sz w:val="16"/>
                <w:szCs w:val="16"/>
              </w:rPr>
              <w:t>m</w:t>
            </w:r>
            <w:r w:rsidRPr="00B951F0">
              <w:rPr>
                <w:rFonts w:ascii="Arial" w:hAnsi="Arial" w:cs="Arial"/>
                <w:spacing w:val="-1"/>
                <w:sz w:val="16"/>
                <w:szCs w:val="16"/>
              </w:rPr>
              <w:t>odu</w:t>
            </w:r>
            <w:r w:rsidRPr="00B951F0">
              <w:rPr>
                <w:rFonts w:ascii="Arial" w:hAnsi="Arial" w:cs="Arial"/>
                <w:sz w:val="16"/>
                <w:szCs w:val="16"/>
              </w:rPr>
              <w:t xml:space="preserve">le </w:t>
            </w:r>
            <w:r w:rsidRPr="00B951F0">
              <w:rPr>
                <w:rFonts w:ascii="Arial" w:hAnsi="Arial" w:cs="Arial"/>
                <w:spacing w:val="-4"/>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line="200" w:lineRule="exact"/>
        <w:rPr>
          <w:sz w:val="20"/>
          <w:szCs w:val="20"/>
        </w:rPr>
      </w:pPr>
    </w:p>
    <w:p w:rsidR="00D230C8" w:rsidRPr="00AB152F" w:rsidRDefault="00D230C8" w:rsidP="00D230C8">
      <w:pPr>
        <w:kinsoku w:val="0"/>
        <w:overflowPunct w:val="0"/>
        <w:spacing w:before="19" w:line="240" w:lineRule="exact"/>
        <w:rPr>
          <w:rFonts w:ascii="Arial" w:hAnsi="Arial" w:cs="Arial"/>
          <w:sz w:val="16"/>
          <w:szCs w:val="16"/>
        </w:rPr>
      </w:pPr>
    </w:p>
    <w:tbl>
      <w:tblPr>
        <w:tblW w:w="5083" w:type="pct"/>
        <w:tblLayout w:type="fixed"/>
        <w:tblCellMar>
          <w:left w:w="0" w:type="dxa"/>
          <w:right w:w="0" w:type="dxa"/>
        </w:tblCellMar>
        <w:tblLook w:val="0000" w:firstRow="0" w:lastRow="0" w:firstColumn="0" w:lastColumn="0" w:noHBand="0" w:noVBand="0"/>
      </w:tblPr>
      <w:tblGrid>
        <w:gridCol w:w="8084"/>
        <w:gridCol w:w="1257"/>
        <w:gridCol w:w="128"/>
        <w:gridCol w:w="1040"/>
      </w:tblGrid>
      <w:tr w:rsidR="00D230C8" w:rsidRPr="00AB152F" w:rsidTr="00D230C8">
        <w:trPr>
          <w:trHeight w:hRule="exact" w:val="1114"/>
        </w:trPr>
        <w:tc>
          <w:tcPr>
            <w:tcW w:w="5000" w:type="pct"/>
            <w:gridSpan w:val="4"/>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35"/>
              <w:rPr>
                <w:rFonts w:ascii="Arial" w:hAnsi="Arial" w:cs="Arial"/>
                <w:sz w:val="16"/>
                <w:szCs w:val="16"/>
              </w:rPr>
            </w:pPr>
            <w:r w:rsidRPr="00AB152F">
              <w:rPr>
                <w:rFonts w:ascii="Arial" w:hAnsi="Arial" w:cs="Arial"/>
                <w:b/>
                <w:bCs/>
                <w:sz w:val="16"/>
                <w:szCs w:val="16"/>
              </w:rPr>
              <w:t>L</w:t>
            </w:r>
            <w:r w:rsidRPr="00AB152F">
              <w:rPr>
                <w:rFonts w:ascii="Arial" w:hAnsi="Arial" w:cs="Arial"/>
                <w:b/>
                <w:bCs/>
                <w:spacing w:val="-3"/>
                <w:sz w:val="16"/>
                <w:szCs w:val="16"/>
              </w:rPr>
              <w:t>L</w:t>
            </w:r>
            <w:r w:rsidRPr="00AB152F">
              <w:rPr>
                <w:rFonts w:ascii="Arial" w:hAnsi="Arial" w:cs="Arial"/>
                <w:b/>
                <w:bCs/>
                <w:sz w:val="16"/>
                <w:szCs w:val="16"/>
              </w:rPr>
              <w:t>M</w:t>
            </w:r>
          </w:p>
          <w:p w:rsidR="00D230C8" w:rsidRPr="00AB152F" w:rsidRDefault="00D230C8" w:rsidP="00D230C8">
            <w:pPr>
              <w:pStyle w:val="TableParagraph"/>
              <w:kinsoku w:val="0"/>
              <w:overflowPunct w:val="0"/>
              <w:spacing w:line="182" w:lineRule="exact"/>
              <w:ind w:left="135"/>
              <w:rPr>
                <w:rFonts w:ascii="Arial" w:hAnsi="Arial" w:cs="Arial"/>
                <w:sz w:val="16"/>
                <w:szCs w:val="16"/>
              </w:rPr>
            </w:pPr>
            <w:r w:rsidRPr="00AB152F">
              <w:rPr>
                <w:rFonts w:ascii="Arial" w:hAnsi="Arial" w:cs="Arial"/>
                <w:b/>
                <w:bCs/>
                <w:sz w:val="16"/>
                <w:szCs w:val="16"/>
              </w:rPr>
              <w:t>Op</w:t>
            </w:r>
            <w:r w:rsidRPr="00AB152F">
              <w:rPr>
                <w:rFonts w:ascii="Arial" w:hAnsi="Arial" w:cs="Arial"/>
                <w:b/>
                <w:bCs/>
                <w:spacing w:val="-1"/>
                <w:sz w:val="16"/>
                <w:szCs w:val="16"/>
              </w:rPr>
              <w:t>t</w:t>
            </w:r>
            <w:r w:rsidRPr="00AB152F">
              <w:rPr>
                <w:rFonts w:ascii="Arial" w:hAnsi="Arial" w:cs="Arial"/>
                <w:b/>
                <w:bCs/>
                <w:sz w:val="16"/>
                <w:szCs w:val="16"/>
              </w:rPr>
              <w:t>io</w:t>
            </w:r>
            <w:r w:rsidRPr="00AB152F">
              <w:rPr>
                <w:rFonts w:ascii="Arial" w:hAnsi="Arial" w:cs="Arial"/>
                <w:b/>
                <w:bCs/>
                <w:spacing w:val="-3"/>
                <w:sz w:val="16"/>
                <w:szCs w:val="16"/>
              </w:rPr>
              <w:t>n</w:t>
            </w:r>
            <w:r w:rsidRPr="00AB152F">
              <w:rPr>
                <w:rFonts w:ascii="Arial" w:hAnsi="Arial" w:cs="Arial"/>
                <w:b/>
                <w:bCs/>
                <w:sz w:val="16"/>
                <w:szCs w:val="16"/>
              </w:rPr>
              <w:t>: S</w:t>
            </w:r>
            <w:r w:rsidRPr="00AB152F">
              <w:rPr>
                <w:rFonts w:ascii="Arial" w:hAnsi="Arial" w:cs="Arial"/>
                <w:b/>
                <w:bCs/>
                <w:spacing w:val="-1"/>
                <w:sz w:val="16"/>
                <w:szCs w:val="16"/>
              </w:rPr>
              <w:t>ex</w:t>
            </w:r>
            <w:r w:rsidRPr="00AB152F">
              <w:rPr>
                <w:rFonts w:ascii="Arial" w:hAnsi="Arial" w:cs="Arial"/>
                <w:b/>
                <w:bCs/>
                <w:sz w:val="16"/>
                <w:szCs w:val="16"/>
              </w:rPr>
              <w:t>u</w:t>
            </w:r>
            <w:r w:rsidRPr="00AB152F">
              <w:rPr>
                <w:rFonts w:ascii="Arial" w:hAnsi="Arial" w:cs="Arial"/>
                <w:b/>
                <w:bCs/>
                <w:spacing w:val="-3"/>
                <w:sz w:val="16"/>
                <w:szCs w:val="16"/>
              </w:rPr>
              <w:t>a</w:t>
            </w:r>
            <w:r w:rsidRPr="00AB152F">
              <w:rPr>
                <w:rFonts w:ascii="Arial" w:hAnsi="Arial" w:cs="Arial"/>
                <w:b/>
                <w:bCs/>
                <w:sz w:val="16"/>
                <w:szCs w:val="16"/>
              </w:rPr>
              <w:t>l</w:t>
            </w:r>
            <w:r w:rsidRPr="00AB152F">
              <w:rPr>
                <w:rFonts w:ascii="Arial" w:hAnsi="Arial" w:cs="Arial"/>
                <w:b/>
                <w:bCs/>
                <w:spacing w:val="1"/>
                <w:sz w:val="16"/>
                <w:szCs w:val="16"/>
              </w:rPr>
              <w:t xml:space="preserve"> </w:t>
            </w:r>
            <w:r w:rsidRPr="00AB152F">
              <w:rPr>
                <w:rFonts w:ascii="Arial" w:hAnsi="Arial" w:cs="Arial"/>
                <w:b/>
                <w:bCs/>
                <w:spacing w:val="-1"/>
                <w:sz w:val="16"/>
                <w:szCs w:val="16"/>
              </w:rPr>
              <w:t>a</w:t>
            </w:r>
            <w:r w:rsidRPr="00AB152F">
              <w:rPr>
                <w:rFonts w:ascii="Arial" w:hAnsi="Arial" w:cs="Arial"/>
                <w:b/>
                <w:bCs/>
                <w:sz w:val="16"/>
                <w:szCs w:val="16"/>
              </w:rPr>
              <w:t>nd</w:t>
            </w:r>
            <w:r w:rsidRPr="00AB152F">
              <w:rPr>
                <w:rFonts w:ascii="Arial" w:hAnsi="Arial" w:cs="Arial"/>
                <w:b/>
                <w:bCs/>
                <w:spacing w:val="-2"/>
                <w:sz w:val="16"/>
                <w:szCs w:val="16"/>
              </w:rPr>
              <w:t xml:space="preserve"> r</w:t>
            </w:r>
            <w:r w:rsidRPr="00AB152F">
              <w:rPr>
                <w:rFonts w:ascii="Arial" w:hAnsi="Arial" w:cs="Arial"/>
                <w:b/>
                <w:bCs/>
                <w:spacing w:val="-1"/>
                <w:sz w:val="16"/>
                <w:szCs w:val="16"/>
              </w:rPr>
              <w:t>e</w:t>
            </w:r>
            <w:r w:rsidRPr="00AB152F">
              <w:rPr>
                <w:rFonts w:ascii="Arial" w:hAnsi="Arial" w:cs="Arial"/>
                <w:b/>
                <w:bCs/>
                <w:sz w:val="16"/>
                <w:szCs w:val="16"/>
              </w:rPr>
              <w:t>pr</w:t>
            </w:r>
            <w:r w:rsidRPr="00AB152F">
              <w:rPr>
                <w:rFonts w:ascii="Arial" w:hAnsi="Arial" w:cs="Arial"/>
                <w:b/>
                <w:bCs/>
                <w:spacing w:val="-3"/>
                <w:sz w:val="16"/>
                <w:szCs w:val="16"/>
              </w:rPr>
              <w:t>o</w:t>
            </w:r>
            <w:r w:rsidRPr="00AB152F">
              <w:rPr>
                <w:rFonts w:ascii="Arial" w:hAnsi="Arial" w:cs="Arial"/>
                <w:b/>
                <w:bCs/>
                <w:sz w:val="16"/>
                <w:szCs w:val="16"/>
              </w:rPr>
              <w:t>duc</w:t>
            </w:r>
            <w:r w:rsidRPr="00AB152F">
              <w:rPr>
                <w:rFonts w:ascii="Arial" w:hAnsi="Arial" w:cs="Arial"/>
                <w:b/>
                <w:bCs/>
                <w:spacing w:val="-2"/>
                <w:sz w:val="16"/>
                <w:szCs w:val="16"/>
              </w:rPr>
              <w:t>t</w:t>
            </w:r>
            <w:r w:rsidRPr="00AB152F">
              <w:rPr>
                <w:rFonts w:ascii="Arial" w:hAnsi="Arial" w:cs="Arial"/>
                <w:b/>
                <w:bCs/>
                <w:sz w:val="16"/>
                <w:szCs w:val="16"/>
              </w:rPr>
              <w:t>i</w:t>
            </w:r>
            <w:r w:rsidRPr="00AB152F">
              <w:rPr>
                <w:rFonts w:ascii="Arial" w:hAnsi="Arial" w:cs="Arial"/>
                <w:b/>
                <w:bCs/>
                <w:spacing w:val="-4"/>
                <w:sz w:val="16"/>
                <w:szCs w:val="16"/>
              </w:rPr>
              <w:t>v</w:t>
            </w:r>
            <w:r w:rsidRPr="00AB152F">
              <w:rPr>
                <w:rFonts w:ascii="Arial" w:hAnsi="Arial" w:cs="Arial"/>
                <w:b/>
                <w:bCs/>
                <w:sz w:val="16"/>
                <w:szCs w:val="16"/>
              </w:rPr>
              <w:t>e rights</w:t>
            </w:r>
            <w:r w:rsidRPr="00AB152F">
              <w:rPr>
                <w:rFonts w:ascii="Arial" w:hAnsi="Arial" w:cs="Arial"/>
                <w:b/>
                <w:bCs/>
                <w:spacing w:val="-3"/>
                <w:sz w:val="16"/>
                <w:szCs w:val="16"/>
              </w:rPr>
              <w:t xml:space="preserve"> </w:t>
            </w:r>
            <w:r w:rsidRPr="00AB152F">
              <w:rPr>
                <w:rFonts w:ascii="Arial" w:hAnsi="Arial" w:cs="Arial"/>
                <w:b/>
                <w:bCs/>
                <w:sz w:val="16"/>
                <w:szCs w:val="16"/>
              </w:rPr>
              <w:t>in</w:t>
            </w:r>
            <w:r w:rsidRPr="00AB152F">
              <w:rPr>
                <w:rFonts w:ascii="Arial" w:hAnsi="Arial" w:cs="Arial"/>
                <w:b/>
                <w:bCs/>
                <w:spacing w:val="1"/>
                <w:sz w:val="16"/>
                <w:szCs w:val="16"/>
              </w:rPr>
              <w:t xml:space="preserve"> </w:t>
            </w:r>
            <w:r w:rsidRPr="00AB152F">
              <w:rPr>
                <w:rFonts w:ascii="Arial" w:hAnsi="Arial" w:cs="Arial"/>
                <w:b/>
                <w:bCs/>
                <w:spacing w:val="-6"/>
                <w:sz w:val="16"/>
                <w:szCs w:val="16"/>
              </w:rPr>
              <w:t>A</w:t>
            </w:r>
            <w:r w:rsidRPr="00AB152F">
              <w:rPr>
                <w:rFonts w:ascii="Arial" w:hAnsi="Arial" w:cs="Arial"/>
                <w:b/>
                <w:bCs/>
                <w:spacing w:val="-1"/>
                <w:sz w:val="16"/>
                <w:szCs w:val="16"/>
              </w:rPr>
              <w:t>f</w:t>
            </w:r>
            <w:r w:rsidRPr="00AB152F">
              <w:rPr>
                <w:rFonts w:ascii="Arial" w:hAnsi="Arial" w:cs="Arial"/>
                <w:b/>
                <w:bCs/>
                <w:sz w:val="16"/>
                <w:szCs w:val="16"/>
              </w:rPr>
              <w:t>ri</w:t>
            </w:r>
            <w:r w:rsidRPr="00AB152F">
              <w:rPr>
                <w:rFonts w:ascii="Arial" w:hAnsi="Arial" w:cs="Arial"/>
                <w:b/>
                <w:bCs/>
                <w:spacing w:val="-1"/>
                <w:sz w:val="16"/>
                <w:szCs w:val="16"/>
              </w:rPr>
              <w:t>c</w:t>
            </w:r>
            <w:r w:rsidRPr="00AB152F">
              <w:rPr>
                <w:rFonts w:ascii="Arial" w:hAnsi="Arial" w:cs="Arial"/>
                <w:b/>
                <w:bCs/>
                <w:sz w:val="16"/>
                <w:szCs w:val="16"/>
              </w:rPr>
              <w:t>a</w:t>
            </w:r>
            <w:r w:rsidRPr="00AB152F">
              <w:rPr>
                <w:rFonts w:ascii="Arial" w:hAnsi="Arial" w:cs="Arial"/>
                <w:b/>
                <w:bCs/>
                <w:spacing w:val="3"/>
                <w:sz w:val="16"/>
                <w:szCs w:val="16"/>
              </w:rPr>
              <w:t xml:space="preserve"> </w:t>
            </w:r>
            <w:r w:rsidRPr="00AB152F">
              <w:rPr>
                <w:rFonts w:ascii="Arial" w:hAnsi="Arial" w:cs="Arial"/>
                <w:b/>
                <w:bCs/>
                <w:spacing w:val="-1"/>
                <w:sz w:val="16"/>
                <w:szCs w:val="16"/>
              </w:rPr>
              <w:t>(04252019</w:t>
            </w:r>
            <w:r w:rsidRPr="00AB152F">
              <w:rPr>
                <w:rFonts w:ascii="Arial" w:hAnsi="Arial" w:cs="Arial"/>
                <w:b/>
                <w:bCs/>
                <w:sz w:val="16"/>
                <w:szCs w:val="16"/>
              </w:rPr>
              <w:t>) Academic Programme: LM101</w:t>
            </w:r>
          </w:p>
          <w:p w:rsidR="00D230C8" w:rsidRPr="00AB152F" w:rsidRDefault="00D230C8" w:rsidP="00D230C8">
            <w:pPr>
              <w:pStyle w:val="TableParagraph"/>
              <w:kinsoku w:val="0"/>
              <w:overflowPunct w:val="0"/>
              <w:spacing w:before="3"/>
              <w:ind w:left="135"/>
              <w:rPr>
                <w:rFonts w:ascii="Arial" w:hAnsi="Arial" w:cs="Arial"/>
                <w:color w:val="000000"/>
                <w:sz w:val="16"/>
                <w:szCs w:val="16"/>
              </w:rPr>
            </w:pPr>
            <w:r w:rsidRPr="00AB152F">
              <w:rPr>
                <w:rFonts w:ascii="Arial" w:hAnsi="Arial" w:cs="Arial"/>
                <w:spacing w:val="-1"/>
                <w:sz w:val="16"/>
                <w:szCs w:val="16"/>
              </w:rPr>
              <w:t>Coord</w:t>
            </w:r>
            <w:r w:rsidRPr="00AB152F">
              <w:rPr>
                <w:rFonts w:ascii="Arial" w:hAnsi="Arial" w:cs="Arial"/>
                <w:sz w:val="16"/>
                <w:szCs w:val="16"/>
              </w:rPr>
              <w:t>in</w:t>
            </w:r>
            <w:r w:rsidRPr="00AB152F">
              <w:rPr>
                <w:rFonts w:ascii="Arial" w:hAnsi="Arial" w:cs="Arial"/>
                <w:spacing w:val="-1"/>
                <w:sz w:val="16"/>
                <w:szCs w:val="16"/>
              </w:rPr>
              <w:t>a</w:t>
            </w:r>
            <w:r w:rsidRPr="00AB152F">
              <w:rPr>
                <w:rFonts w:ascii="Arial" w:hAnsi="Arial" w:cs="Arial"/>
                <w:sz w:val="16"/>
                <w:szCs w:val="16"/>
              </w:rPr>
              <w:t>t</w:t>
            </w:r>
            <w:r w:rsidRPr="00AB152F">
              <w:rPr>
                <w:rFonts w:ascii="Arial" w:hAnsi="Arial" w:cs="Arial"/>
                <w:spacing w:val="-1"/>
                <w:sz w:val="16"/>
                <w:szCs w:val="16"/>
              </w:rPr>
              <w:t>or</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P</w:t>
            </w:r>
            <w:r w:rsidRPr="00AB152F">
              <w:rPr>
                <w:rFonts w:ascii="Arial" w:hAnsi="Arial" w:cs="Arial"/>
                <w:spacing w:val="-1"/>
                <w:sz w:val="16"/>
                <w:szCs w:val="16"/>
              </w:rPr>
              <w:t>ro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 xml:space="preserve">Charles </w:t>
            </w:r>
            <w:r w:rsidRPr="00AB152F">
              <w:rPr>
                <w:rFonts w:ascii="Arial" w:hAnsi="Arial" w:cs="Arial"/>
                <w:spacing w:val="-1"/>
                <w:sz w:val="16"/>
                <w:szCs w:val="16"/>
              </w:rPr>
              <w:t>Ng</w:t>
            </w:r>
            <w:r w:rsidRPr="00AB152F">
              <w:rPr>
                <w:rFonts w:ascii="Arial" w:hAnsi="Arial" w:cs="Arial"/>
                <w:spacing w:val="-4"/>
                <w:sz w:val="16"/>
                <w:szCs w:val="16"/>
              </w:rPr>
              <w:t>w</w:t>
            </w:r>
            <w:r w:rsidRPr="00AB152F">
              <w:rPr>
                <w:rFonts w:ascii="Arial" w:hAnsi="Arial" w:cs="Arial"/>
                <w:spacing w:val="-1"/>
                <w:sz w:val="16"/>
                <w:szCs w:val="16"/>
              </w:rPr>
              <w:t>ena</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e</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z w:val="16"/>
                <w:szCs w:val="16"/>
              </w:rPr>
              <w:t>l:</w:t>
            </w:r>
            <w:r w:rsidRPr="00AB152F">
              <w:rPr>
                <w:rFonts w:ascii="Arial" w:hAnsi="Arial" w:cs="Arial"/>
                <w:spacing w:val="2"/>
                <w:sz w:val="16"/>
                <w:szCs w:val="16"/>
              </w:rPr>
              <w:t xml:space="preserve"> </w:t>
            </w:r>
            <w:hyperlink r:id="rId38" w:history="1">
              <w:r w:rsidRPr="00AB152F">
                <w:rPr>
                  <w:rFonts w:ascii="Arial" w:hAnsi="Arial" w:cs="Arial"/>
                  <w:color w:val="0000FF"/>
                  <w:spacing w:val="1"/>
                  <w:sz w:val="16"/>
                  <w:szCs w:val="16"/>
                  <w:u w:val="single"/>
                </w:rPr>
                <w:t>c</w:t>
              </w:r>
              <w:r w:rsidRPr="00AB152F">
                <w:rPr>
                  <w:rFonts w:ascii="Arial" w:hAnsi="Arial" w:cs="Arial"/>
                  <w:color w:val="0000FF"/>
                  <w:spacing w:val="-1"/>
                  <w:sz w:val="16"/>
                  <w:szCs w:val="16"/>
                  <w:u w:val="single"/>
                </w:rPr>
                <w:t>har</w:t>
              </w:r>
              <w:r w:rsidRPr="00AB152F">
                <w:rPr>
                  <w:rFonts w:ascii="Arial" w:hAnsi="Arial" w:cs="Arial"/>
                  <w:color w:val="0000FF"/>
                  <w:sz w:val="16"/>
                  <w:szCs w:val="16"/>
                  <w:u w:val="single"/>
                </w:rPr>
                <w:t>le</w:t>
              </w:r>
              <w:r w:rsidRPr="00AB152F">
                <w:rPr>
                  <w:rFonts w:ascii="Arial" w:hAnsi="Arial" w:cs="Arial"/>
                  <w:color w:val="0000FF"/>
                  <w:spacing w:val="-2"/>
                  <w:sz w:val="16"/>
                  <w:szCs w:val="16"/>
                  <w:u w:val="single"/>
                </w:rPr>
                <w:t>s</w:t>
              </w:r>
              <w:r w:rsidRPr="00AB152F">
                <w:rPr>
                  <w:rFonts w:ascii="Arial" w:hAnsi="Arial" w:cs="Arial"/>
                  <w:color w:val="0000FF"/>
                  <w:sz w:val="16"/>
                  <w:szCs w:val="16"/>
                  <w:u w:val="single"/>
                </w:rPr>
                <w:t>.</w:t>
              </w:r>
              <w:r w:rsidRPr="00AB152F">
                <w:rPr>
                  <w:rFonts w:ascii="Arial" w:hAnsi="Arial" w:cs="Arial"/>
                  <w:color w:val="0000FF"/>
                  <w:spacing w:val="-1"/>
                  <w:sz w:val="16"/>
                  <w:szCs w:val="16"/>
                  <w:u w:val="single"/>
                </w:rPr>
                <w:t>ng</w:t>
              </w:r>
              <w:r w:rsidRPr="00AB152F">
                <w:rPr>
                  <w:rFonts w:ascii="Arial" w:hAnsi="Arial" w:cs="Arial"/>
                  <w:color w:val="0000FF"/>
                  <w:spacing w:val="-4"/>
                  <w:sz w:val="16"/>
                  <w:szCs w:val="16"/>
                  <w:u w:val="single"/>
                </w:rPr>
                <w:t>w</w:t>
              </w:r>
              <w:r w:rsidRPr="00AB152F">
                <w:rPr>
                  <w:rFonts w:ascii="Arial" w:hAnsi="Arial" w:cs="Arial"/>
                  <w:color w:val="0000FF"/>
                  <w:spacing w:val="-1"/>
                  <w:sz w:val="16"/>
                  <w:szCs w:val="16"/>
                  <w:u w:val="single"/>
                </w:rPr>
                <w:t>e</w:t>
              </w:r>
              <w:r w:rsidRPr="00AB152F">
                <w:rPr>
                  <w:rFonts w:ascii="Arial" w:hAnsi="Arial" w:cs="Arial"/>
                  <w:color w:val="0000FF"/>
                  <w:sz w:val="16"/>
                  <w:szCs w:val="16"/>
                  <w:u w:val="single"/>
                </w:rPr>
                <w:t>n</w:t>
              </w:r>
              <w:r w:rsidRPr="00AB152F">
                <w:rPr>
                  <w:rFonts w:ascii="Arial" w:hAnsi="Arial" w:cs="Arial"/>
                  <w:color w:val="0000FF"/>
                  <w:spacing w:val="-1"/>
                  <w:sz w:val="16"/>
                  <w:szCs w:val="16"/>
                  <w:u w:val="single"/>
                </w:rPr>
                <w:t>a</w:t>
              </w:r>
              <w:r w:rsidRPr="00AB152F">
                <w:rPr>
                  <w:rFonts w:ascii="Arial" w:hAnsi="Arial" w:cs="Arial"/>
                  <w:color w:val="0000FF"/>
                  <w:sz w:val="16"/>
                  <w:szCs w:val="16"/>
                  <w:u w:val="single"/>
                </w:rPr>
                <w:t>@</w:t>
              </w:r>
              <w:r w:rsidRPr="00AB152F">
                <w:rPr>
                  <w:rFonts w:ascii="Arial" w:hAnsi="Arial" w:cs="Arial"/>
                  <w:color w:val="0000FF"/>
                  <w:spacing w:val="-1"/>
                  <w:sz w:val="16"/>
                  <w:szCs w:val="16"/>
                  <w:u w:val="single"/>
                </w:rPr>
                <w:t>g</w:t>
              </w:r>
              <w:r w:rsidRPr="00AB152F">
                <w:rPr>
                  <w:rFonts w:ascii="Arial" w:hAnsi="Arial" w:cs="Arial"/>
                  <w:color w:val="0000FF"/>
                  <w:spacing w:val="2"/>
                  <w:sz w:val="16"/>
                  <w:szCs w:val="16"/>
                  <w:u w:val="single"/>
                </w:rPr>
                <w:t>m</w:t>
              </w:r>
              <w:r w:rsidRPr="00AB152F">
                <w:rPr>
                  <w:rFonts w:ascii="Arial" w:hAnsi="Arial" w:cs="Arial"/>
                  <w:color w:val="0000FF"/>
                  <w:spacing w:val="-1"/>
                  <w:sz w:val="16"/>
                  <w:szCs w:val="16"/>
                  <w:u w:val="single"/>
                </w:rPr>
                <w:t>a</w:t>
              </w:r>
              <w:r w:rsidRPr="00AB152F">
                <w:rPr>
                  <w:rFonts w:ascii="Arial" w:hAnsi="Arial" w:cs="Arial"/>
                  <w:color w:val="0000FF"/>
                  <w:sz w:val="16"/>
                  <w:szCs w:val="16"/>
                  <w:u w:val="single"/>
                </w:rPr>
                <w:t>i</w:t>
              </w:r>
              <w:r w:rsidRPr="00AB152F">
                <w:rPr>
                  <w:rFonts w:ascii="Arial" w:hAnsi="Arial" w:cs="Arial"/>
                  <w:color w:val="0000FF"/>
                  <w:spacing w:val="-2"/>
                  <w:sz w:val="16"/>
                  <w:szCs w:val="16"/>
                  <w:u w:val="single"/>
                </w:rPr>
                <w:t>l</w:t>
              </w:r>
              <w:r w:rsidRPr="00AB152F">
                <w:rPr>
                  <w:rFonts w:ascii="Arial" w:hAnsi="Arial" w:cs="Arial"/>
                  <w:color w:val="0000FF"/>
                  <w:sz w:val="16"/>
                  <w:szCs w:val="16"/>
                  <w:u w:val="single"/>
                </w:rPr>
                <w:t>.c</w:t>
              </w:r>
              <w:r w:rsidRPr="00AB152F">
                <w:rPr>
                  <w:rFonts w:ascii="Arial" w:hAnsi="Arial" w:cs="Arial"/>
                  <w:color w:val="0000FF"/>
                  <w:spacing w:val="-4"/>
                  <w:sz w:val="16"/>
                  <w:szCs w:val="16"/>
                  <w:u w:val="single"/>
                </w:rPr>
                <w:t>o</w:t>
              </w:r>
              <w:r w:rsidRPr="00AB152F">
                <w:rPr>
                  <w:rFonts w:ascii="Arial" w:hAnsi="Arial" w:cs="Arial"/>
                  <w:color w:val="0000FF"/>
                  <w:sz w:val="16"/>
                  <w:szCs w:val="16"/>
                  <w:u w:val="single"/>
                </w:rPr>
                <w:t>m</w:t>
              </w:r>
            </w:hyperlink>
          </w:p>
          <w:p w:rsidR="00D230C8" w:rsidRPr="00AB152F" w:rsidRDefault="00D230C8" w:rsidP="00D230C8">
            <w:pPr>
              <w:pStyle w:val="TableParagraph"/>
              <w:kinsoku w:val="0"/>
              <w:overflowPunct w:val="0"/>
              <w:spacing w:before="1"/>
              <w:ind w:left="135"/>
              <w:rPr>
                <w:rFonts w:ascii="Arial" w:hAnsi="Arial" w:cs="Arial"/>
                <w:color w:val="000000"/>
                <w:sz w:val="16"/>
                <w:szCs w:val="16"/>
              </w:rPr>
            </w:pPr>
            <w:r w:rsidRPr="00AB152F">
              <w:rPr>
                <w:rFonts w:ascii="Arial" w:hAnsi="Arial" w:cs="Arial"/>
                <w:spacing w:val="-1"/>
                <w:sz w:val="16"/>
                <w:szCs w:val="16"/>
              </w:rPr>
              <w:t>o</w:t>
            </w:r>
            <w:r w:rsidRPr="00AB152F">
              <w:rPr>
                <w:rFonts w:ascii="Arial" w:hAnsi="Arial" w:cs="Arial"/>
                <w:sz w:val="16"/>
                <w:szCs w:val="16"/>
              </w:rPr>
              <w:t>r P</w:t>
            </w:r>
            <w:r w:rsidRPr="00AB152F">
              <w:rPr>
                <w:rFonts w:ascii="Arial" w:hAnsi="Arial" w:cs="Arial"/>
                <w:spacing w:val="-1"/>
                <w:sz w:val="16"/>
                <w:szCs w:val="16"/>
              </w:rPr>
              <w:t>ro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FJ</w:t>
            </w:r>
            <w:r w:rsidRPr="00AB152F">
              <w:rPr>
                <w:rFonts w:ascii="Arial" w:hAnsi="Arial" w:cs="Arial"/>
                <w:spacing w:val="-1"/>
                <w:sz w:val="16"/>
                <w:szCs w:val="16"/>
              </w:rPr>
              <w:t xml:space="preserve"> </w:t>
            </w:r>
            <w:r w:rsidRPr="00AB152F">
              <w:rPr>
                <w:rFonts w:ascii="Arial" w:hAnsi="Arial" w:cs="Arial"/>
                <w:spacing w:val="-2"/>
                <w:sz w:val="16"/>
                <w:szCs w:val="16"/>
              </w:rPr>
              <w:t>V</w:t>
            </w:r>
            <w:r w:rsidRPr="00AB152F">
              <w:rPr>
                <w:rFonts w:ascii="Arial" w:hAnsi="Arial" w:cs="Arial"/>
                <w:sz w:val="16"/>
                <w:szCs w:val="16"/>
              </w:rPr>
              <w:t>iljo</w:t>
            </w:r>
            <w:r w:rsidRPr="00AB152F">
              <w:rPr>
                <w:rFonts w:ascii="Arial" w:hAnsi="Arial" w:cs="Arial"/>
                <w:spacing w:val="-1"/>
                <w:sz w:val="16"/>
                <w:szCs w:val="16"/>
              </w:rPr>
              <w:t>en</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t</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2"/>
                <w:sz w:val="16"/>
                <w:szCs w:val="16"/>
              </w:rPr>
              <w:t xml:space="preserve"> </w:t>
            </w:r>
            <w:r w:rsidRPr="00AB152F">
              <w:rPr>
                <w:rFonts w:ascii="Arial" w:hAnsi="Arial" w:cs="Arial"/>
                <w:spacing w:val="-1"/>
                <w:sz w:val="16"/>
                <w:szCs w:val="16"/>
              </w:rPr>
              <w:t>01</w:t>
            </w:r>
            <w:r w:rsidRPr="00AB152F">
              <w:rPr>
                <w:rFonts w:ascii="Arial" w:hAnsi="Arial" w:cs="Arial"/>
                <w:sz w:val="16"/>
                <w:szCs w:val="16"/>
              </w:rPr>
              <w:t>2</w:t>
            </w:r>
            <w:r w:rsidRPr="00AB152F">
              <w:rPr>
                <w:rFonts w:ascii="Arial" w:hAnsi="Arial" w:cs="Arial"/>
                <w:spacing w:val="2"/>
                <w:sz w:val="16"/>
                <w:szCs w:val="16"/>
              </w:rPr>
              <w:t xml:space="preserve"> </w:t>
            </w:r>
            <w:r w:rsidRPr="00AB152F">
              <w:rPr>
                <w:rFonts w:ascii="Arial" w:hAnsi="Arial" w:cs="Arial"/>
                <w:spacing w:val="-1"/>
                <w:sz w:val="16"/>
                <w:szCs w:val="16"/>
              </w:rPr>
              <w:t>42</w:t>
            </w:r>
            <w:r w:rsidRPr="00AB152F">
              <w:rPr>
                <w:rFonts w:ascii="Arial" w:hAnsi="Arial" w:cs="Arial"/>
                <w:sz w:val="16"/>
                <w:szCs w:val="16"/>
              </w:rPr>
              <w:t xml:space="preserve">0 </w:t>
            </w:r>
            <w:r w:rsidRPr="00AB152F">
              <w:rPr>
                <w:rFonts w:ascii="Arial" w:hAnsi="Arial" w:cs="Arial"/>
                <w:spacing w:val="-1"/>
                <w:sz w:val="16"/>
                <w:szCs w:val="16"/>
              </w:rPr>
              <w:t>38</w:t>
            </w:r>
            <w:r w:rsidRPr="00AB152F">
              <w:rPr>
                <w:rFonts w:ascii="Arial" w:hAnsi="Arial" w:cs="Arial"/>
                <w:spacing w:val="-4"/>
                <w:sz w:val="16"/>
                <w:szCs w:val="16"/>
              </w:rPr>
              <w:t>1</w:t>
            </w:r>
            <w:r w:rsidRPr="00AB152F">
              <w:rPr>
                <w:rFonts w:ascii="Arial" w:hAnsi="Arial" w:cs="Arial"/>
                <w:spacing w:val="-1"/>
                <w:sz w:val="16"/>
                <w:szCs w:val="16"/>
              </w:rPr>
              <w:t>0</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e</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z w:val="16"/>
                <w:szCs w:val="16"/>
              </w:rPr>
              <w:t>l:</w:t>
            </w:r>
            <w:r w:rsidRPr="00AB152F">
              <w:rPr>
                <w:rFonts w:ascii="Arial" w:hAnsi="Arial" w:cs="Arial"/>
                <w:spacing w:val="1"/>
                <w:sz w:val="16"/>
                <w:szCs w:val="16"/>
              </w:rPr>
              <w:t xml:space="preserve"> </w:t>
            </w:r>
            <w:hyperlink r:id="rId39" w:history="1">
              <w:r w:rsidRPr="00AB152F">
                <w:rPr>
                  <w:rFonts w:ascii="Arial" w:hAnsi="Arial" w:cs="Arial"/>
                  <w:color w:val="0000FF"/>
                  <w:sz w:val="16"/>
                  <w:szCs w:val="16"/>
                  <w:u w:val="single"/>
                </w:rPr>
                <w:t>f</w:t>
              </w:r>
              <w:r w:rsidRPr="00AB152F">
                <w:rPr>
                  <w:rFonts w:ascii="Arial" w:hAnsi="Arial" w:cs="Arial"/>
                  <w:color w:val="0000FF"/>
                  <w:spacing w:val="-1"/>
                  <w:sz w:val="16"/>
                  <w:szCs w:val="16"/>
                  <w:u w:val="single"/>
                </w:rPr>
                <w:t>ran</w:t>
              </w:r>
              <w:r w:rsidRPr="00AB152F">
                <w:rPr>
                  <w:rFonts w:ascii="Arial" w:hAnsi="Arial" w:cs="Arial"/>
                  <w:color w:val="0000FF"/>
                  <w:spacing w:val="-2"/>
                  <w:sz w:val="16"/>
                  <w:szCs w:val="16"/>
                  <w:u w:val="single"/>
                </w:rPr>
                <w:t>s</w:t>
              </w:r>
              <w:r w:rsidRPr="00AB152F">
                <w:rPr>
                  <w:rFonts w:ascii="Arial" w:hAnsi="Arial" w:cs="Arial"/>
                  <w:color w:val="0000FF"/>
                  <w:sz w:val="16"/>
                  <w:szCs w:val="16"/>
                  <w:u w:val="single"/>
                </w:rPr>
                <w:t>.</w:t>
              </w:r>
              <w:r w:rsidRPr="00AB152F">
                <w:rPr>
                  <w:rFonts w:ascii="Arial" w:hAnsi="Arial" w:cs="Arial"/>
                  <w:color w:val="0000FF"/>
                  <w:spacing w:val="-2"/>
                  <w:sz w:val="16"/>
                  <w:szCs w:val="16"/>
                  <w:u w:val="single"/>
                </w:rPr>
                <w:t>v</w:t>
              </w:r>
              <w:r w:rsidRPr="00AB152F">
                <w:rPr>
                  <w:rFonts w:ascii="Arial" w:hAnsi="Arial" w:cs="Arial"/>
                  <w:color w:val="0000FF"/>
                  <w:sz w:val="16"/>
                  <w:szCs w:val="16"/>
                  <w:u w:val="single"/>
                </w:rPr>
                <w:t>iljo</w:t>
              </w:r>
              <w:r w:rsidRPr="00AB152F">
                <w:rPr>
                  <w:rFonts w:ascii="Arial" w:hAnsi="Arial" w:cs="Arial"/>
                  <w:color w:val="0000FF"/>
                  <w:spacing w:val="-1"/>
                  <w:sz w:val="16"/>
                  <w:szCs w:val="16"/>
                  <w:u w:val="single"/>
                </w:rPr>
                <w:t>en</w:t>
              </w:r>
              <w:r w:rsidRPr="00AB152F">
                <w:rPr>
                  <w:rFonts w:ascii="Arial" w:hAnsi="Arial" w:cs="Arial"/>
                  <w:color w:val="0000FF"/>
                  <w:sz w:val="16"/>
                  <w:szCs w:val="16"/>
                  <w:u w:val="single"/>
                </w:rPr>
                <w:t>@</w:t>
              </w:r>
              <w:r w:rsidRPr="00AB152F">
                <w:rPr>
                  <w:rFonts w:ascii="Arial" w:hAnsi="Arial" w:cs="Arial"/>
                  <w:color w:val="0000FF"/>
                  <w:spacing w:val="-1"/>
                  <w:sz w:val="16"/>
                  <w:szCs w:val="16"/>
                  <w:u w:val="single"/>
                </w:rPr>
                <w:t>up</w:t>
              </w:r>
              <w:r w:rsidRPr="00AB152F">
                <w:rPr>
                  <w:rFonts w:ascii="Arial" w:hAnsi="Arial" w:cs="Arial"/>
                  <w:color w:val="0000FF"/>
                  <w:sz w:val="16"/>
                  <w:szCs w:val="16"/>
                  <w:u w:val="single"/>
                </w:rPr>
                <w:t>.</w:t>
              </w:r>
              <w:r w:rsidRPr="00AB152F">
                <w:rPr>
                  <w:rFonts w:ascii="Arial" w:hAnsi="Arial" w:cs="Arial"/>
                  <w:color w:val="0000FF"/>
                  <w:spacing w:val="-4"/>
                  <w:sz w:val="16"/>
                  <w:szCs w:val="16"/>
                  <w:u w:val="single"/>
                </w:rPr>
                <w:t>a</w:t>
              </w:r>
              <w:r w:rsidRPr="00AB152F">
                <w:rPr>
                  <w:rFonts w:ascii="Arial" w:hAnsi="Arial" w:cs="Arial"/>
                  <w:color w:val="0000FF"/>
                  <w:sz w:val="16"/>
                  <w:szCs w:val="16"/>
                  <w:u w:val="single"/>
                </w:rPr>
                <w:t>c.</w:t>
              </w:r>
              <w:r w:rsidRPr="00AB152F">
                <w:rPr>
                  <w:rFonts w:ascii="Arial" w:hAnsi="Arial" w:cs="Arial"/>
                  <w:color w:val="0000FF"/>
                  <w:spacing w:val="-2"/>
                  <w:sz w:val="16"/>
                  <w:szCs w:val="16"/>
                  <w:u w:val="single"/>
                </w:rPr>
                <w:t>z</w:t>
              </w:r>
              <w:r w:rsidRPr="00AB152F">
                <w:rPr>
                  <w:rFonts w:ascii="Arial" w:hAnsi="Arial" w:cs="Arial"/>
                  <w:color w:val="0000FF"/>
                  <w:sz w:val="16"/>
                  <w:szCs w:val="16"/>
                  <w:u w:val="single"/>
                </w:rPr>
                <w:t>a</w:t>
              </w:r>
            </w:hyperlink>
          </w:p>
          <w:p w:rsidR="00D230C8" w:rsidRPr="00AB152F" w:rsidRDefault="00D230C8" w:rsidP="00D230C8">
            <w:pPr>
              <w:pStyle w:val="TableParagraph"/>
              <w:kinsoku w:val="0"/>
              <w:overflowPunct w:val="0"/>
              <w:spacing w:line="182" w:lineRule="exact"/>
              <w:ind w:left="135"/>
              <w:rPr>
                <w:rFonts w:ascii="Arial" w:hAnsi="Arial" w:cs="Arial"/>
                <w:sz w:val="16"/>
                <w:szCs w:val="16"/>
              </w:rPr>
            </w:pPr>
            <w:r w:rsidRPr="00AB152F">
              <w:rPr>
                <w:rFonts w:ascii="Arial" w:hAnsi="Arial" w:cs="Arial"/>
                <w:spacing w:val="-1"/>
                <w:sz w:val="16"/>
                <w:szCs w:val="16"/>
              </w:rPr>
              <w:t>C</w:t>
            </w:r>
            <w:r w:rsidRPr="00AB152F">
              <w:rPr>
                <w:rFonts w:ascii="Arial" w:hAnsi="Arial" w:cs="Arial"/>
                <w:sz w:val="16"/>
                <w:szCs w:val="16"/>
              </w:rPr>
              <w:t xml:space="preserve">losing </w:t>
            </w:r>
            <w:r w:rsidRPr="00AB152F">
              <w:rPr>
                <w:rFonts w:ascii="Arial" w:hAnsi="Arial" w:cs="Arial"/>
                <w:spacing w:val="-1"/>
                <w:sz w:val="16"/>
                <w:szCs w:val="16"/>
              </w:rPr>
              <w:t>da</w:t>
            </w:r>
            <w:r w:rsidRPr="00AB152F">
              <w:rPr>
                <w:rFonts w:ascii="Arial" w:hAnsi="Arial" w:cs="Arial"/>
                <w:sz w:val="16"/>
                <w:szCs w:val="16"/>
              </w:rPr>
              <w:t>te</w:t>
            </w:r>
            <w:r w:rsidRPr="00AB152F">
              <w:rPr>
                <w:rFonts w:ascii="Arial" w:hAnsi="Arial" w:cs="Arial"/>
                <w:spacing w:val="-3"/>
                <w:sz w:val="16"/>
                <w:szCs w:val="16"/>
              </w:rPr>
              <w:t xml:space="preserve"> </w:t>
            </w:r>
            <w:r w:rsidRPr="00AB152F">
              <w:rPr>
                <w:rFonts w:ascii="Arial" w:hAnsi="Arial" w:cs="Arial"/>
                <w:sz w:val="16"/>
                <w:szCs w:val="16"/>
              </w:rPr>
              <w:t>f</w:t>
            </w:r>
            <w:r w:rsidRPr="00AB152F">
              <w:rPr>
                <w:rFonts w:ascii="Arial" w:hAnsi="Arial" w:cs="Arial"/>
                <w:spacing w:val="-1"/>
                <w:sz w:val="16"/>
                <w:szCs w:val="16"/>
              </w:rPr>
              <w:t>o</w:t>
            </w:r>
            <w:r w:rsidRPr="00AB152F">
              <w:rPr>
                <w:rFonts w:ascii="Arial" w:hAnsi="Arial" w:cs="Arial"/>
                <w:sz w:val="16"/>
                <w:szCs w:val="16"/>
              </w:rPr>
              <w:t>r</w:t>
            </w:r>
            <w:r w:rsidRPr="00AB152F">
              <w:rPr>
                <w:rFonts w:ascii="Arial" w:hAnsi="Arial" w:cs="Arial"/>
                <w:spacing w:val="-3"/>
                <w:sz w:val="16"/>
                <w:szCs w:val="16"/>
              </w:rPr>
              <w:t xml:space="preserve"> </w:t>
            </w:r>
            <w:r w:rsidRPr="00AB152F">
              <w:rPr>
                <w:rFonts w:ascii="Arial" w:hAnsi="Arial" w:cs="Arial"/>
                <w:spacing w:val="-2"/>
                <w:sz w:val="16"/>
                <w:szCs w:val="16"/>
              </w:rPr>
              <w:t>S</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app</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c</w:t>
            </w:r>
            <w:r w:rsidRPr="00AB152F">
              <w:rPr>
                <w:rFonts w:ascii="Arial" w:hAnsi="Arial" w:cs="Arial"/>
                <w:spacing w:val="-1"/>
                <w:sz w:val="16"/>
                <w:szCs w:val="16"/>
              </w:rPr>
              <w:t>an</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1"/>
                <w:sz w:val="16"/>
                <w:szCs w:val="16"/>
              </w:rPr>
              <w:t xml:space="preserve"> 30 June</w:t>
            </w:r>
          </w:p>
          <w:p w:rsidR="00D230C8" w:rsidRPr="00AB152F" w:rsidRDefault="00D230C8" w:rsidP="00D230C8">
            <w:pPr>
              <w:pStyle w:val="TableParagraph"/>
              <w:kinsoku w:val="0"/>
              <w:overflowPunct w:val="0"/>
              <w:spacing w:before="1"/>
              <w:ind w:left="135"/>
              <w:rPr>
                <w:rFonts w:ascii="Arial" w:hAnsi="Arial" w:cs="Arial"/>
                <w:sz w:val="16"/>
                <w:szCs w:val="16"/>
              </w:rPr>
            </w:pPr>
            <w:r w:rsidRPr="00AB152F">
              <w:rPr>
                <w:rFonts w:ascii="Arial" w:hAnsi="Arial" w:cs="Arial"/>
                <w:b/>
                <w:bCs/>
                <w:i/>
                <w:iCs/>
                <w:spacing w:val="-1"/>
                <w:sz w:val="16"/>
                <w:szCs w:val="16"/>
              </w:rPr>
              <w:t>(</w:t>
            </w:r>
            <w:r w:rsidRPr="00AB152F">
              <w:rPr>
                <w:rFonts w:ascii="Arial" w:hAnsi="Arial" w:cs="Arial"/>
                <w:b/>
                <w:bCs/>
                <w:i/>
                <w:iCs/>
                <w:sz w:val="16"/>
                <w:szCs w:val="16"/>
              </w:rPr>
              <w:t>Progr</w:t>
            </w:r>
            <w:r w:rsidRPr="00AB152F">
              <w:rPr>
                <w:rFonts w:ascii="Arial" w:hAnsi="Arial" w:cs="Arial"/>
                <w:b/>
                <w:bCs/>
                <w:i/>
                <w:iCs/>
                <w:spacing w:val="-4"/>
                <w:sz w:val="16"/>
                <w:szCs w:val="16"/>
              </w:rPr>
              <w:t>a</w:t>
            </w:r>
            <w:r w:rsidRPr="00AB152F">
              <w:rPr>
                <w:rFonts w:ascii="Arial" w:hAnsi="Arial" w:cs="Arial"/>
                <w:b/>
                <w:bCs/>
                <w:i/>
                <w:iCs/>
                <w:sz w:val="16"/>
                <w:szCs w:val="16"/>
              </w:rPr>
              <w:t>mme</w:t>
            </w:r>
            <w:r w:rsidRPr="00AB152F">
              <w:rPr>
                <w:rFonts w:ascii="Arial" w:hAnsi="Arial" w:cs="Arial"/>
                <w:b/>
                <w:bCs/>
                <w:i/>
                <w:iCs/>
                <w:spacing w:val="-3"/>
                <w:sz w:val="16"/>
                <w:szCs w:val="16"/>
              </w:rPr>
              <w:t xml:space="preserve"> </w:t>
            </w:r>
            <w:r w:rsidRPr="00AB152F">
              <w:rPr>
                <w:rFonts w:ascii="Arial" w:hAnsi="Arial" w:cs="Arial"/>
                <w:b/>
                <w:bCs/>
                <w:i/>
                <w:iCs/>
                <w:sz w:val="16"/>
                <w:szCs w:val="16"/>
              </w:rPr>
              <w:t>m</w:t>
            </w:r>
            <w:r w:rsidRPr="00AB152F">
              <w:rPr>
                <w:rFonts w:ascii="Arial" w:hAnsi="Arial" w:cs="Arial"/>
                <w:b/>
                <w:bCs/>
                <w:i/>
                <w:iCs/>
                <w:spacing w:val="-1"/>
                <w:sz w:val="16"/>
                <w:szCs w:val="16"/>
              </w:rPr>
              <w:t>a</w:t>
            </w:r>
            <w:r w:rsidRPr="00AB152F">
              <w:rPr>
                <w:rFonts w:ascii="Arial" w:hAnsi="Arial" w:cs="Arial"/>
                <w:b/>
                <w:bCs/>
                <w:i/>
                <w:iCs/>
                <w:sz w:val="16"/>
                <w:szCs w:val="16"/>
              </w:rPr>
              <w:t>y</w:t>
            </w:r>
            <w:r w:rsidRPr="00AB152F">
              <w:rPr>
                <w:rFonts w:ascii="Arial" w:hAnsi="Arial" w:cs="Arial"/>
                <w:b/>
                <w:bCs/>
                <w:i/>
                <w:iCs/>
                <w:spacing w:val="-3"/>
                <w:sz w:val="16"/>
                <w:szCs w:val="16"/>
              </w:rPr>
              <w:t xml:space="preserve"> </w:t>
            </w:r>
            <w:r w:rsidRPr="00AB152F">
              <w:rPr>
                <w:rFonts w:ascii="Arial" w:hAnsi="Arial" w:cs="Arial"/>
                <w:b/>
                <w:bCs/>
                <w:i/>
                <w:iCs/>
                <w:sz w:val="16"/>
                <w:szCs w:val="16"/>
              </w:rPr>
              <w:t>be t</w:t>
            </w:r>
            <w:r w:rsidRPr="00AB152F">
              <w:rPr>
                <w:rFonts w:ascii="Arial" w:hAnsi="Arial" w:cs="Arial"/>
                <w:b/>
                <w:bCs/>
                <w:i/>
                <w:iCs/>
                <w:spacing w:val="-1"/>
                <w:sz w:val="16"/>
                <w:szCs w:val="16"/>
              </w:rPr>
              <w:t>ake</w:t>
            </w:r>
            <w:r w:rsidRPr="00AB152F">
              <w:rPr>
                <w:rFonts w:ascii="Arial" w:hAnsi="Arial" w:cs="Arial"/>
                <w:b/>
                <w:bCs/>
                <w:i/>
                <w:iCs/>
                <w:sz w:val="16"/>
                <w:szCs w:val="16"/>
              </w:rPr>
              <w:t>n</w:t>
            </w:r>
            <w:r w:rsidRPr="00AB152F">
              <w:rPr>
                <w:rFonts w:ascii="Arial" w:hAnsi="Arial" w:cs="Arial"/>
                <w:b/>
                <w:bCs/>
                <w:i/>
                <w:iCs/>
                <w:spacing w:val="-2"/>
                <w:sz w:val="16"/>
                <w:szCs w:val="16"/>
              </w:rPr>
              <w:t xml:space="preserve"> </w:t>
            </w:r>
            <w:r w:rsidRPr="00AB152F">
              <w:rPr>
                <w:rFonts w:ascii="Arial" w:hAnsi="Arial" w:cs="Arial"/>
                <w:b/>
                <w:bCs/>
                <w:i/>
                <w:iCs/>
                <w:sz w:val="16"/>
                <w:szCs w:val="16"/>
              </w:rPr>
              <w:t>by</w:t>
            </w:r>
            <w:r w:rsidRPr="00AB152F">
              <w:rPr>
                <w:rFonts w:ascii="Arial" w:hAnsi="Arial" w:cs="Arial"/>
                <w:b/>
                <w:bCs/>
                <w:i/>
                <w:iCs/>
                <w:spacing w:val="-2"/>
                <w:sz w:val="16"/>
                <w:szCs w:val="16"/>
              </w:rPr>
              <w:t xml:space="preserve"> </w:t>
            </w:r>
            <w:r w:rsidRPr="00AB152F">
              <w:rPr>
                <w:rFonts w:ascii="Arial" w:hAnsi="Arial" w:cs="Arial"/>
                <w:b/>
                <w:bCs/>
                <w:i/>
                <w:iCs/>
                <w:sz w:val="16"/>
                <w:szCs w:val="16"/>
              </w:rPr>
              <w:t>i</w:t>
            </w:r>
            <w:r w:rsidRPr="00AB152F">
              <w:rPr>
                <w:rFonts w:ascii="Arial" w:hAnsi="Arial" w:cs="Arial"/>
                <w:b/>
                <w:bCs/>
                <w:i/>
                <w:iCs/>
                <w:spacing w:val="-3"/>
                <w:sz w:val="16"/>
                <w:szCs w:val="16"/>
              </w:rPr>
              <w:t>n</w:t>
            </w:r>
            <w:r w:rsidRPr="00AB152F">
              <w:rPr>
                <w:rFonts w:ascii="Arial" w:hAnsi="Arial" w:cs="Arial"/>
                <w:b/>
                <w:bCs/>
                <w:i/>
                <w:iCs/>
                <w:spacing w:val="-1"/>
                <w:sz w:val="16"/>
                <w:szCs w:val="16"/>
              </w:rPr>
              <w:t>te</w:t>
            </w:r>
            <w:r w:rsidRPr="00AB152F">
              <w:rPr>
                <w:rFonts w:ascii="Arial" w:hAnsi="Arial" w:cs="Arial"/>
                <w:b/>
                <w:bCs/>
                <w:i/>
                <w:iCs/>
                <w:sz w:val="16"/>
                <w:szCs w:val="16"/>
              </w:rPr>
              <w:t>rn</w:t>
            </w:r>
            <w:r w:rsidRPr="00AB152F">
              <w:rPr>
                <w:rFonts w:ascii="Arial" w:hAnsi="Arial" w:cs="Arial"/>
                <w:b/>
                <w:bCs/>
                <w:i/>
                <w:iCs/>
                <w:spacing w:val="-1"/>
                <w:sz w:val="16"/>
                <w:szCs w:val="16"/>
              </w:rPr>
              <w:t>at</w:t>
            </w:r>
            <w:r w:rsidRPr="00AB152F">
              <w:rPr>
                <w:rFonts w:ascii="Arial" w:hAnsi="Arial" w:cs="Arial"/>
                <w:b/>
                <w:bCs/>
                <w:i/>
                <w:iCs/>
                <w:sz w:val="16"/>
                <w:szCs w:val="16"/>
              </w:rPr>
              <w:t>ional</w:t>
            </w:r>
            <w:r w:rsidRPr="00AB152F">
              <w:rPr>
                <w:rFonts w:ascii="Arial" w:hAnsi="Arial" w:cs="Arial"/>
                <w:b/>
                <w:bCs/>
                <w:i/>
                <w:iCs/>
                <w:spacing w:val="-1"/>
                <w:sz w:val="16"/>
                <w:szCs w:val="16"/>
              </w:rPr>
              <w:t xml:space="preserve"> st</w:t>
            </w:r>
            <w:r w:rsidRPr="00AB152F">
              <w:rPr>
                <w:rFonts w:ascii="Arial" w:hAnsi="Arial" w:cs="Arial"/>
                <w:b/>
                <w:bCs/>
                <w:i/>
                <w:iCs/>
                <w:sz w:val="16"/>
                <w:szCs w:val="16"/>
              </w:rPr>
              <w:t>ud</w:t>
            </w:r>
            <w:r w:rsidRPr="00AB152F">
              <w:rPr>
                <w:rFonts w:ascii="Arial" w:hAnsi="Arial" w:cs="Arial"/>
                <w:b/>
                <w:bCs/>
                <w:i/>
                <w:iCs/>
                <w:spacing w:val="2"/>
                <w:sz w:val="16"/>
                <w:szCs w:val="16"/>
              </w:rPr>
              <w:t>e</w:t>
            </w:r>
            <w:r w:rsidRPr="00AB152F">
              <w:rPr>
                <w:rFonts w:ascii="Arial" w:hAnsi="Arial" w:cs="Arial"/>
                <w:b/>
                <w:bCs/>
                <w:i/>
                <w:iCs/>
                <w:sz w:val="16"/>
                <w:szCs w:val="16"/>
              </w:rPr>
              <w:t>n</w:t>
            </w:r>
            <w:r w:rsidRPr="00AB152F">
              <w:rPr>
                <w:rFonts w:ascii="Arial" w:hAnsi="Arial" w:cs="Arial"/>
                <w:b/>
                <w:bCs/>
                <w:i/>
                <w:iCs/>
                <w:spacing w:val="-1"/>
                <w:sz w:val="16"/>
                <w:szCs w:val="16"/>
              </w:rPr>
              <w:t>ts</w:t>
            </w:r>
            <w:r w:rsidRPr="00AB152F">
              <w:rPr>
                <w:rFonts w:ascii="Arial" w:hAnsi="Arial" w:cs="Arial"/>
                <w:b/>
                <w:bCs/>
                <w:i/>
                <w:iCs/>
                <w:sz w:val="16"/>
                <w:szCs w:val="16"/>
              </w:rPr>
              <w:t>)</w:t>
            </w:r>
          </w:p>
        </w:tc>
      </w:tr>
      <w:tr w:rsidR="00D230C8" w:rsidRPr="00AB152F"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rPr>
                <w:rFonts w:ascii="Arial" w:hAnsi="Arial" w:cs="Arial"/>
                <w:sz w:val="16"/>
                <w:szCs w:val="16"/>
              </w:rPr>
            </w:pP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02"/>
              <w:rPr>
                <w:rFonts w:ascii="Arial" w:hAnsi="Arial" w:cs="Arial"/>
                <w:sz w:val="16"/>
                <w:szCs w:val="16"/>
              </w:rPr>
            </w:pPr>
            <w:r w:rsidRPr="00AB152F">
              <w:rPr>
                <w:rFonts w:ascii="Arial" w:hAnsi="Arial" w:cs="Arial"/>
                <w:b/>
                <w:bCs/>
                <w:sz w:val="16"/>
                <w:szCs w:val="16"/>
              </w:rPr>
              <w:t>Mod</w:t>
            </w:r>
            <w:r w:rsidRPr="00AB152F">
              <w:rPr>
                <w:rFonts w:ascii="Arial" w:hAnsi="Arial" w:cs="Arial"/>
                <w:b/>
                <w:bCs/>
                <w:spacing w:val="-3"/>
                <w:sz w:val="16"/>
                <w:szCs w:val="16"/>
              </w:rPr>
              <w:t>u</w:t>
            </w:r>
            <w:r w:rsidRPr="00AB152F">
              <w:rPr>
                <w:rFonts w:ascii="Arial" w:hAnsi="Arial" w:cs="Arial"/>
                <w:b/>
                <w:bCs/>
                <w:sz w:val="16"/>
                <w:szCs w:val="16"/>
              </w:rPr>
              <w:t xml:space="preserve">le </w:t>
            </w:r>
            <w:r w:rsidRPr="00AB152F">
              <w:rPr>
                <w:rFonts w:ascii="Arial" w:hAnsi="Arial" w:cs="Arial"/>
                <w:b/>
                <w:bCs/>
                <w:spacing w:val="-1"/>
                <w:sz w:val="16"/>
                <w:szCs w:val="16"/>
              </w:rPr>
              <w:t>c</w:t>
            </w:r>
            <w:r w:rsidRPr="00AB152F">
              <w:rPr>
                <w:rFonts w:ascii="Arial" w:hAnsi="Arial" w:cs="Arial"/>
                <w:b/>
                <w:bCs/>
                <w:spacing w:val="-3"/>
                <w:sz w:val="16"/>
                <w:szCs w:val="16"/>
              </w:rPr>
              <w:t>o</w:t>
            </w:r>
            <w:r w:rsidRPr="00AB152F">
              <w:rPr>
                <w:rFonts w:ascii="Arial" w:hAnsi="Arial" w:cs="Arial"/>
                <w:b/>
                <w:bCs/>
                <w:sz w:val="16"/>
                <w:szCs w:val="16"/>
              </w:rPr>
              <w:t>de</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02"/>
              <w:rPr>
                <w:rFonts w:ascii="Arial" w:hAnsi="Arial" w:cs="Arial"/>
                <w:sz w:val="16"/>
                <w:szCs w:val="16"/>
              </w:rPr>
            </w:pPr>
            <w:r w:rsidRPr="00AB152F">
              <w:rPr>
                <w:rFonts w:ascii="Arial" w:hAnsi="Arial" w:cs="Arial"/>
                <w:b/>
                <w:bCs/>
                <w:spacing w:val="-1"/>
                <w:sz w:val="16"/>
                <w:szCs w:val="16"/>
              </w:rPr>
              <w:t>C</w:t>
            </w:r>
            <w:r w:rsidRPr="00AB152F">
              <w:rPr>
                <w:rFonts w:ascii="Arial" w:hAnsi="Arial" w:cs="Arial"/>
                <w:b/>
                <w:bCs/>
                <w:sz w:val="16"/>
                <w:szCs w:val="16"/>
              </w:rPr>
              <w:t>r</w:t>
            </w:r>
            <w:r w:rsidRPr="00AB152F">
              <w:rPr>
                <w:rFonts w:ascii="Arial" w:hAnsi="Arial" w:cs="Arial"/>
                <w:b/>
                <w:bCs/>
                <w:spacing w:val="-1"/>
                <w:sz w:val="16"/>
                <w:szCs w:val="16"/>
              </w:rPr>
              <w:t>e</w:t>
            </w:r>
            <w:r w:rsidRPr="00AB152F">
              <w:rPr>
                <w:rFonts w:ascii="Arial" w:hAnsi="Arial" w:cs="Arial"/>
                <w:b/>
                <w:bCs/>
                <w:sz w:val="16"/>
                <w:szCs w:val="16"/>
              </w:rPr>
              <w:t>di</w:t>
            </w:r>
            <w:r w:rsidRPr="00AB152F">
              <w:rPr>
                <w:rFonts w:ascii="Arial" w:hAnsi="Arial" w:cs="Arial"/>
                <w:b/>
                <w:bCs/>
                <w:spacing w:val="-1"/>
                <w:sz w:val="16"/>
                <w:szCs w:val="16"/>
              </w:rPr>
              <w:t>t</w:t>
            </w:r>
            <w:r w:rsidRPr="00AB152F">
              <w:rPr>
                <w:rFonts w:ascii="Arial" w:hAnsi="Arial" w:cs="Arial"/>
                <w:b/>
                <w:bCs/>
                <w:sz w:val="16"/>
                <w:szCs w:val="16"/>
              </w:rPr>
              <w:t>s</w:t>
            </w:r>
          </w:p>
        </w:tc>
      </w:tr>
      <w:tr w:rsidR="00D230C8" w:rsidRPr="00AB152F"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ch</w:t>
            </w:r>
            <w:r w:rsidRPr="00AB152F">
              <w:rPr>
                <w:rFonts w:ascii="Arial" w:hAnsi="Arial" w:cs="Arial"/>
                <w:spacing w:val="-2"/>
                <w:sz w:val="16"/>
                <w:szCs w:val="16"/>
              </w:rPr>
              <w:t xml:space="preserve"> </w:t>
            </w:r>
            <w:r w:rsidRPr="00AB152F">
              <w:rPr>
                <w:rFonts w:ascii="Arial" w:hAnsi="Arial" w:cs="Arial"/>
                <w:sz w:val="16"/>
                <w:szCs w:val="16"/>
              </w:rPr>
              <w:t>met</w:t>
            </w:r>
            <w:r w:rsidRPr="00AB152F">
              <w:rPr>
                <w:rFonts w:ascii="Arial" w:hAnsi="Arial" w:cs="Arial"/>
                <w:spacing w:val="-1"/>
                <w:sz w:val="16"/>
                <w:szCs w:val="16"/>
              </w:rPr>
              <w:t>hodo</w:t>
            </w:r>
            <w:r w:rsidRPr="00AB152F">
              <w:rPr>
                <w:rFonts w:ascii="Arial" w:hAnsi="Arial" w:cs="Arial"/>
                <w:sz w:val="16"/>
                <w:szCs w:val="16"/>
              </w:rPr>
              <w:t>lo</w:t>
            </w:r>
            <w:r w:rsidRPr="00AB152F">
              <w:rPr>
                <w:rFonts w:ascii="Arial" w:hAnsi="Arial" w:cs="Arial"/>
                <w:spacing w:val="-1"/>
                <w:sz w:val="16"/>
                <w:szCs w:val="16"/>
              </w:rPr>
              <w:t>g</w:t>
            </w:r>
            <w:r w:rsidRPr="00AB152F">
              <w:rPr>
                <w:rFonts w:ascii="Arial" w:hAnsi="Arial" w:cs="Arial"/>
                <w:sz w:val="16"/>
                <w:szCs w:val="16"/>
              </w:rPr>
              <w:t>y</w:t>
            </w:r>
            <w:r w:rsidRPr="00AB152F">
              <w:rPr>
                <w:rFonts w:ascii="Arial" w:hAnsi="Arial" w:cs="Arial"/>
                <w:spacing w:val="-1"/>
                <w:sz w:val="16"/>
                <w:szCs w:val="16"/>
              </w:rPr>
              <w:t xml:space="preserve"> </w:t>
            </w:r>
            <w:r w:rsidRPr="00AB152F">
              <w:rPr>
                <w:rFonts w:ascii="Arial" w:hAnsi="Arial" w:cs="Arial"/>
                <w:sz w:val="16"/>
                <w:szCs w:val="16"/>
              </w:rPr>
              <w:t>f</w:t>
            </w:r>
            <w:r w:rsidRPr="00AB152F">
              <w:rPr>
                <w:rFonts w:ascii="Arial" w:hAnsi="Arial" w:cs="Arial"/>
                <w:spacing w:val="-1"/>
                <w:sz w:val="16"/>
                <w:szCs w:val="16"/>
              </w:rPr>
              <w:t>o</w:t>
            </w:r>
            <w:r w:rsidRPr="00AB152F">
              <w:rPr>
                <w:rFonts w:ascii="Arial" w:hAnsi="Arial" w:cs="Arial"/>
                <w:sz w:val="16"/>
                <w:szCs w:val="16"/>
              </w:rPr>
              <w:t>r</w:t>
            </w:r>
            <w:r w:rsidRPr="00AB152F">
              <w:rPr>
                <w:rFonts w:ascii="Arial" w:hAnsi="Arial" w:cs="Arial"/>
                <w:spacing w:val="-3"/>
                <w:sz w:val="16"/>
                <w:szCs w:val="16"/>
              </w:rPr>
              <w:t xml:space="preserve">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n</w:t>
            </w:r>
            <w:r w:rsidRPr="00AB152F">
              <w:rPr>
                <w:rFonts w:ascii="Arial" w:hAnsi="Arial" w:cs="Arial"/>
                <w:spacing w:val="-2"/>
                <w:sz w:val="16"/>
                <w:szCs w:val="16"/>
              </w:rPr>
              <w:t xml:space="preserve">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z w:val="16"/>
                <w:szCs w:val="16"/>
              </w:rPr>
              <w:t>ts</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294"/>
              <w:rPr>
                <w:rFonts w:ascii="Arial" w:hAnsi="Arial" w:cs="Arial"/>
                <w:sz w:val="16"/>
                <w:szCs w:val="16"/>
              </w:rPr>
            </w:pPr>
            <w:r w:rsidRPr="00AB152F">
              <w:rPr>
                <w:rFonts w:ascii="Arial" w:hAnsi="Arial" w:cs="Arial"/>
                <w:spacing w:val="-1"/>
                <w:sz w:val="16"/>
                <w:szCs w:val="16"/>
              </w:rPr>
              <w:t>NR</w:t>
            </w:r>
            <w:r w:rsidRPr="00AB152F">
              <w:rPr>
                <w:rFonts w:ascii="Arial" w:hAnsi="Arial" w:cs="Arial"/>
                <w:sz w:val="16"/>
                <w:szCs w:val="16"/>
              </w:rPr>
              <w:t>M</w:t>
            </w:r>
            <w:r w:rsidRPr="00AB152F">
              <w:rPr>
                <w:rFonts w:ascii="Arial" w:hAnsi="Arial" w:cs="Arial"/>
                <w:spacing w:val="-1"/>
                <w:sz w:val="16"/>
                <w:szCs w:val="16"/>
              </w:rPr>
              <w:t xml:space="preserve"> 80</w:t>
            </w:r>
            <w:r w:rsidRPr="00AB152F">
              <w:rPr>
                <w:rFonts w:ascii="Arial" w:hAnsi="Arial" w:cs="Arial"/>
                <w:sz w:val="16"/>
                <w:szCs w:val="16"/>
              </w:rPr>
              <w:t>1</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right="425"/>
              <w:jc w:val="center"/>
              <w:rPr>
                <w:rFonts w:ascii="Arial" w:hAnsi="Arial" w:cs="Arial"/>
                <w:sz w:val="16"/>
                <w:szCs w:val="16"/>
              </w:rPr>
            </w:pPr>
            <w:r w:rsidRPr="00AB152F">
              <w:rPr>
                <w:rFonts w:ascii="Arial" w:hAnsi="Arial" w:cs="Arial"/>
                <w:sz w:val="16"/>
                <w:szCs w:val="16"/>
              </w:rPr>
              <w:t xml:space="preserve">         5</w:t>
            </w:r>
          </w:p>
        </w:tc>
      </w:tr>
      <w:tr w:rsidR="00D230C8" w:rsidRPr="00AB152F"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 xml:space="preserve">ch </w:t>
            </w:r>
            <w:r w:rsidRPr="00AB152F">
              <w:rPr>
                <w:rFonts w:ascii="Arial" w:hAnsi="Arial" w:cs="Arial"/>
                <w:spacing w:val="-1"/>
                <w:sz w:val="16"/>
                <w:szCs w:val="16"/>
              </w:rPr>
              <w:t>propo</w:t>
            </w:r>
            <w:r w:rsidRPr="00AB152F">
              <w:rPr>
                <w:rFonts w:ascii="Arial" w:hAnsi="Arial" w:cs="Arial"/>
                <w:sz w:val="16"/>
                <w:szCs w:val="16"/>
              </w:rPr>
              <w:t>s</w:t>
            </w:r>
            <w:r w:rsidRPr="00AB152F">
              <w:rPr>
                <w:rFonts w:ascii="Arial" w:hAnsi="Arial" w:cs="Arial"/>
                <w:spacing w:val="-1"/>
                <w:sz w:val="16"/>
                <w:szCs w:val="16"/>
              </w:rPr>
              <w:t>a</w:t>
            </w:r>
            <w:r w:rsidRPr="00AB152F">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306"/>
              <w:rPr>
                <w:rFonts w:ascii="Arial" w:hAnsi="Arial" w:cs="Arial"/>
                <w:sz w:val="16"/>
                <w:szCs w:val="16"/>
              </w:rPr>
            </w:pPr>
            <w:r w:rsidRPr="00AB152F">
              <w:rPr>
                <w:rFonts w:ascii="Arial" w:hAnsi="Arial" w:cs="Arial"/>
                <w:spacing w:val="-1"/>
                <w:sz w:val="16"/>
                <w:szCs w:val="16"/>
              </w:rPr>
              <w:t>RH</w:t>
            </w:r>
            <w:r w:rsidRPr="00AB152F">
              <w:rPr>
                <w:rFonts w:ascii="Arial" w:hAnsi="Arial" w:cs="Arial"/>
                <w:sz w:val="16"/>
                <w:szCs w:val="16"/>
              </w:rPr>
              <w:t>P</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3</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426" w:right="425"/>
              <w:jc w:val="center"/>
              <w:rPr>
                <w:rFonts w:ascii="Arial" w:hAnsi="Arial" w:cs="Arial"/>
                <w:sz w:val="16"/>
                <w:szCs w:val="16"/>
              </w:rPr>
            </w:pPr>
            <w:r w:rsidRPr="00AB152F">
              <w:rPr>
                <w:rFonts w:ascii="Arial" w:hAnsi="Arial" w:cs="Arial"/>
                <w:sz w:val="16"/>
                <w:szCs w:val="16"/>
              </w:rPr>
              <w:t>5</w:t>
            </w:r>
          </w:p>
        </w:tc>
      </w:tr>
      <w:tr w:rsidR="00D230C8" w:rsidRPr="00AB152F" w:rsidTr="001078A6">
        <w:trPr>
          <w:trHeight w:hRule="exact" w:val="428"/>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102"/>
              <w:rPr>
                <w:rFonts w:ascii="Arial" w:hAnsi="Arial" w:cs="Arial"/>
                <w:sz w:val="16"/>
                <w:szCs w:val="16"/>
              </w:rPr>
            </w:pPr>
            <w:r w:rsidRPr="00AB152F">
              <w:rPr>
                <w:rFonts w:ascii="Arial" w:hAnsi="Arial" w:cs="Arial"/>
                <w:spacing w:val="-2"/>
                <w:sz w:val="16"/>
                <w:szCs w:val="16"/>
              </w:rPr>
              <w:t>M</w:t>
            </w:r>
            <w:r w:rsidRPr="00AB152F">
              <w:rPr>
                <w:rFonts w:ascii="Arial" w:hAnsi="Arial" w:cs="Arial"/>
                <w:sz w:val="16"/>
                <w:szCs w:val="16"/>
              </w:rPr>
              <w:t>ini</w:t>
            </w:r>
            <w:r w:rsidRPr="00AB152F">
              <w:rPr>
                <w:rFonts w:ascii="Arial" w:hAnsi="Arial" w:cs="Arial"/>
                <w:spacing w:val="-1"/>
                <w:sz w:val="16"/>
                <w:szCs w:val="16"/>
              </w:rPr>
              <w:t>-d</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s</w:t>
            </w:r>
            <w:r w:rsidRPr="00AB152F">
              <w:rPr>
                <w:rFonts w:ascii="Arial" w:hAnsi="Arial" w:cs="Arial"/>
                <w:spacing w:val="-1"/>
                <w:sz w:val="16"/>
                <w:szCs w:val="16"/>
              </w:rPr>
              <w:t>er</w:t>
            </w:r>
            <w:r w:rsidRPr="00AB152F">
              <w:rPr>
                <w:rFonts w:ascii="Arial" w:hAnsi="Arial" w:cs="Arial"/>
                <w:sz w:val="16"/>
                <w:szCs w:val="16"/>
              </w:rPr>
              <w:t>t</w:t>
            </w:r>
            <w:r w:rsidRPr="00AB152F">
              <w:rPr>
                <w:rFonts w:ascii="Arial" w:hAnsi="Arial" w:cs="Arial"/>
                <w:spacing w:val="-4"/>
                <w:sz w:val="16"/>
                <w:szCs w:val="16"/>
              </w:rPr>
              <w:t>a</w:t>
            </w:r>
            <w:r w:rsidRPr="00AB152F">
              <w:rPr>
                <w:rFonts w:ascii="Arial" w:hAnsi="Arial" w:cs="Arial"/>
                <w:sz w:val="16"/>
                <w:szCs w:val="16"/>
              </w:rPr>
              <w:t xml:space="preserve">tion </w:t>
            </w:r>
            <w:r w:rsidRPr="00AB152F">
              <w:rPr>
                <w:rFonts w:ascii="Arial" w:hAnsi="Arial" w:cs="Arial"/>
                <w:spacing w:val="-1"/>
                <w:sz w:val="16"/>
                <w:szCs w:val="16"/>
              </w:rPr>
              <w:t>(1</w:t>
            </w:r>
            <w:r w:rsidRPr="00AB152F">
              <w:rPr>
                <w:rFonts w:ascii="Arial" w:hAnsi="Arial" w:cs="Arial"/>
                <w:sz w:val="16"/>
                <w:szCs w:val="16"/>
              </w:rPr>
              <w:t>8</w:t>
            </w:r>
            <w:r w:rsidRPr="00AB152F">
              <w:rPr>
                <w:rFonts w:ascii="Arial" w:hAnsi="Arial" w:cs="Arial"/>
                <w:spacing w:val="2"/>
                <w:sz w:val="16"/>
                <w:szCs w:val="16"/>
              </w:rPr>
              <w:t xml:space="preserve"> </w:t>
            </w:r>
            <w:r w:rsidRPr="00AB152F">
              <w:rPr>
                <w:rFonts w:ascii="Arial" w:hAnsi="Arial" w:cs="Arial"/>
                <w:spacing w:val="-1"/>
                <w:sz w:val="16"/>
                <w:szCs w:val="16"/>
              </w:rPr>
              <w:t>000-2</w:t>
            </w:r>
            <w:r w:rsidRPr="00AB152F">
              <w:rPr>
                <w:rFonts w:ascii="Arial" w:hAnsi="Arial" w:cs="Arial"/>
                <w:sz w:val="16"/>
                <w:szCs w:val="16"/>
              </w:rPr>
              <w:t xml:space="preserve">0 </w:t>
            </w:r>
            <w:r w:rsidRPr="00AB152F">
              <w:rPr>
                <w:rFonts w:ascii="Arial" w:hAnsi="Arial" w:cs="Arial"/>
                <w:spacing w:val="-1"/>
                <w:sz w:val="16"/>
                <w:szCs w:val="16"/>
              </w:rPr>
              <w:t>00</w:t>
            </w:r>
            <w:r w:rsidRPr="00AB152F">
              <w:rPr>
                <w:rFonts w:ascii="Arial" w:hAnsi="Arial" w:cs="Arial"/>
                <w:sz w:val="16"/>
                <w:szCs w:val="16"/>
              </w:rPr>
              <w:t xml:space="preserve">0 </w:t>
            </w:r>
            <w:r w:rsidRPr="00AB152F">
              <w:rPr>
                <w:rFonts w:ascii="Arial" w:hAnsi="Arial" w:cs="Arial"/>
                <w:spacing w:val="-4"/>
                <w:sz w:val="16"/>
                <w:szCs w:val="16"/>
              </w:rPr>
              <w:t>w</w:t>
            </w:r>
            <w:r w:rsidRPr="00AB152F">
              <w:rPr>
                <w:rFonts w:ascii="Arial" w:hAnsi="Arial" w:cs="Arial"/>
                <w:spacing w:val="-1"/>
                <w:sz w:val="16"/>
                <w:szCs w:val="16"/>
              </w:rPr>
              <w:t>ord</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i</w:t>
            </w:r>
            <w:r w:rsidRPr="00AB152F">
              <w:rPr>
                <w:rFonts w:ascii="Arial" w:hAnsi="Arial" w:cs="Arial"/>
                <w:spacing w:val="-3"/>
                <w:sz w:val="16"/>
                <w:szCs w:val="16"/>
              </w:rPr>
              <w:t>n</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f</w:t>
            </w:r>
            <w:r w:rsidRPr="00AB152F">
              <w:rPr>
                <w:rFonts w:ascii="Arial" w:hAnsi="Arial" w:cs="Arial"/>
                <w:spacing w:val="-1"/>
                <w:sz w:val="16"/>
                <w:szCs w:val="16"/>
              </w:rPr>
              <w:t>oo</w:t>
            </w:r>
            <w:r w:rsidRPr="00AB152F">
              <w:rPr>
                <w:rFonts w:ascii="Arial" w:hAnsi="Arial" w:cs="Arial"/>
                <w:sz w:val="16"/>
                <w:szCs w:val="16"/>
              </w:rPr>
              <w:t>t</w:t>
            </w:r>
            <w:r w:rsidRPr="00AB152F">
              <w:rPr>
                <w:rFonts w:ascii="Arial" w:hAnsi="Arial" w:cs="Arial"/>
                <w:spacing w:val="-1"/>
                <w:sz w:val="16"/>
                <w:szCs w:val="16"/>
              </w:rPr>
              <w:t>no</w:t>
            </w:r>
            <w:r w:rsidRPr="00AB152F">
              <w:rPr>
                <w:rFonts w:ascii="Arial" w:hAnsi="Arial" w:cs="Arial"/>
                <w:sz w:val="16"/>
                <w:szCs w:val="16"/>
              </w:rPr>
              <w:t>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pacing w:val="-1"/>
                <w:sz w:val="16"/>
                <w:szCs w:val="16"/>
              </w:rPr>
              <w:t>bu</w:t>
            </w:r>
            <w:r w:rsidRPr="00AB152F">
              <w:rPr>
                <w:rFonts w:ascii="Arial" w:hAnsi="Arial" w:cs="Arial"/>
                <w:sz w:val="16"/>
                <w:szCs w:val="16"/>
              </w:rPr>
              <w:t>t</w:t>
            </w:r>
            <w:r w:rsidRPr="00AB152F">
              <w:rPr>
                <w:rFonts w:ascii="Arial" w:hAnsi="Arial" w:cs="Arial"/>
                <w:spacing w:val="-1"/>
                <w:sz w:val="16"/>
                <w:szCs w:val="16"/>
              </w:rPr>
              <w:t xml:space="preserve"> e</w:t>
            </w:r>
            <w:r w:rsidRPr="00AB152F">
              <w:rPr>
                <w:rFonts w:ascii="Arial" w:hAnsi="Arial" w:cs="Arial"/>
                <w:spacing w:val="-4"/>
                <w:sz w:val="16"/>
                <w:szCs w:val="16"/>
              </w:rPr>
              <w:t>x</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t</w:t>
            </w:r>
            <w:r w:rsidRPr="00AB152F">
              <w:rPr>
                <w:rFonts w:ascii="Arial" w:hAnsi="Arial" w:cs="Arial"/>
                <w:spacing w:val="-1"/>
                <w:sz w:val="16"/>
                <w:szCs w:val="16"/>
              </w:rPr>
              <w:t>h</w:t>
            </w:r>
            <w:r w:rsidRPr="00AB152F">
              <w:rPr>
                <w:rFonts w:ascii="Arial" w:hAnsi="Arial" w:cs="Arial"/>
                <w:sz w:val="16"/>
                <w:szCs w:val="16"/>
              </w:rPr>
              <w:t>e</w:t>
            </w:r>
            <w:r w:rsidRPr="00AB152F">
              <w:rPr>
                <w:rFonts w:ascii="Arial" w:hAnsi="Arial" w:cs="Arial"/>
                <w:spacing w:val="-3"/>
                <w:sz w:val="16"/>
                <w:szCs w:val="16"/>
              </w:rPr>
              <w:t xml:space="preserve"> </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st</w:t>
            </w:r>
            <w:r w:rsidRPr="00AB152F">
              <w:rPr>
                <w:rFonts w:ascii="Arial" w:hAnsi="Arial" w:cs="Arial"/>
                <w:spacing w:val="-1"/>
                <w:sz w:val="16"/>
                <w:szCs w:val="16"/>
              </w:rPr>
              <w:t xml:space="preserve"> 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pacing w:val="-2"/>
                <w:sz w:val="16"/>
                <w:szCs w:val="16"/>
              </w:rPr>
              <w:t>c</w:t>
            </w:r>
            <w:r w:rsidRPr="00AB152F">
              <w:rPr>
                <w:rFonts w:ascii="Arial" w:hAnsi="Arial" w:cs="Arial"/>
                <w:spacing w:val="-1"/>
                <w:sz w:val="16"/>
                <w:szCs w:val="16"/>
              </w:rPr>
              <w:t>on</w:t>
            </w:r>
            <w:r w:rsidRPr="00AB152F">
              <w:rPr>
                <w:rFonts w:ascii="Arial" w:hAnsi="Arial" w:cs="Arial"/>
                <w:sz w:val="16"/>
                <w:szCs w:val="16"/>
              </w:rPr>
              <w:t>t</w:t>
            </w:r>
            <w:r w:rsidRPr="00AB152F">
              <w:rPr>
                <w:rFonts w:ascii="Arial" w:hAnsi="Arial" w:cs="Arial"/>
                <w:spacing w:val="-1"/>
                <w:sz w:val="16"/>
                <w:szCs w:val="16"/>
              </w:rPr>
              <w:t>en</w:t>
            </w:r>
            <w:r w:rsidRPr="00AB152F">
              <w:rPr>
                <w:rFonts w:ascii="Arial" w:hAnsi="Arial" w:cs="Arial"/>
                <w:sz w:val="16"/>
                <w:szCs w:val="16"/>
              </w:rPr>
              <w:t>ts</w:t>
            </w:r>
            <w:r w:rsidRPr="00AB152F">
              <w:rPr>
                <w:rFonts w:ascii="Arial" w:hAnsi="Arial" w:cs="Arial"/>
                <w:spacing w:val="-1"/>
                <w:sz w:val="16"/>
                <w:szCs w:val="16"/>
              </w:rPr>
              <w:t xml:space="preserve"> an</w:t>
            </w:r>
            <w:r w:rsidRPr="00AB152F">
              <w:rPr>
                <w:rFonts w:ascii="Arial" w:hAnsi="Arial" w:cs="Arial"/>
                <w:sz w:val="16"/>
                <w:szCs w:val="16"/>
              </w:rPr>
              <w:t>d t</w:t>
            </w:r>
            <w:r w:rsidRPr="00AB152F">
              <w:rPr>
                <w:rFonts w:ascii="Arial" w:hAnsi="Arial" w:cs="Arial"/>
                <w:spacing w:val="-1"/>
                <w:sz w:val="16"/>
                <w:szCs w:val="16"/>
              </w:rPr>
              <w:t>h</w:t>
            </w:r>
            <w:r w:rsidRPr="00AB152F">
              <w:rPr>
                <w:rFonts w:ascii="Arial" w:hAnsi="Arial" w:cs="Arial"/>
                <w:sz w:val="16"/>
                <w:szCs w:val="16"/>
              </w:rPr>
              <w:t xml:space="preserve">e </w:t>
            </w:r>
            <w:r w:rsidRPr="00AB152F">
              <w:rPr>
                <w:rFonts w:ascii="Arial" w:hAnsi="Arial" w:cs="Arial"/>
                <w:spacing w:val="-1"/>
                <w:sz w:val="16"/>
                <w:szCs w:val="16"/>
              </w:rPr>
              <w:t>b</w:t>
            </w:r>
            <w:r w:rsidRPr="00AB152F">
              <w:rPr>
                <w:rFonts w:ascii="Arial" w:hAnsi="Arial" w:cs="Arial"/>
                <w:sz w:val="16"/>
                <w:szCs w:val="16"/>
              </w:rPr>
              <w:t>iblio</w:t>
            </w:r>
            <w:r w:rsidRPr="00AB152F">
              <w:rPr>
                <w:rFonts w:ascii="Arial" w:hAnsi="Arial" w:cs="Arial"/>
                <w:spacing w:val="-1"/>
                <w:sz w:val="16"/>
                <w:szCs w:val="16"/>
              </w:rPr>
              <w:t>graph</w:t>
            </w:r>
            <w:r w:rsidRPr="00AB152F">
              <w:rPr>
                <w:rFonts w:ascii="Arial" w:hAnsi="Arial" w:cs="Arial"/>
                <w:spacing w:val="-2"/>
                <w:sz w:val="16"/>
                <w:szCs w:val="16"/>
              </w:rPr>
              <w:t>y</w:t>
            </w:r>
            <w:r w:rsidRPr="00AB152F">
              <w:rPr>
                <w:rFonts w:ascii="Arial" w:hAnsi="Arial" w:cs="Arial"/>
                <w:sz w:val="16"/>
                <w:szCs w:val="16"/>
              </w:rPr>
              <w:t>) [</w:t>
            </w:r>
            <w:r w:rsidRPr="00AB152F">
              <w:rPr>
                <w:rFonts w:ascii="Arial" w:hAnsi="Arial" w:cs="Arial"/>
                <w:spacing w:val="-1"/>
                <w:sz w:val="16"/>
                <w:szCs w:val="16"/>
              </w:rPr>
              <w:t>prerequ</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it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pacing w:val="-1"/>
                <w:sz w:val="16"/>
                <w:szCs w:val="16"/>
              </w:rPr>
              <w:t>NR</w:t>
            </w:r>
            <w:r w:rsidRPr="00AB152F">
              <w:rPr>
                <w:rFonts w:ascii="Arial" w:hAnsi="Arial" w:cs="Arial"/>
                <w:sz w:val="16"/>
                <w:szCs w:val="16"/>
              </w:rPr>
              <w:t>M</w:t>
            </w:r>
            <w:r w:rsidRPr="00AB152F">
              <w:rPr>
                <w:rFonts w:ascii="Arial" w:hAnsi="Arial" w:cs="Arial"/>
                <w:spacing w:val="-4"/>
                <w:sz w:val="16"/>
                <w:szCs w:val="16"/>
              </w:rPr>
              <w:t xml:space="preserve"> </w:t>
            </w:r>
            <w:r w:rsidRPr="00AB152F">
              <w:rPr>
                <w:rFonts w:ascii="Arial" w:hAnsi="Arial" w:cs="Arial"/>
                <w:spacing w:val="-1"/>
                <w:sz w:val="16"/>
                <w:szCs w:val="16"/>
              </w:rPr>
              <w:t>80</w:t>
            </w:r>
            <w:r w:rsidRPr="00AB152F">
              <w:rPr>
                <w:rFonts w:ascii="Arial" w:hAnsi="Arial" w:cs="Arial"/>
                <w:sz w:val="16"/>
                <w:szCs w:val="16"/>
              </w:rPr>
              <w:t xml:space="preserve">1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RH</w:t>
            </w:r>
            <w:r w:rsidRPr="00AB152F">
              <w:rPr>
                <w:rFonts w:ascii="Arial" w:hAnsi="Arial" w:cs="Arial"/>
                <w:sz w:val="16"/>
                <w:szCs w:val="16"/>
              </w:rPr>
              <w:t>P</w:t>
            </w:r>
            <w:r w:rsidRPr="00AB152F">
              <w:rPr>
                <w:rFonts w:ascii="Arial" w:hAnsi="Arial" w:cs="Arial"/>
                <w:spacing w:val="5"/>
                <w:sz w:val="16"/>
                <w:szCs w:val="16"/>
              </w:rPr>
              <w:t xml:space="preserve"> </w:t>
            </w:r>
            <w:r w:rsidRPr="00AB152F">
              <w:rPr>
                <w:rFonts w:ascii="Arial" w:hAnsi="Arial" w:cs="Arial"/>
                <w:spacing w:val="-1"/>
                <w:sz w:val="16"/>
                <w:szCs w:val="16"/>
              </w:rPr>
              <w:t>803]</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rPr>
                <w:rFonts w:ascii="Arial" w:hAnsi="Arial" w:cs="Arial"/>
                <w:sz w:val="16"/>
                <w:szCs w:val="16"/>
              </w:rPr>
            </w:pPr>
          </w:p>
          <w:p w:rsidR="00D230C8" w:rsidRPr="00AB152F" w:rsidRDefault="00D230C8" w:rsidP="00D230C8">
            <w:pPr>
              <w:pStyle w:val="TableParagraph"/>
              <w:kinsoku w:val="0"/>
              <w:overflowPunct w:val="0"/>
              <w:ind w:left="294"/>
              <w:rPr>
                <w:rFonts w:ascii="Arial" w:hAnsi="Arial" w:cs="Arial"/>
                <w:sz w:val="16"/>
                <w:szCs w:val="16"/>
              </w:rPr>
            </w:pPr>
            <w:r w:rsidRPr="00AB152F">
              <w:rPr>
                <w:rFonts w:ascii="Arial" w:hAnsi="Arial" w:cs="Arial"/>
                <w:spacing w:val="-2"/>
                <w:sz w:val="16"/>
                <w:szCs w:val="16"/>
              </w:rPr>
              <w:t>M</w:t>
            </w:r>
            <w:r w:rsidRPr="00AB152F">
              <w:rPr>
                <w:rFonts w:ascii="Arial" w:hAnsi="Arial" w:cs="Arial"/>
                <w:spacing w:val="-1"/>
                <w:sz w:val="16"/>
                <w:szCs w:val="16"/>
              </w:rPr>
              <w:t>N</w:t>
            </w:r>
            <w:r w:rsidRPr="00AB152F">
              <w:rPr>
                <w:rFonts w:ascii="Arial" w:hAnsi="Arial" w:cs="Arial"/>
                <w:sz w:val="16"/>
                <w:szCs w:val="16"/>
              </w:rPr>
              <w:t xml:space="preserve">D </w:t>
            </w:r>
            <w:r w:rsidRPr="00AB152F">
              <w:rPr>
                <w:rFonts w:ascii="Arial" w:hAnsi="Arial" w:cs="Arial"/>
                <w:spacing w:val="-1"/>
                <w:sz w:val="16"/>
                <w:szCs w:val="16"/>
              </w:rPr>
              <w:t>80</w:t>
            </w:r>
            <w:r w:rsidRPr="00AB152F">
              <w:rPr>
                <w:rFonts w:ascii="Arial" w:hAnsi="Arial" w:cs="Arial"/>
                <w:sz w:val="16"/>
                <w:szCs w:val="16"/>
              </w:rPr>
              <w:t>2</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rPr>
                <w:rFonts w:ascii="Arial" w:hAnsi="Arial" w:cs="Arial"/>
                <w:sz w:val="16"/>
                <w:szCs w:val="16"/>
              </w:rPr>
            </w:pPr>
          </w:p>
          <w:p w:rsidR="00D230C8" w:rsidRPr="00AB152F" w:rsidRDefault="00D230C8" w:rsidP="00D230C8">
            <w:pPr>
              <w:pStyle w:val="TableParagraph"/>
              <w:kinsoku w:val="0"/>
              <w:overflowPunct w:val="0"/>
              <w:ind w:left="338" w:right="338"/>
              <w:jc w:val="center"/>
              <w:rPr>
                <w:rFonts w:ascii="Arial" w:hAnsi="Arial" w:cs="Arial"/>
                <w:sz w:val="16"/>
                <w:szCs w:val="16"/>
              </w:rPr>
            </w:pPr>
            <w:r w:rsidRPr="00AB152F">
              <w:rPr>
                <w:rFonts w:ascii="Arial" w:hAnsi="Arial" w:cs="Arial"/>
                <w:spacing w:val="-1"/>
                <w:sz w:val="16"/>
                <w:szCs w:val="16"/>
              </w:rPr>
              <w:t>125</w:t>
            </w:r>
          </w:p>
        </w:tc>
      </w:tr>
      <w:tr w:rsidR="00D230C8" w:rsidRPr="00AB152F" w:rsidTr="00D230C8">
        <w:trPr>
          <w:trHeight w:hRule="exact" w:val="297"/>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I</w:t>
            </w:r>
            <w:r w:rsidRPr="00AB152F">
              <w:rPr>
                <w:rFonts w:ascii="Arial" w:hAnsi="Arial" w:cs="Arial"/>
                <w:spacing w:val="-1"/>
                <w:sz w:val="16"/>
                <w:szCs w:val="16"/>
              </w:rPr>
              <w:t>n</w:t>
            </w:r>
            <w:r w:rsidRPr="00AB152F">
              <w:rPr>
                <w:rFonts w:ascii="Arial" w:hAnsi="Arial" w:cs="Arial"/>
                <w:sz w:val="16"/>
                <w:szCs w:val="16"/>
              </w:rPr>
              <w:t>t</w:t>
            </w:r>
            <w:r w:rsidRPr="00AB152F">
              <w:rPr>
                <w:rFonts w:ascii="Arial" w:hAnsi="Arial" w:cs="Arial"/>
                <w:spacing w:val="-1"/>
                <w:sz w:val="16"/>
                <w:szCs w:val="16"/>
              </w:rPr>
              <w:t>erna</w:t>
            </w:r>
            <w:r w:rsidRPr="00AB152F">
              <w:rPr>
                <w:rFonts w:ascii="Arial" w:hAnsi="Arial" w:cs="Arial"/>
                <w:sz w:val="16"/>
                <w:szCs w:val="16"/>
              </w:rPr>
              <w:t>tio</w:t>
            </w:r>
            <w:r w:rsidRPr="00AB152F">
              <w:rPr>
                <w:rFonts w:ascii="Arial" w:hAnsi="Arial" w:cs="Arial"/>
                <w:spacing w:val="-1"/>
                <w:sz w:val="16"/>
                <w:szCs w:val="16"/>
              </w:rPr>
              <w:t>na</w:t>
            </w:r>
            <w:r w:rsidRPr="00AB152F">
              <w:rPr>
                <w:rFonts w:ascii="Arial" w:hAnsi="Arial" w:cs="Arial"/>
                <w:sz w:val="16"/>
                <w:szCs w:val="16"/>
              </w:rPr>
              <w:t>l</w:t>
            </w:r>
            <w:r w:rsidRPr="00AB152F">
              <w:rPr>
                <w:rFonts w:ascii="Arial" w:hAnsi="Arial" w:cs="Arial"/>
                <w:spacing w:val="-2"/>
                <w:sz w:val="16"/>
                <w:szCs w:val="16"/>
              </w:rPr>
              <w:t xml:space="preserve">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law</w:t>
            </w:r>
            <w:r w:rsidRPr="00AB152F">
              <w:rPr>
                <w:rFonts w:ascii="Arial" w:hAnsi="Arial" w:cs="Arial"/>
                <w:spacing w:val="-3"/>
                <w:sz w:val="16"/>
                <w:szCs w:val="16"/>
              </w:rPr>
              <w:t xml:space="preserve"> </w:t>
            </w:r>
            <w:r w:rsidRPr="00AB152F">
              <w:rPr>
                <w:rFonts w:ascii="Arial" w:hAnsi="Arial" w:cs="Arial"/>
                <w:spacing w:val="-1"/>
                <w:sz w:val="16"/>
                <w:szCs w:val="16"/>
              </w:rPr>
              <w:t>re</w:t>
            </w:r>
            <w:r w:rsidRPr="00AB152F">
              <w:rPr>
                <w:rFonts w:ascii="Arial" w:hAnsi="Arial" w:cs="Arial"/>
                <w:sz w:val="16"/>
                <w:szCs w:val="16"/>
              </w:rPr>
              <w:t>le</w:t>
            </w:r>
            <w:r w:rsidRPr="00AB152F">
              <w:rPr>
                <w:rFonts w:ascii="Arial" w:hAnsi="Arial" w:cs="Arial"/>
                <w:spacing w:val="-2"/>
                <w:sz w:val="16"/>
                <w:szCs w:val="16"/>
              </w:rPr>
              <w:t>v</w:t>
            </w:r>
            <w:r w:rsidRPr="00AB152F">
              <w:rPr>
                <w:rFonts w:ascii="Arial" w:hAnsi="Arial" w:cs="Arial"/>
                <w:spacing w:val="-1"/>
                <w:sz w:val="16"/>
                <w:szCs w:val="16"/>
              </w:rPr>
              <w:t>an</w:t>
            </w:r>
            <w:r w:rsidRPr="00AB152F">
              <w:rPr>
                <w:rFonts w:ascii="Arial" w:hAnsi="Arial" w:cs="Arial"/>
                <w:sz w:val="16"/>
                <w:szCs w:val="16"/>
              </w:rPr>
              <w:t>t</w:t>
            </w:r>
            <w:r w:rsidRPr="00AB152F">
              <w:rPr>
                <w:rFonts w:ascii="Arial" w:hAnsi="Arial" w:cs="Arial"/>
                <w:spacing w:val="1"/>
                <w:sz w:val="16"/>
                <w:szCs w:val="16"/>
              </w:rPr>
              <w:t xml:space="preserve"> </w:t>
            </w:r>
            <w:r w:rsidRPr="00AB152F">
              <w:rPr>
                <w:rFonts w:ascii="Arial" w:hAnsi="Arial" w:cs="Arial"/>
                <w:sz w:val="16"/>
                <w:szCs w:val="16"/>
              </w:rPr>
              <w:t>to</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 xml:space="preserve">l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reprodu</w:t>
            </w:r>
            <w:r w:rsidRPr="00AB152F">
              <w:rPr>
                <w:rFonts w:ascii="Arial" w:hAnsi="Arial" w:cs="Arial"/>
                <w:sz w:val="16"/>
                <w:szCs w:val="16"/>
              </w:rPr>
              <w:t>cti</w:t>
            </w:r>
            <w:r w:rsidRPr="00AB152F">
              <w:rPr>
                <w:rFonts w:ascii="Arial" w:hAnsi="Arial" w:cs="Arial"/>
                <w:spacing w:val="-1"/>
                <w:sz w:val="16"/>
                <w:szCs w:val="16"/>
              </w:rPr>
              <w:t>v</w:t>
            </w:r>
            <w:r w:rsidRPr="00AB152F">
              <w:rPr>
                <w:rFonts w:ascii="Arial" w:hAnsi="Arial" w:cs="Arial"/>
                <w:sz w:val="16"/>
                <w:szCs w:val="16"/>
              </w:rPr>
              <w:t xml:space="preserve">e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A</w:t>
            </w:r>
            <w:r w:rsidRPr="00AB152F">
              <w:rPr>
                <w:rFonts w:ascii="Arial" w:hAnsi="Arial" w:cs="Arial"/>
                <w:sz w:val="16"/>
                <w:szCs w:val="16"/>
              </w:rPr>
              <w:t>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2</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D230C8">
        <w:trPr>
          <w:trHeight w:hRule="exact" w:val="284"/>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 xml:space="preserve">o </w:t>
            </w:r>
            <w:r w:rsidRPr="00AB152F">
              <w:rPr>
                <w:rFonts w:ascii="Arial" w:hAnsi="Arial" w:cs="Arial"/>
                <w:spacing w:val="-1"/>
                <w:sz w:val="16"/>
                <w:szCs w:val="16"/>
              </w:rPr>
              <w:t>rea</w:t>
            </w:r>
            <w:r w:rsidRPr="00AB152F">
              <w:rPr>
                <w:rFonts w:ascii="Arial" w:hAnsi="Arial" w:cs="Arial"/>
                <w:sz w:val="16"/>
                <w:szCs w:val="16"/>
              </w:rPr>
              <w:t>lise</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reprodu</w:t>
            </w:r>
            <w:r w:rsidRPr="00AB152F">
              <w:rPr>
                <w:rFonts w:ascii="Arial" w:hAnsi="Arial" w:cs="Arial"/>
                <w:spacing w:val="1"/>
                <w:sz w:val="16"/>
                <w:szCs w:val="16"/>
              </w:rPr>
              <w:t>c</w:t>
            </w:r>
            <w:r w:rsidRPr="00AB152F">
              <w:rPr>
                <w:rFonts w:ascii="Arial" w:hAnsi="Arial" w:cs="Arial"/>
                <w:sz w:val="16"/>
                <w:szCs w:val="16"/>
              </w:rPr>
              <w:t>ti</w:t>
            </w:r>
            <w:r w:rsidRPr="00AB152F">
              <w:rPr>
                <w:rFonts w:ascii="Arial" w:hAnsi="Arial" w:cs="Arial"/>
                <w:spacing w:val="-1"/>
                <w:sz w:val="16"/>
                <w:szCs w:val="16"/>
              </w:rPr>
              <w:t>v</w:t>
            </w:r>
            <w:r w:rsidRPr="00AB152F">
              <w:rPr>
                <w:rFonts w:ascii="Arial" w:hAnsi="Arial" w:cs="Arial"/>
                <w:sz w:val="16"/>
                <w:szCs w:val="16"/>
              </w:rPr>
              <w:t>e</w:t>
            </w:r>
            <w:r w:rsidRPr="00AB152F">
              <w:rPr>
                <w:rFonts w:ascii="Arial" w:hAnsi="Arial" w:cs="Arial"/>
                <w:spacing w:val="-1"/>
                <w:sz w:val="16"/>
                <w:szCs w:val="16"/>
              </w:rPr>
              <w:t xml:space="preserve"> hea</w:t>
            </w:r>
            <w:r w:rsidRPr="00AB152F">
              <w:rPr>
                <w:rFonts w:ascii="Arial" w:hAnsi="Arial" w:cs="Arial"/>
                <w:sz w:val="16"/>
                <w:szCs w:val="16"/>
              </w:rPr>
              <w:t xml:space="preserve">lth </w:t>
            </w:r>
            <w:r w:rsidRPr="00AB152F">
              <w:rPr>
                <w:rFonts w:ascii="Arial" w:hAnsi="Arial" w:cs="Arial"/>
                <w:spacing w:val="-1"/>
                <w:sz w:val="16"/>
                <w:szCs w:val="16"/>
              </w:rPr>
              <w:t>r</w:t>
            </w:r>
            <w:r w:rsidRPr="00AB152F">
              <w:rPr>
                <w:rFonts w:ascii="Arial" w:hAnsi="Arial" w:cs="Arial"/>
                <w:sz w:val="16"/>
                <w:szCs w:val="16"/>
              </w:rPr>
              <w:t>i</w:t>
            </w:r>
            <w:r w:rsidRPr="00AB152F">
              <w:rPr>
                <w:rFonts w:ascii="Arial" w:hAnsi="Arial" w:cs="Arial"/>
                <w:spacing w:val="-1"/>
                <w:sz w:val="16"/>
                <w:szCs w:val="16"/>
              </w:rPr>
              <w:t>g</w:t>
            </w:r>
            <w:r w:rsidRPr="00AB152F">
              <w:rPr>
                <w:rFonts w:ascii="Arial" w:hAnsi="Arial" w:cs="Arial"/>
                <w:spacing w:val="-3"/>
                <w:sz w:val="16"/>
                <w:szCs w:val="16"/>
              </w:rPr>
              <w:t>h</w:t>
            </w:r>
            <w:r w:rsidRPr="00AB152F">
              <w:rPr>
                <w:rFonts w:ascii="Arial" w:hAnsi="Arial" w:cs="Arial"/>
                <w:sz w:val="16"/>
                <w:szCs w:val="16"/>
              </w:rPr>
              <w:t>ts</w:t>
            </w:r>
            <w:r w:rsidRPr="00AB152F">
              <w:rPr>
                <w:rFonts w:ascii="Arial" w:hAnsi="Arial" w:cs="Arial"/>
                <w:spacing w:val="-3"/>
                <w:sz w:val="16"/>
                <w:szCs w:val="16"/>
              </w:rPr>
              <w:t xml:space="preserve"> </w:t>
            </w:r>
            <w:r w:rsidRPr="00AB152F">
              <w:rPr>
                <w:rFonts w:ascii="Arial" w:hAnsi="Arial" w:cs="Arial"/>
                <w:spacing w:val="1"/>
                <w:sz w:val="16"/>
                <w:szCs w:val="16"/>
              </w:rPr>
              <w:t>c</w:t>
            </w:r>
            <w:r w:rsidRPr="00AB152F">
              <w:rPr>
                <w:rFonts w:ascii="Arial" w:hAnsi="Arial" w:cs="Arial"/>
                <w:sz w:val="16"/>
                <w:szCs w:val="16"/>
              </w:rPr>
              <w:t>l</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z w:val="16"/>
                <w:szCs w:val="16"/>
              </w:rPr>
              <w:t>ms</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3</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1078A6">
        <w:trPr>
          <w:trHeight w:hRule="exact" w:val="273"/>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o s</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1"/>
                <w:sz w:val="16"/>
                <w:szCs w:val="16"/>
              </w:rPr>
              <w:t>e</w:t>
            </w:r>
            <w:r w:rsidRPr="00AB152F">
              <w:rPr>
                <w:rFonts w:ascii="Arial" w:hAnsi="Arial" w:cs="Arial"/>
                <w:sz w:val="16"/>
                <w:szCs w:val="16"/>
              </w:rPr>
              <w:t>ct</w:t>
            </w:r>
            <w:r w:rsidRPr="00AB152F">
              <w:rPr>
                <w:rFonts w:ascii="Arial" w:hAnsi="Arial" w:cs="Arial"/>
                <w:spacing w:val="-1"/>
                <w:sz w:val="16"/>
                <w:szCs w:val="16"/>
              </w:rPr>
              <w:t>e</w:t>
            </w:r>
            <w:r w:rsidRPr="00AB152F">
              <w:rPr>
                <w:rFonts w:ascii="Arial" w:hAnsi="Arial" w:cs="Arial"/>
                <w:sz w:val="16"/>
                <w:szCs w:val="16"/>
              </w:rPr>
              <w:t xml:space="preserve">d </w:t>
            </w:r>
            <w:r w:rsidRPr="00AB152F">
              <w:rPr>
                <w:rFonts w:ascii="Arial" w:hAnsi="Arial" w:cs="Arial"/>
                <w:spacing w:val="-1"/>
                <w:sz w:val="16"/>
                <w:szCs w:val="16"/>
              </w:rPr>
              <w:t>reprodu</w:t>
            </w:r>
            <w:r w:rsidRPr="00AB152F">
              <w:rPr>
                <w:rFonts w:ascii="Arial" w:hAnsi="Arial" w:cs="Arial"/>
                <w:spacing w:val="1"/>
                <w:sz w:val="16"/>
                <w:szCs w:val="16"/>
              </w:rPr>
              <w:t>c</w:t>
            </w:r>
            <w:r w:rsidRPr="00AB152F">
              <w:rPr>
                <w:rFonts w:ascii="Arial" w:hAnsi="Arial" w:cs="Arial"/>
                <w:sz w:val="16"/>
                <w:szCs w:val="16"/>
              </w:rPr>
              <w:t>ti</w:t>
            </w:r>
            <w:r w:rsidRPr="00AB152F">
              <w:rPr>
                <w:rFonts w:ascii="Arial" w:hAnsi="Arial" w:cs="Arial"/>
                <w:spacing w:val="-1"/>
                <w:sz w:val="16"/>
                <w:szCs w:val="16"/>
              </w:rPr>
              <w:t>v</w:t>
            </w:r>
            <w:r w:rsidRPr="00AB152F">
              <w:rPr>
                <w:rFonts w:ascii="Arial" w:hAnsi="Arial" w:cs="Arial"/>
                <w:sz w:val="16"/>
                <w:szCs w:val="16"/>
              </w:rPr>
              <w:t>e</w:t>
            </w:r>
            <w:r w:rsidRPr="00AB152F">
              <w:rPr>
                <w:rFonts w:ascii="Arial" w:hAnsi="Arial" w:cs="Arial"/>
                <w:spacing w:val="-1"/>
                <w:sz w:val="16"/>
                <w:szCs w:val="16"/>
              </w:rPr>
              <w:t xml:space="preserve"> hea</w:t>
            </w:r>
            <w:r w:rsidRPr="00AB152F">
              <w:rPr>
                <w:rFonts w:ascii="Arial" w:hAnsi="Arial" w:cs="Arial"/>
                <w:sz w:val="16"/>
                <w:szCs w:val="16"/>
              </w:rPr>
              <w:t>lth</w:t>
            </w:r>
            <w:r w:rsidRPr="00AB152F">
              <w:rPr>
                <w:rFonts w:ascii="Arial" w:hAnsi="Arial" w:cs="Arial"/>
                <w:spacing w:val="-2"/>
                <w:sz w:val="16"/>
                <w:szCs w:val="16"/>
              </w:rPr>
              <w:t xml:space="preserve"> </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s</w:t>
            </w:r>
            <w:r w:rsidRPr="00AB152F">
              <w:rPr>
                <w:rFonts w:ascii="Arial" w:hAnsi="Arial" w:cs="Arial"/>
                <w:spacing w:val="-1"/>
                <w:sz w:val="16"/>
                <w:szCs w:val="16"/>
              </w:rPr>
              <w:t>ue</w:t>
            </w:r>
            <w:r w:rsidRPr="00AB152F">
              <w:rPr>
                <w:rFonts w:ascii="Arial" w:hAnsi="Arial" w:cs="Arial"/>
                <w:sz w:val="16"/>
                <w:szCs w:val="16"/>
              </w:rPr>
              <w:t>s in</w:t>
            </w:r>
            <w:r w:rsidRPr="00AB152F">
              <w:rPr>
                <w:rFonts w:ascii="Arial" w:hAnsi="Arial" w:cs="Arial"/>
                <w:spacing w:val="-2"/>
                <w:sz w:val="16"/>
                <w:szCs w:val="16"/>
              </w:rPr>
              <w:t xml:space="preserve"> </w:t>
            </w:r>
            <w:r w:rsidRPr="00AB152F">
              <w:rPr>
                <w:rFonts w:ascii="Arial" w:hAnsi="Arial" w:cs="Arial"/>
                <w:sz w:val="16"/>
                <w:szCs w:val="16"/>
              </w:rPr>
              <w:t>Af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pacing w:val="-1"/>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4</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1078A6">
        <w:trPr>
          <w:trHeight w:hRule="exact" w:val="277"/>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o s</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3"/>
                <w:sz w:val="16"/>
                <w:szCs w:val="16"/>
              </w:rPr>
              <w:t>e</w:t>
            </w:r>
            <w:r w:rsidRPr="00AB152F">
              <w:rPr>
                <w:rFonts w:ascii="Arial" w:hAnsi="Arial" w:cs="Arial"/>
                <w:sz w:val="16"/>
                <w:szCs w:val="16"/>
              </w:rPr>
              <w:t>ct</w:t>
            </w:r>
            <w:r w:rsidRPr="00AB152F">
              <w:rPr>
                <w:rFonts w:ascii="Arial" w:hAnsi="Arial" w:cs="Arial"/>
                <w:spacing w:val="-1"/>
                <w:sz w:val="16"/>
                <w:szCs w:val="16"/>
              </w:rPr>
              <w:t>e</w:t>
            </w:r>
            <w:r w:rsidRPr="00AB152F">
              <w:rPr>
                <w:rFonts w:ascii="Arial" w:hAnsi="Arial" w:cs="Arial"/>
                <w:sz w:val="16"/>
                <w:szCs w:val="16"/>
              </w:rPr>
              <w:t>d</w:t>
            </w:r>
            <w:r w:rsidRPr="00AB152F">
              <w:rPr>
                <w:rFonts w:ascii="Arial" w:hAnsi="Arial" w:cs="Arial"/>
                <w:spacing w:val="-3"/>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 xml:space="preserve">l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z w:val="16"/>
                <w:szCs w:val="16"/>
              </w:rPr>
              <w:t>ts</w:t>
            </w:r>
            <w:r w:rsidRPr="00AB152F">
              <w:rPr>
                <w:rFonts w:ascii="Arial" w:hAnsi="Arial" w:cs="Arial"/>
                <w:spacing w:val="2"/>
                <w:sz w:val="16"/>
                <w:szCs w:val="16"/>
              </w:rPr>
              <w:t xml:space="preserve"> </w:t>
            </w:r>
            <w:r w:rsidRPr="00AB152F">
              <w:rPr>
                <w:rFonts w:ascii="Arial" w:hAnsi="Arial" w:cs="Arial"/>
                <w:spacing w:val="-1"/>
                <w:sz w:val="16"/>
                <w:szCs w:val="16"/>
              </w:rPr>
              <w:t>an</w:t>
            </w:r>
            <w:r w:rsidRPr="00AB152F">
              <w:rPr>
                <w:rFonts w:ascii="Arial" w:hAnsi="Arial" w:cs="Arial"/>
                <w:sz w:val="16"/>
                <w:szCs w:val="16"/>
              </w:rPr>
              <w:t>d</w:t>
            </w:r>
            <w:r w:rsidRPr="00AB152F">
              <w:rPr>
                <w:rFonts w:ascii="Arial" w:hAnsi="Arial" w:cs="Arial"/>
                <w:spacing w:val="-3"/>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lity</w:t>
            </w:r>
            <w:r w:rsidRPr="00AB152F">
              <w:rPr>
                <w:rFonts w:ascii="Arial" w:hAnsi="Arial" w:cs="Arial"/>
                <w:spacing w:val="-1"/>
                <w:sz w:val="16"/>
                <w:szCs w:val="16"/>
              </w:rPr>
              <w:t xml:space="preserve"> </w:t>
            </w:r>
            <w:r w:rsidRPr="00AB152F">
              <w:rPr>
                <w:rFonts w:ascii="Arial" w:hAnsi="Arial" w:cs="Arial"/>
                <w:spacing w:val="-3"/>
                <w:sz w:val="16"/>
                <w:szCs w:val="16"/>
              </w:rPr>
              <w:t>i</w:t>
            </w:r>
            <w:r w:rsidRPr="00AB152F">
              <w:rPr>
                <w:rFonts w:ascii="Arial" w:hAnsi="Arial" w:cs="Arial"/>
                <w:sz w:val="16"/>
                <w:szCs w:val="16"/>
              </w:rPr>
              <w:t>ss</w:t>
            </w:r>
            <w:r w:rsidRPr="00AB152F">
              <w:rPr>
                <w:rFonts w:ascii="Arial" w:hAnsi="Arial" w:cs="Arial"/>
                <w:spacing w:val="-1"/>
                <w:sz w:val="16"/>
                <w:szCs w:val="16"/>
              </w:rPr>
              <w:t>u</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A</w:t>
            </w:r>
            <w:r w:rsidRPr="00AB152F">
              <w:rPr>
                <w:rFonts w:ascii="Arial" w:hAnsi="Arial" w:cs="Arial"/>
                <w:sz w:val="16"/>
                <w:szCs w:val="16"/>
              </w:rPr>
              <w:t>f</w:t>
            </w:r>
            <w:r w:rsidRPr="00AB152F">
              <w:rPr>
                <w:rFonts w:ascii="Arial" w:hAnsi="Arial" w:cs="Arial"/>
                <w:spacing w:val="-1"/>
                <w:sz w:val="16"/>
                <w:szCs w:val="16"/>
              </w:rPr>
              <w:t>r</w:t>
            </w:r>
            <w:r w:rsidRPr="00AB152F">
              <w:rPr>
                <w:rFonts w:ascii="Arial" w:hAnsi="Arial" w:cs="Arial"/>
                <w:sz w:val="16"/>
                <w:szCs w:val="16"/>
              </w:rPr>
              <w:t>i</w:t>
            </w:r>
            <w:r w:rsidRPr="00AB152F">
              <w:rPr>
                <w:rFonts w:ascii="Arial" w:hAnsi="Arial" w:cs="Arial"/>
                <w:spacing w:val="-1"/>
                <w:sz w:val="16"/>
                <w:szCs w:val="16"/>
              </w:rPr>
              <w:t>c</w:t>
            </w:r>
            <w:r w:rsidRPr="00AB152F">
              <w:rPr>
                <w:rFonts w:ascii="Arial" w:hAnsi="Arial" w:cs="Arial"/>
                <w:sz w:val="16"/>
                <w:szCs w:val="16"/>
              </w:rPr>
              <w:t>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5</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D230C8">
        <w:trPr>
          <w:trHeight w:hRule="exact" w:val="379"/>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o s</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3"/>
                <w:sz w:val="16"/>
                <w:szCs w:val="16"/>
              </w:rPr>
              <w:t>e</w:t>
            </w:r>
            <w:r w:rsidRPr="00AB152F">
              <w:rPr>
                <w:rFonts w:ascii="Arial" w:hAnsi="Arial" w:cs="Arial"/>
                <w:sz w:val="16"/>
                <w:szCs w:val="16"/>
              </w:rPr>
              <w:t>ct</w:t>
            </w:r>
            <w:r w:rsidRPr="00AB152F">
              <w:rPr>
                <w:rFonts w:ascii="Arial" w:hAnsi="Arial" w:cs="Arial"/>
                <w:spacing w:val="-1"/>
                <w:sz w:val="16"/>
                <w:szCs w:val="16"/>
              </w:rPr>
              <w:t>e</w:t>
            </w:r>
            <w:r w:rsidRPr="00AB152F">
              <w:rPr>
                <w:rFonts w:ascii="Arial" w:hAnsi="Arial" w:cs="Arial"/>
                <w:sz w:val="16"/>
                <w:szCs w:val="16"/>
              </w:rPr>
              <w:t>d</w:t>
            </w:r>
            <w:r w:rsidRPr="00AB152F">
              <w:rPr>
                <w:rFonts w:ascii="Arial" w:hAnsi="Arial" w:cs="Arial"/>
                <w:spacing w:val="-3"/>
                <w:sz w:val="16"/>
                <w:szCs w:val="16"/>
              </w:rPr>
              <w:t xml:space="preserve">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 xml:space="preserve">s </w:t>
            </w:r>
            <w:r w:rsidRPr="00AB152F">
              <w:rPr>
                <w:rFonts w:ascii="Arial" w:hAnsi="Arial" w:cs="Arial"/>
                <w:spacing w:val="-1"/>
                <w:sz w:val="16"/>
                <w:szCs w:val="16"/>
              </w:rPr>
              <w:t>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2"/>
                <w:sz w:val="16"/>
                <w:szCs w:val="16"/>
              </w:rPr>
              <w:t>m</w:t>
            </w:r>
            <w:r w:rsidRPr="00AB152F">
              <w:rPr>
                <w:rFonts w:ascii="Arial" w:hAnsi="Arial" w:cs="Arial"/>
                <w:sz w:val="16"/>
                <w:szCs w:val="16"/>
              </w:rPr>
              <w:t>in</w:t>
            </w:r>
            <w:r w:rsidRPr="00AB152F">
              <w:rPr>
                <w:rFonts w:ascii="Arial" w:hAnsi="Arial" w:cs="Arial"/>
                <w:spacing w:val="-1"/>
                <w:sz w:val="16"/>
                <w:szCs w:val="16"/>
              </w:rPr>
              <w:t>or</w:t>
            </w:r>
            <w:r w:rsidRPr="00AB152F">
              <w:rPr>
                <w:rFonts w:ascii="Arial" w:hAnsi="Arial" w:cs="Arial"/>
                <w:spacing w:val="-3"/>
                <w:sz w:val="16"/>
                <w:szCs w:val="16"/>
              </w:rPr>
              <w:t>i</w:t>
            </w:r>
            <w:r w:rsidRPr="00AB152F">
              <w:rPr>
                <w:rFonts w:ascii="Arial" w:hAnsi="Arial" w:cs="Arial"/>
                <w:sz w:val="16"/>
                <w:szCs w:val="16"/>
              </w:rPr>
              <w:t>ties</w:t>
            </w:r>
            <w:r w:rsidRPr="00AB152F">
              <w:rPr>
                <w:rFonts w:ascii="Arial" w:hAnsi="Arial" w:cs="Arial"/>
                <w:spacing w:val="-1"/>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w:t>
            </w:r>
            <w:r w:rsidRPr="00AB152F">
              <w:rPr>
                <w:rFonts w:ascii="Arial" w:hAnsi="Arial" w:cs="Arial"/>
                <w:sz w:val="16"/>
                <w:szCs w:val="16"/>
              </w:rPr>
              <w:t>Af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6</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1078A6">
        <w:trPr>
          <w:trHeight w:hRule="exact" w:val="315"/>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pacing w:val="1"/>
                <w:sz w:val="16"/>
                <w:szCs w:val="16"/>
              </w:rPr>
              <w:t>s</w:t>
            </w:r>
            <w:r w:rsidRPr="00AB152F">
              <w:rPr>
                <w:rFonts w:ascii="Arial" w:hAnsi="Arial" w:cs="Arial"/>
                <w:spacing w:val="-1"/>
                <w:sz w:val="16"/>
                <w:szCs w:val="16"/>
              </w:rPr>
              <w:t>ear</w:t>
            </w:r>
            <w:r w:rsidRPr="00AB152F">
              <w:rPr>
                <w:rFonts w:ascii="Arial" w:hAnsi="Arial" w:cs="Arial"/>
                <w:sz w:val="16"/>
                <w:szCs w:val="16"/>
              </w:rPr>
              <w:t xml:space="preserve">ch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ad</w:t>
            </w:r>
            <w:r w:rsidRPr="00AB152F">
              <w:rPr>
                <w:rFonts w:ascii="Arial" w:hAnsi="Arial" w:cs="Arial"/>
                <w:spacing w:val="-2"/>
                <w:sz w:val="16"/>
                <w:szCs w:val="16"/>
              </w:rPr>
              <w:t>v</w:t>
            </w:r>
            <w:r w:rsidRPr="00AB152F">
              <w:rPr>
                <w:rFonts w:ascii="Arial" w:hAnsi="Arial" w:cs="Arial"/>
                <w:spacing w:val="-1"/>
                <w:sz w:val="16"/>
                <w:szCs w:val="16"/>
              </w:rPr>
              <w:t>o</w:t>
            </w:r>
            <w:r w:rsidRPr="00AB152F">
              <w:rPr>
                <w:rFonts w:ascii="Arial" w:hAnsi="Arial" w:cs="Arial"/>
                <w:sz w:val="16"/>
                <w:szCs w:val="16"/>
              </w:rPr>
              <w:t>c</w:t>
            </w:r>
            <w:r w:rsidRPr="00AB152F">
              <w:rPr>
                <w:rFonts w:ascii="Arial" w:hAnsi="Arial" w:cs="Arial"/>
                <w:spacing w:val="-4"/>
                <w:sz w:val="16"/>
                <w:szCs w:val="16"/>
              </w:rPr>
              <w:t>a</w:t>
            </w:r>
            <w:r w:rsidRPr="00AB152F">
              <w:rPr>
                <w:rFonts w:ascii="Arial" w:hAnsi="Arial" w:cs="Arial"/>
                <w:sz w:val="16"/>
                <w:szCs w:val="16"/>
              </w:rPr>
              <w:t>cy</w:t>
            </w:r>
            <w:r w:rsidRPr="00AB152F">
              <w:rPr>
                <w:rFonts w:ascii="Arial" w:hAnsi="Arial" w:cs="Arial"/>
                <w:spacing w:val="-3"/>
                <w:sz w:val="16"/>
                <w:szCs w:val="16"/>
              </w:rPr>
              <w:t xml:space="preserve"> </w:t>
            </w:r>
            <w:r w:rsidRPr="00AB152F">
              <w:rPr>
                <w:rFonts w:ascii="Arial" w:hAnsi="Arial" w:cs="Arial"/>
                <w:sz w:val="16"/>
                <w:szCs w:val="16"/>
              </w:rPr>
              <w:t xml:space="preserve">to </w:t>
            </w:r>
            <w:r w:rsidRPr="00AB152F">
              <w:rPr>
                <w:rFonts w:ascii="Arial" w:hAnsi="Arial" w:cs="Arial"/>
                <w:spacing w:val="-1"/>
                <w:sz w:val="16"/>
                <w:szCs w:val="16"/>
              </w:rPr>
              <w:t>rea</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se</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2"/>
                <w:sz w:val="16"/>
                <w:szCs w:val="16"/>
              </w:rPr>
              <w:t xml:space="preserve"> </w:t>
            </w:r>
            <w:r w:rsidRPr="00AB152F">
              <w:rPr>
                <w:rFonts w:ascii="Arial" w:hAnsi="Arial" w:cs="Arial"/>
                <w:spacing w:val="-1"/>
                <w:sz w:val="16"/>
                <w:szCs w:val="16"/>
              </w:rPr>
              <w:t>reprodu</w:t>
            </w:r>
            <w:r w:rsidRPr="00AB152F">
              <w:rPr>
                <w:rFonts w:ascii="Arial" w:hAnsi="Arial" w:cs="Arial"/>
                <w:sz w:val="16"/>
                <w:szCs w:val="16"/>
              </w:rPr>
              <w:t>cti</w:t>
            </w:r>
            <w:r w:rsidRPr="00AB152F">
              <w:rPr>
                <w:rFonts w:ascii="Arial" w:hAnsi="Arial" w:cs="Arial"/>
                <w:spacing w:val="-1"/>
                <w:sz w:val="16"/>
                <w:szCs w:val="16"/>
              </w:rPr>
              <w:t>v</w:t>
            </w:r>
            <w:r w:rsidRPr="00AB152F">
              <w:rPr>
                <w:rFonts w:ascii="Arial" w:hAnsi="Arial" w:cs="Arial"/>
                <w:sz w:val="16"/>
                <w:szCs w:val="16"/>
              </w:rPr>
              <w:t xml:space="preserve">e </w:t>
            </w:r>
            <w:r w:rsidRPr="00AB152F">
              <w:rPr>
                <w:rFonts w:ascii="Arial" w:hAnsi="Arial" w:cs="Arial"/>
                <w:spacing w:val="-1"/>
                <w:sz w:val="16"/>
                <w:szCs w:val="16"/>
              </w:rPr>
              <w:t>hea</w:t>
            </w:r>
            <w:r w:rsidRPr="00AB152F">
              <w:rPr>
                <w:rFonts w:ascii="Arial" w:hAnsi="Arial" w:cs="Arial"/>
                <w:sz w:val="16"/>
                <w:szCs w:val="16"/>
              </w:rPr>
              <w:t xml:space="preserve">lth </w:t>
            </w:r>
            <w:r w:rsidRPr="00AB152F">
              <w:rPr>
                <w:rFonts w:ascii="Arial" w:hAnsi="Arial" w:cs="Arial"/>
                <w:spacing w:val="-1"/>
                <w:sz w:val="16"/>
                <w:szCs w:val="16"/>
              </w:rPr>
              <w:t>an</w:t>
            </w:r>
            <w:r w:rsidRPr="00AB152F">
              <w:rPr>
                <w:rFonts w:ascii="Arial" w:hAnsi="Arial" w:cs="Arial"/>
                <w:sz w:val="16"/>
                <w:szCs w:val="16"/>
              </w:rPr>
              <w:t>d</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2"/>
                <w:sz w:val="16"/>
                <w:szCs w:val="16"/>
              </w:rPr>
              <w:t>m</w:t>
            </w:r>
            <w:r w:rsidRPr="00AB152F">
              <w:rPr>
                <w:rFonts w:ascii="Arial" w:hAnsi="Arial" w:cs="Arial"/>
                <w:sz w:val="16"/>
                <w:szCs w:val="16"/>
              </w:rPr>
              <w:t>in</w:t>
            </w:r>
            <w:r w:rsidRPr="00AB152F">
              <w:rPr>
                <w:rFonts w:ascii="Arial" w:hAnsi="Arial" w:cs="Arial"/>
                <w:spacing w:val="-1"/>
                <w:sz w:val="16"/>
                <w:szCs w:val="16"/>
              </w:rPr>
              <w:t>or</w:t>
            </w:r>
            <w:r w:rsidRPr="00AB152F">
              <w:rPr>
                <w:rFonts w:ascii="Arial" w:hAnsi="Arial" w:cs="Arial"/>
                <w:spacing w:val="-3"/>
                <w:sz w:val="16"/>
                <w:szCs w:val="16"/>
              </w:rPr>
              <w:t>i</w:t>
            </w:r>
            <w:r w:rsidRPr="00AB152F">
              <w:rPr>
                <w:rFonts w:ascii="Arial" w:hAnsi="Arial" w:cs="Arial"/>
                <w:sz w:val="16"/>
                <w:szCs w:val="16"/>
              </w:rPr>
              <w:t>ty</w:t>
            </w:r>
            <w:r w:rsidRPr="00AB152F">
              <w:rPr>
                <w:rFonts w:ascii="Arial" w:hAnsi="Arial" w:cs="Arial"/>
                <w:spacing w:val="-1"/>
                <w:sz w:val="16"/>
                <w:szCs w:val="16"/>
              </w:rPr>
              <w:t xml:space="preserve"> 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c</w:t>
            </w:r>
            <w:r w:rsidRPr="00AB152F">
              <w:rPr>
                <w:rFonts w:ascii="Arial" w:hAnsi="Arial" w:cs="Arial"/>
                <w:spacing w:val="-3"/>
                <w:sz w:val="16"/>
                <w:szCs w:val="16"/>
              </w:rPr>
              <w:t>l</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w:t>
            </w:r>
            <w:r w:rsidRPr="00AB152F">
              <w:rPr>
                <w:rFonts w:ascii="Arial" w:hAnsi="Arial" w:cs="Arial"/>
                <w:sz w:val="16"/>
                <w:szCs w:val="16"/>
              </w:rPr>
              <w:t>Af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7</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15</w:t>
            </w:r>
          </w:p>
        </w:tc>
      </w:tr>
      <w:tr w:rsidR="00D230C8" w:rsidRPr="00AB152F" w:rsidTr="001078A6">
        <w:trPr>
          <w:trHeight w:hRule="exact" w:val="362"/>
        </w:trPr>
        <w:tc>
          <w:tcPr>
            <w:tcW w:w="5000" w:type="pct"/>
            <w:gridSpan w:val="4"/>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pacing w:val="-1"/>
                <w:sz w:val="16"/>
                <w:szCs w:val="16"/>
              </w:rPr>
              <w:t>Dura</w:t>
            </w:r>
            <w:r w:rsidRPr="00AB152F">
              <w:rPr>
                <w:rFonts w:ascii="Arial" w:hAnsi="Arial" w:cs="Arial"/>
                <w:sz w:val="16"/>
                <w:szCs w:val="16"/>
              </w:rPr>
              <w:t>tio</w:t>
            </w:r>
            <w:r w:rsidRPr="00AB152F">
              <w:rPr>
                <w:rFonts w:ascii="Arial" w:hAnsi="Arial" w:cs="Arial"/>
                <w:spacing w:val="-1"/>
                <w:sz w:val="16"/>
                <w:szCs w:val="16"/>
              </w:rPr>
              <w:t>n</w:t>
            </w:r>
            <w:r w:rsidRPr="00AB152F">
              <w:rPr>
                <w:rFonts w:ascii="Arial" w:hAnsi="Arial" w:cs="Arial"/>
                <w:sz w:val="16"/>
                <w:szCs w:val="16"/>
              </w:rPr>
              <w:t>:</w:t>
            </w:r>
            <w:r w:rsidRPr="00AB152F">
              <w:rPr>
                <w:rFonts w:ascii="Arial" w:hAnsi="Arial" w:cs="Arial"/>
                <w:spacing w:val="2"/>
                <w:sz w:val="16"/>
                <w:szCs w:val="16"/>
              </w:rPr>
              <w:t xml:space="preserve"> </w:t>
            </w:r>
            <w:r w:rsidRPr="00AB152F">
              <w:rPr>
                <w:rFonts w:ascii="Arial" w:hAnsi="Arial" w:cs="Arial"/>
                <w:sz w:val="16"/>
                <w:szCs w:val="16"/>
              </w:rPr>
              <w:t>A</w:t>
            </w:r>
            <w:r w:rsidRPr="00AB152F">
              <w:rPr>
                <w:rFonts w:ascii="Arial" w:hAnsi="Arial" w:cs="Arial"/>
                <w:spacing w:val="-3"/>
                <w:sz w:val="16"/>
                <w:szCs w:val="16"/>
              </w:rPr>
              <w:t xml:space="preserve"> </w:t>
            </w:r>
            <w:r w:rsidRPr="00AB152F">
              <w:rPr>
                <w:rFonts w:ascii="Arial" w:hAnsi="Arial" w:cs="Arial"/>
                <w:sz w:val="16"/>
                <w:szCs w:val="16"/>
              </w:rPr>
              <w:t>mi</w:t>
            </w:r>
            <w:r w:rsidRPr="00AB152F">
              <w:rPr>
                <w:rFonts w:ascii="Arial" w:hAnsi="Arial" w:cs="Arial"/>
                <w:spacing w:val="-1"/>
                <w:sz w:val="16"/>
                <w:szCs w:val="16"/>
              </w:rPr>
              <w:t>n</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pacing w:val="-4"/>
                <w:sz w:val="16"/>
                <w:szCs w:val="16"/>
              </w:rPr>
              <w:t>u</w:t>
            </w:r>
            <w:r w:rsidRPr="00AB152F">
              <w:rPr>
                <w:rFonts w:ascii="Arial" w:hAnsi="Arial" w:cs="Arial"/>
                <w:sz w:val="16"/>
                <w:szCs w:val="16"/>
              </w:rPr>
              <w:t>m</w:t>
            </w:r>
            <w:r w:rsidRPr="00AB152F">
              <w:rPr>
                <w:rFonts w:ascii="Arial" w:hAnsi="Arial" w:cs="Arial"/>
                <w:spacing w:val="1"/>
                <w:sz w:val="16"/>
                <w:szCs w:val="16"/>
              </w:rPr>
              <w:t xml:space="preserve"> </w:t>
            </w:r>
            <w:r w:rsidRPr="00AB152F">
              <w:rPr>
                <w:rFonts w:ascii="Arial" w:hAnsi="Arial" w:cs="Arial"/>
                <w:spacing w:val="-1"/>
                <w:sz w:val="16"/>
                <w:szCs w:val="16"/>
              </w:rPr>
              <w:t>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t</w:t>
            </w:r>
            <w:r w:rsidRPr="00AB152F">
              <w:rPr>
                <w:rFonts w:ascii="Arial" w:hAnsi="Arial" w:cs="Arial"/>
                <w:spacing w:val="-4"/>
                <w:sz w:val="16"/>
                <w:szCs w:val="16"/>
              </w:rPr>
              <w:t>w</w:t>
            </w:r>
            <w:r w:rsidRPr="00AB152F">
              <w:rPr>
                <w:rFonts w:ascii="Arial" w:hAnsi="Arial" w:cs="Arial"/>
                <w:sz w:val="16"/>
                <w:szCs w:val="16"/>
              </w:rPr>
              <w:t xml:space="preserve">o </w:t>
            </w:r>
            <w:r w:rsidRPr="00AB152F">
              <w:rPr>
                <w:rFonts w:ascii="Arial" w:hAnsi="Arial" w:cs="Arial"/>
                <w:spacing w:val="-2"/>
                <w:sz w:val="16"/>
                <w:szCs w:val="16"/>
              </w:rPr>
              <w:t>y</w:t>
            </w:r>
            <w:r w:rsidRPr="00AB152F">
              <w:rPr>
                <w:rFonts w:ascii="Arial" w:hAnsi="Arial" w:cs="Arial"/>
                <w:spacing w:val="-1"/>
                <w:sz w:val="16"/>
                <w:szCs w:val="16"/>
              </w:rPr>
              <w:t>ear</w:t>
            </w:r>
            <w:r w:rsidRPr="00AB152F">
              <w:rPr>
                <w:rFonts w:ascii="Arial" w:hAnsi="Arial" w:cs="Arial"/>
                <w:sz w:val="16"/>
                <w:szCs w:val="16"/>
              </w:rPr>
              <w:t>s</w:t>
            </w:r>
            <w:r w:rsidRPr="00AB152F">
              <w:rPr>
                <w:rFonts w:ascii="Arial" w:hAnsi="Arial" w:cs="Arial"/>
                <w:spacing w:val="-1"/>
                <w:sz w:val="16"/>
                <w:szCs w:val="16"/>
              </w:rPr>
              <w:t xml:space="preserve"> par</w:t>
            </w:r>
            <w:r w:rsidRPr="00AB152F">
              <w:rPr>
                <w:rFonts w:ascii="Arial" w:hAnsi="Arial" w:cs="Arial"/>
                <w:spacing w:val="2"/>
                <w:sz w:val="16"/>
                <w:szCs w:val="16"/>
              </w:rPr>
              <w:t>t</w:t>
            </w:r>
            <w:r w:rsidRPr="00AB152F">
              <w:rPr>
                <w:rFonts w:ascii="Arial" w:hAnsi="Arial" w:cs="Arial"/>
                <w:spacing w:val="-1"/>
                <w:sz w:val="16"/>
                <w:szCs w:val="16"/>
              </w:rPr>
              <w:t>-</w:t>
            </w:r>
            <w:r w:rsidRPr="00AB152F">
              <w:rPr>
                <w:rFonts w:ascii="Arial" w:hAnsi="Arial" w:cs="Arial"/>
                <w:sz w:val="16"/>
                <w:szCs w:val="16"/>
              </w:rPr>
              <w:t>t</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pacing w:val="-1"/>
                <w:sz w:val="16"/>
                <w:szCs w:val="16"/>
              </w:rPr>
              <w:t>e</w:t>
            </w:r>
            <w:r w:rsidRPr="00AB152F">
              <w:rPr>
                <w:rFonts w:ascii="Arial" w:hAnsi="Arial" w:cs="Arial"/>
                <w:sz w:val="16"/>
                <w:szCs w:val="16"/>
              </w:rPr>
              <w:t>. The</w:t>
            </w:r>
            <w:r w:rsidRPr="00AB152F">
              <w:rPr>
                <w:rFonts w:ascii="Arial" w:hAnsi="Arial" w:cs="Arial"/>
                <w:spacing w:val="-3"/>
                <w:sz w:val="16"/>
                <w:szCs w:val="16"/>
              </w:rPr>
              <w:t xml:space="preserve"> </w:t>
            </w:r>
            <w:r w:rsidRPr="00AB152F">
              <w:rPr>
                <w:rFonts w:ascii="Arial" w:hAnsi="Arial" w:cs="Arial"/>
                <w:spacing w:val="-1"/>
                <w:sz w:val="16"/>
                <w:szCs w:val="16"/>
              </w:rPr>
              <w:t>progra</w:t>
            </w:r>
            <w:r w:rsidRPr="00AB152F">
              <w:rPr>
                <w:rFonts w:ascii="Arial" w:hAnsi="Arial" w:cs="Arial"/>
                <w:sz w:val="16"/>
                <w:szCs w:val="16"/>
              </w:rPr>
              <w:t xml:space="preserve">mme </w:t>
            </w:r>
            <w:r w:rsidRPr="00AB152F">
              <w:rPr>
                <w:rFonts w:ascii="Arial" w:hAnsi="Arial" w:cs="Arial"/>
                <w:spacing w:val="-4"/>
                <w:sz w:val="16"/>
                <w:szCs w:val="16"/>
              </w:rPr>
              <w:t>w</w:t>
            </w:r>
            <w:r w:rsidRPr="00AB152F">
              <w:rPr>
                <w:rFonts w:ascii="Arial" w:hAnsi="Arial" w:cs="Arial"/>
                <w:sz w:val="16"/>
                <w:szCs w:val="16"/>
              </w:rPr>
              <w:t>ill</w:t>
            </w:r>
            <w:r w:rsidRPr="00AB152F">
              <w:rPr>
                <w:rFonts w:ascii="Arial" w:hAnsi="Arial" w:cs="Arial"/>
                <w:spacing w:val="1"/>
                <w:sz w:val="16"/>
                <w:szCs w:val="16"/>
              </w:rPr>
              <w:t xml:space="preserve"> </w:t>
            </w:r>
            <w:r w:rsidRPr="00AB152F">
              <w:rPr>
                <w:rFonts w:ascii="Arial" w:hAnsi="Arial" w:cs="Arial"/>
                <w:spacing w:val="-1"/>
                <w:sz w:val="16"/>
                <w:szCs w:val="16"/>
              </w:rPr>
              <w:t>b</w:t>
            </w:r>
            <w:r w:rsidRPr="00AB152F">
              <w:rPr>
                <w:rFonts w:ascii="Arial" w:hAnsi="Arial" w:cs="Arial"/>
                <w:sz w:val="16"/>
                <w:szCs w:val="16"/>
              </w:rPr>
              <w:t>e</w:t>
            </w:r>
            <w:r w:rsidRPr="00AB152F">
              <w:rPr>
                <w:rFonts w:ascii="Arial" w:hAnsi="Arial" w:cs="Arial"/>
                <w:spacing w:val="-2"/>
                <w:sz w:val="16"/>
                <w:szCs w:val="16"/>
              </w:rPr>
              <w:t xml:space="preserve"> </w:t>
            </w:r>
            <w:r w:rsidRPr="00AB152F">
              <w:rPr>
                <w:rFonts w:ascii="Arial" w:hAnsi="Arial" w:cs="Arial"/>
                <w:spacing w:val="-1"/>
                <w:sz w:val="16"/>
                <w:szCs w:val="16"/>
              </w:rPr>
              <w:t>o</w:t>
            </w:r>
            <w:r w:rsidRPr="00AB152F">
              <w:rPr>
                <w:rFonts w:ascii="Arial" w:hAnsi="Arial" w:cs="Arial"/>
                <w:sz w:val="16"/>
                <w:szCs w:val="16"/>
              </w:rPr>
              <w:t>ff</w:t>
            </w:r>
            <w:r w:rsidRPr="00AB152F">
              <w:rPr>
                <w:rFonts w:ascii="Arial" w:hAnsi="Arial" w:cs="Arial"/>
                <w:spacing w:val="-1"/>
                <w:sz w:val="16"/>
                <w:szCs w:val="16"/>
              </w:rPr>
              <w:t>ere</w:t>
            </w:r>
            <w:r w:rsidRPr="00AB152F">
              <w:rPr>
                <w:rFonts w:ascii="Arial" w:hAnsi="Arial" w:cs="Arial"/>
                <w:sz w:val="16"/>
                <w:szCs w:val="16"/>
              </w:rPr>
              <w:t xml:space="preserve">d </w:t>
            </w:r>
            <w:r w:rsidRPr="00AB152F">
              <w:rPr>
                <w:rFonts w:ascii="Arial" w:hAnsi="Arial" w:cs="Arial"/>
                <w:spacing w:val="-1"/>
                <w:sz w:val="16"/>
                <w:szCs w:val="16"/>
              </w:rPr>
              <w:t>a</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 xml:space="preserve">a </w:t>
            </w:r>
            <w:r w:rsidRPr="00AB152F">
              <w:rPr>
                <w:rFonts w:ascii="Arial" w:hAnsi="Arial" w:cs="Arial"/>
                <w:spacing w:val="-1"/>
                <w:sz w:val="16"/>
                <w:szCs w:val="16"/>
              </w:rPr>
              <w:t>par</w:t>
            </w:r>
            <w:r w:rsidRPr="00AB152F">
              <w:rPr>
                <w:rFonts w:ascii="Arial" w:hAnsi="Arial" w:cs="Arial"/>
                <w:spacing w:val="3"/>
                <w:sz w:val="16"/>
                <w:szCs w:val="16"/>
              </w:rPr>
              <w:t>t</w:t>
            </w:r>
            <w:r w:rsidRPr="00AB152F">
              <w:rPr>
                <w:rFonts w:ascii="Arial" w:hAnsi="Arial" w:cs="Arial"/>
                <w:sz w:val="16"/>
                <w:szCs w:val="16"/>
              </w:rPr>
              <w:t>- t</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pacing w:val="-4"/>
                <w:sz w:val="16"/>
                <w:szCs w:val="16"/>
              </w:rPr>
              <w:t>e</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1"/>
                <w:sz w:val="16"/>
                <w:szCs w:val="16"/>
              </w:rPr>
              <w:t>d</w:t>
            </w:r>
            <w:r w:rsidRPr="00AB152F">
              <w:rPr>
                <w:rFonts w:ascii="Arial" w:hAnsi="Arial" w:cs="Arial"/>
                <w:spacing w:val="-3"/>
                <w:sz w:val="16"/>
                <w:szCs w:val="16"/>
              </w:rPr>
              <w:t>i</w:t>
            </w:r>
            <w:r w:rsidRPr="00AB152F">
              <w:rPr>
                <w:rFonts w:ascii="Arial" w:hAnsi="Arial" w:cs="Arial"/>
                <w:sz w:val="16"/>
                <w:szCs w:val="16"/>
              </w:rPr>
              <w:t>st</w:t>
            </w:r>
            <w:r w:rsidRPr="00AB152F">
              <w:rPr>
                <w:rFonts w:ascii="Arial" w:hAnsi="Arial" w:cs="Arial"/>
                <w:spacing w:val="-1"/>
                <w:sz w:val="16"/>
                <w:szCs w:val="16"/>
              </w:rPr>
              <w:t>a</w:t>
            </w:r>
            <w:r w:rsidRPr="00AB152F">
              <w:rPr>
                <w:rFonts w:ascii="Arial" w:hAnsi="Arial" w:cs="Arial"/>
                <w:spacing w:val="-4"/>
                <w:sz w:val="16"/>
                <w:szCs w:val="16"/>
              </w:rPr>
              <w:t>n</w:t>
            </w:r>
            <w:r w:rsidRPr="00AB152F">
              <w:rPr>
                <w:rFonts w:ascii="Arial" w:hAnsi="Arial" w:cs="Arial"/>
                <w:sz w:val="16"/>
                <w:szCs w:val="16"/>
              </w:rPr>
              <w:t xml:space="preserve">ce </w:t>
            </w:r>
            <w:r w:rsidRPr="00AB152F">
              <w:rPr>
                <w:rFonts w:ascii="Arial" w:hAnsi="Arial" w:cs="Arial"/>
                <w:spacing w:val="-1"/>
                <w:sz w:val="16"/>
                <w:szCs w:val="16"/>
              </w:rPr>
              <w:t>ed</w:t>
            </w:r>
            <w:r w:rsidRPr="00AB152F">
              <w:rPr>
                <w:rFonts w:ascii="Arial" w:hAnsi="Arial" w:cs="Arial"/>
                <w:spacing w:val="-4"/>
                <w:sz w:val="16"/>
                <w:szCs w:val="16"/>
              </w:rPr>
              <w:t>u</w:t>
            </w:r>
            <w:r w:rsidRPr="00AB152F">
              <w:rPr>
                <w:rFonts w:ascii="Arial" w:hAnsi="Arial" w:cs="Arial"/>
                <w:sz w:val="16"/>
                <w:szCs w:val="16"/>
              </w:rPr>
              <w:t>c</w:t>
            </w:r>
            <w:r w:rsidRPr="00AB152F">
              <w:rPr>
                <w:rFonts w:ascii="Arial" w:hAnsi="Arial" w:cs="Arial"/>
                <w:spacing w:val="-1"/>
                <w:sz w:val="16"/>
                <w:szCs w:val="16"/>
              </w:rPr>
              <w:t>a</w:t>
            </w:r>
            <w:r w:rsidRPr="00AB152F">
              <w:rPr>
                <w:rFonts w:ascii="Arial" w:hAnsi="Arial" w:cs="Arial"/>
                <w:sz w:val="16"/>
                <w:szCs w:val="16"/>
              </w:rPr>
              <w:t xml:space="preserve">tion </w:t>
            </w:r>
            <w:r w:rsidRPr="00AB152F">
              <w:rPr>
                <w:rFonts w:ascii="Arial" w:hAnsi="Arial" w:cs="Arial"/>
                <w:spacing w:val="-1"/>
                <w:sz w:val="16"/>
                <w:szCs w:val="16"/>
              </w:rPr>
              <w:t>progr</w:t>
            </w:r>
            <w:r w:rsidRPr="00AB152F">
              <w:rPr>
                <w:rFonts w:ascii="Arial" w:hAnsi="Arial" w:cs="Arial"/>
                <w:spacing w:val="-4"/>
                <w:sz w:val="16"/>
                <w:szCs w:val="16"/>
              </w:rPr>
              <w:t>a</w:t>
            </w:r>
            <w:r w:rsidRPr="00AB152F">
              <w:rPr>
                <w:rFonts w:ascii="Arial" w:hAnsi="Arial" w:cs="Arial"/>
                <w:sz w:val="16"/>
                <w:szCs w:val="16"/>
              </w:rPr>
              <w:t>m</w:t>
            </w:r>
            <w:r w:rsidRPr="00AB152F">
              <w:rPr>
                <w:rFonts w:ascii="Arial" w:hAnsi="Arial" w:cs="Arial"/>
                <w:spacing w:val="3"/>
                <w:sz w:val="16"/>
                <w:szCs w:val="16"/>
              </w:rPr>
              <w:t>m</w:t>
            </w:r>
            <w:r w:rsidRPr="00AB152F">
              <w:rPr>
                <w:rFonts w:ascii="Arial" w:hAnsi="Arial" w:cs="Arial"/>
                <w:spacing w:val="-4"/>
                <w:sz w:val="16"/>
                <w:szCs w:val="16"/>
              </w:rPr>
              <w:t>e</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w</w:t>
            </w:r>
            <w:r w:rsidRPr="00AB152F">
              <w:rPr>
                <w:rFonts w:ascii="Arial" w:hAnsi="Arial" w:cs="Arial"/>
                <w:sz w:val="16"/>
                <w:szCs w:val="16"/>
              </w:rPr>
              <w:t>ith a</w:t>
            </w:r>
            <w:r w:rsidRPr="00AB152F">
              <w:rPr>
                <w:rFonts w:ascii="Arial" w:hAnsi="Arial" w:cs="Arial"/>
                <w:spacing w:val="-3"/>
                <w:sz w:val="16"/>
                <w:szCs w:val="16"/>
              </w:rPr>
              <w:t xml:space="preserve"> </w:t>
            </w:r>
            <w:r w:rsidRPr="00AB152F">
              <w:rPr>
                <w:rFonts w:ascii="Arial" w:hAnsi="Arial" w:cs="Arial"/>
                <w:spacing w:val="-1"/>
                <w:sz w:val="16"/>
                <w:szCs w:val="16"/>
              </w:rPr>
              <w:t>b</w:t>
            </w:r>
            <w:r w:rsidRPr="00AB152F">
              <w:rPr>
                <w:rFonts w:ascii="Arial" w:hAnsi="Arial" w:cs="Arial"/>
                <w:sz w:val="16"/>
                <w:szCs w:val="16"/>
              </w:rPr>
              <w:t>lo</w:t>
            </w:r>
            <w:r w:rsidRPr="00AB152F">
              <w:rPr>
                <w:rFonts w:ascii="Arial" w:hAnsi="Arial" w:cs="Arial"/>
                <w:spacing w:val="-2"/>
                <w:sz w:val="16"/>
                <w:szCs w:val="16"/>
              </w:rPr>
              <w:t>c</w:t>
            </w:r>
            <w:r w:rsidRPr="00AB152F">
              <w:rPr>
                <w:rFonts w:ascii="Arial" w:hAnsi="Arial" w:cs="Arial"/>
                <w:sz w:val="16"/>
                <w:szCs w:val="16"/>
              </w:rPr>
              <w:t>k</w:t>
            </w:r>
            <w:r w:rsidRPr="00AB152F">
              <w:rPr>
                <w:rFonts w:ascii="Arial" w:hAnsi="Arial" w:cs="Arial"/>
                <w:spacing w:val="-1"/>
                <w:sz w:val="16"/>
                <w:szCs w:val="16"/>
              </w:rPr>
              <w:t xml:space="preserve"> </w:t>
            </w:r>
            <w:r w:rsidRPr="00AB152F">
              <w:rPr>
                <w:rFonts w:ascii="Arial" w:hAnsi="Arial" w:cs="Arial"/>
                <w:sz w:val="16"/>
                <w:szCs w:val="16"/>
              </w:rPr>
              <w:t>s</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s</w:t>
            </w:r>
            <w:r w:rsidRPr="00AB152F">
              <w:rPr>
                <w:rFonts w:ascii="Arial" w:hAnsi="Arial" w:cs="Arial"/>
                <w:sz w:val="16"/>
                <w:szCs w:val="16"/>
              </w:rPr>
              <w:t>ion</w:t>
            </w:r>
            <w:r w:rsidRPr="00AB152F">
              <w:rPr>
                <w:rFonts w:ascii="Arial" w:hAnsi="Arial" w:cs="Arial"/>
                <w:spacing w:val="4"/>
                <w:sz w:val="16"/>
                <w:szCs w:val="16"/>
              </w:rPr>
              <w:t xml:space="preserve"> </w:t>
            </w:r>
            <w:r w:rsidRPr="00AB152F">
              <w:rPr>
                <w:rFonts w:ascii="Arial" w:hAnsi="Arial" w:cs="Arial"/>
                <w:spacing w:val="-1"/>
                <w:sz w:val="16"/>
                <w:szCs w:val="16"/>
              </w:rPr>
              <w:t>o</w:t>
            </w:r>
            <w:r w:rsidRPr="00AB152F">
              <w:rPr>
                <w:rFonts w:ascii="Arial" w:hAnsi="Arial" w:cs="Arial"/>
                <w:sz w:val="16"/>
                <w:szCs w:val="16"/>
              </w:rPr>
              <w:t>f</w:t>
            </w:r>
            <w:r w:rsidRPr="00AB152F">
              <w:rPr>
                <w:rFonts w:ascii="Arial" w:hAnsi="Arial" w:cs="Arial"/>
                <w:spacing w:val="-1"/>
                <w:sz w:val="16"/>
                <w:szCs w:val="16"/>
              </w:rPr>
              <w:t xml:space="preserve"> on</w:t>
            </w:r>
            <w:r w:rsidRPr="00AB152F">
              <w:rPr>
                <w:rFonts w:ascii="Arial" w:hAnsi="Arial" w:cs="Arial"/>
                <w:sz w:val="16"/>
                <w:szCs w:val="16"/>
              </w:rPr>
              <w:t xml:space="preserve">e </w:t>
            </w:r>
            <w:r w:rsidRPr="00AB152F">
              <w:rPr>
                <w:rFonts w:ascii="Arial" w:hAnsi="Arial" w:cs="Arial"/>
                <w:spacing w:val="-4"/>
                <w:sz w:val="16"/>
                <w:szCs w:val="16"/>
              </w:rPr>
              <w:t>w</w:t>
            </w:r>
            <w:r w:rsidRPr="00AB152F">
              <w:rPr>
                <w:rFonts w:ascii="Arial" w:hAnsi="Arial" w:cs="Arial"/>
                <w:spacing w:val="-1"/>
                <w:sz w:val="16"/>
                <w:szCs w:val="16"/>
              </w:rPr>
              <w:t>ee</w:t>
            </w:r>
            <w:r w:rsidRPr="00AB152F">
              <w:rPr>
                <w:rFonts w:ascii="Arial" w:hAnsi="Arial" w:cs="Arial"/>
                <w:sz w:val="16"/>
                <w:szCs w:val="16"/>
              </w:rPr>
              <w:t>k</w:t>
            </w:r>
            <w:r w:rsidRPr="00AB152F">
              <w:rPr>
                <w:rFonts w:ascii="Arial" w:hAnsi="Arial" w:cs="Arial"/>
                <w:spacing w:val="2"/>
                <w:sz w:val="16"/>
                <w:szCs w:val="16"/>
              </w:rPr>
              <w:t xml:space="preserve"> </w:t>
            </w:r>
            <w:r w:rsidRPr="00AB152F">
              <w:rPr>
                <w:rFonts w:ascii="Arial" w:hAnsi="Arial" w:cs="Arial"/>
                <w:spacing w:val="-1"/>
                <w:sz w:val="16"/>
                <w:szCs w:val="16"/>
              </w:rPr>
              <w:t>(3</w:t>
            </w:r>
            <w:r w:rsidRPr="00AB152F">
              <w:rPr>
                <w:rFonts w:ascii="Arial" w:hAnsi="Arial" w:cs="Arial"/>
                <w:sz w:val="16"/>
                <w:szCs w:val="16"/>
              </w:rPr>
              <w:t>0</w:t>
            </w:r>
            <w:r w:rsidRPr="00AB152F">
              <w:rPr>
                <w:rFonts w:ascii="Arial" w:hAnsi="Arial" w:cs="Arial"/>
                <w:spacing w:val="-2"/>
                <w:sz w:val="16"/>
                <w:szCs w:val="16"/>
              </w:rPr>
              <w:t xml:space="preserve"> </w:t>
            </w:r>
            <w:r w:rsidRPr="00AB152F">
              <w:rPr>
                <w:rFonts w:ascii="Arial" w:hAnsi="Arial" w:cs="Arial"/>
                <w:sz w:val="16"/>
                <w:szCs w:val="16"/>
              </w:rPr>
              <w:t>c</w:t>
            </w:r>
            <w:r w:rsidRPr="00AB152F">
              <w:rPr>
                <w:rFonts w:ascii="Arial" w:hAnsi="Arial" w:cs="Arial"/>
                <w:spacing w:val="-1"/>
                <w:sz w:val="16"/>
                <w:szCs w:val="16"/>
              </w:rPr>
              <w:t>on</w:t>
            </w:r>
            <w:r w:rsidRPr="00AB152F">
              <w:rPr>
                <w:rFonts w:ascii="Arial" w:hAnsi="Arial" w:cs="Arial"/>
                <w:sz w:val="16"/>
                <w:szCs w:val="16"/>
              </w:rPr>
              <w:t>t</w:t>
            </w:r>
            <w:r w:rsidRPr="00AB152F">
              <w:rPr>
                <w:rFonts w:ascii="Arial" w:hAnsi="Arial" w:cs="Arial"/>
                <w:spacing w:val="-4"/>
                <w:sz w:val="16"/>
                <w:szCs w:val="16"/>
              </w:rPr>
              <w:t>a</w:t>
            </w:r>
            <w:r w:rsidRPr="00AB152F">
              <w:rPr>
                <w:rFonts w:ascii="Arial" w:hAnsi="Arial" w:cs="Arial"/>
                <w:sz w:val="16"/>
                <w:szCs w:val="16"/>
              </w:rPr>
              <w:t xml:space="preserve">ct </w:t>
            </w:r>
            <w:r w:rsidRPr="00AB152F">
              <w:rPr>
                <w:rFonts w:ascii="Arial" w:hAnsi="Arial" w:cs="Arial"/>
                <w:spacing w:val="-1"/>
                <w:sz w:val="16"/>
                <w:szCs w:val="16"/>
              </w:rPr>
              <w:t>hour</w:t>
            </w:r>
            <w:r w:rsidRPr="00AB152F">
              <w:rPr>
                <w:rFonts w:ascii="Arial" w:hAnsi="Arial" w:cs="Arial"/>
                <w:sz w:val="16"/>
                <w:szCs w:val="16"/>
              </w:rPr>
              <w:t xml:space="preserve">s) </w:t>
            </w:r>
            <w:r w:rsidRPr="00AB152F">
              <w:rPr>
                <w:rFonts w:ascii="Arial" w:hAnsi="Arial" w:cs="Arial"/>
                <w:spacing w:val="-1"/>
                <w:sz w:val="16"/>
                <w:szCs w:val="16"/>
              </w:rPr>
              <w:t>pe</w:t>
            </w:r>
            <w:r w:rsidRPr="00AB152F">
              <w:rPr>
                <w:rFonts w:ascii="Arial" w:hAnsi="Arial" w:cs="Arial"/>
                <w:sz w:val="16"/>
                <w:szCs w:val="16"/>
              </w:rPr>
              <w:t>r</w:t>
            </w:r>
            <w:r w:rsidRPr="00AB152F">
              <w:rPr>
                <w:rFonts w:ascii="Arial" w:hAnsi="Arial" w:cs="Arial"/>
                <w:spacing w:val="-3"/>
                <w:sz w:val="16"/>
                <w:szCs w:val="16"/>
              </w:rPr>
              <w:t xml:space="preserve"> </w:t>
            </w:r>
            <w:r w:rsidRPr="00AB152F">
              <w:rPr>
                <w:rFonts w:ascii="Arial" w:hAnsi="Arial" w:cs="Arial"/>
                <w:spacing w:val="2"/>
                <w:sz w:val="16"/>
                <w:szCs w:val="16"/>
              </w:rPr>
              <w:t>m</w:t>
            </w:r>
            <w:r w:rsidRPr="00AB152F">
              <w:rPr>
                <w:rFonts w:ascii="Arial" w:hAnsi="Arial" w:cs="Arial"/>
                <w:spacing w:val="-1"/>
                <w:sz w:val="16"/>
                <w:szCs w:val="16"/>
              </w:rPr>
              <w:t>odu</w:t>
            </w:r>
            <w:r w:rsidRPr="00AB152F">
              <w:rPr>
                <w:rFonts w:ascii="Arial" w:hAnsi="Arial" w:cs="Arial"/>
                <w:sz w:val="16"/>
                <w:szCs w:val="16"/>
              </w:rPr>
              <w:t>le.</w:t>
            </w:r>
          </w:p>
        </w:tc>
      </w:tr>
      <w:tr w:rsidR="00D230C8" w:rsidRPr="00AB152F" w:rsidTr="00D230C8">
        <w:tblPrEx>
          <w:tblCellMar>
            <w:left w:w="108" w:type="dxa"/>
            <w:right w:w="108" w:type="dxa"/>
          </w:tblCellMar>
          <w:tblLook w:val="04A0" w:firstRow="1" w:lastRow="0" w:firstColumn="1" w:lastColumn="0" w:noHBand="0" w:noVBand="1"/>
        </w:tblPrEx>
        <w:trPr>
          <w:gridAfter w:val="1"/>
          <w:wAfter w:w="495" w:type="pct"/>
        </w:trPr>
        <w:tc>
          <w:tcPr>
            <w:tcW w:w="4505" w:type="pct"/>
            <w:gridSpan w:val="3"/>
            <w:shd w:val="clear" w:color="auto" w:fill="auto"/>
          </w:tcPr>
          <w:p w:rsidR="001078A6" w:rsidRPr="00AB152F" w:rsidRDefault="00D230C8" w:rsidP="001078A6">
            <w:pPr>
              <w:pStyle w:val="Heading1"/>
              <w:kinsoku w:val="0"/>
              <w:overflowPunct w:val="0"/>
              <w:spacing w:before="67"/>
              <w:ind w:left="0"/>
              <w:rPr>
                <w:rFonts w:ascii="Arial" w:hAnsi="Arial" w:cs="Arial"/>
                <w:b w:val="0"/>
                <w:bCs w:val="0"/>
                <w:sz w:val="16"/>
                <w:szCs w:val="16"/>
              </w:rPr>
            </w:pPr>
            <w:r w:rsidRPr="00AB152F">
              <w:rPr>
                <w:rFonts w:ascii="Arial" w:hAnsi="Arial" w:cs="Arial"/>
                <w:b w:val="0"/>
                <w:bCs w:val="0"/>
                <w:sz w:val="16"/>
                <w:szCs w:val="16"/>
              </w:rPr>
              <w:br w:type="page"/>
            </w:r>
          </w:p>
          <w:p w:rsidR="000E53B4" w:rsidRPr="00AB152F" w:rsidRDefault="000E53B4" w:rsidP="001078A6">
            <w:pPr>
              <w:pStyle w:val="Heading1"/>
              <w:kinsoku w:val="0"/>
              <w:overflowPunct w:val="0"/>
              <w:spacing w:before="67"/>
              <w:ind w:left="0"/>
              <w:rPr>
                <w:rFonts w:ascii="Arial" w:hAnsi="Arial" w:cs="Arial"/>
                <w:b w:val="0"/>
                <w:bCs w:val="0"/>
                <w:sz w:val="22"/>
                <w:szCs w:val="22"/>
              </w:rPr>
            </w:pPr>
          </w:p>
          <w:p w:rsidR="00610D19" w:rsidRDefault="00610D19" w:rsidP="001078A6">
            <w:pPr>
              <w:pStyle w:val="Heading1"/>
              <w:kinsoku w:val="0"/>
              <w:overflowPunct w:val="0"/>
              <w:spacing w:before="67"/>
              <w:ind w:left="0"/>
              <w:rPr>
                <w:rFonts w:ascii="Arial" w:hAnsi="Arial" w:cs="Arial"/>
                <w:sz w:val="22"/>
                <w:szCs w:val="22"/>
              </w:rPr>
            </w:pPr>
          </w:p>
          <w:p w:rsidR="00610D19" w:rsidRDefault="00610D19" w:rsidP="001078A6">
            <w:pPr>
              <w:pStyle w:val="Heading1"/>
              <w:kinsoku w:val="0"/>
              <w:overflowPunct w:val="0"/>
              <w:spacing w:before="67"/>
              <w:ind w:left="0"/>
              <w:rPr>
                <w:rFonts w:ascii="Arial" w:hAnsi="Arial" w:cs="Arial"/>
                <w:sz w:val="22"/>
                <w:szCs w:val="22"/>
              </w:rPr>
            </w:pPr>
          </w:p>
          <w:p w:rsidR="00610D19" w:rsidRDefault="00610D19" w:rsidP="001078A6">
            <w:pPr>
              <w:pStyle w:val="Heading1"/>
              <w:kinsoku w:val="0"/>
              <w:overflowPunct w:val="0"/>
              <w:spacing w:before="67"/>
              <w:ind w:left="0"/>
              <w:rPr>
                <w:rFonts w:ascii="Arial" w:hAnsi="Arial" w:cs="Arial"/>
                <w:sz w:val="22"/>
                <w:szCs w:val="22"/>
              </w:rPr>
            </w:pPr>
          </w:p>
          <w:p w:rsidR="00D230C8" w:rsidRPr="00AB152F" w:rsidRDefault="00D230C8" w:rsidP="001078A6">
            <w:pPr>
              <w:pStyle w:val="Heading1"/>
              <w:kinsoku w:val="0"/>
              <w:overflowPunct w:val="0"/>
              <w:spacing w:before="67"/>
              <w:ind w:left="0"/>
              <w:rPr>
                <w:rFonts w:ascii="Arial" w:hAnsi="Arial" w:cs="Arial"/>
                <w:sz w:val="16"/>
                <w:szCs w:val="16"/>
              </w:rPr>
            </w:pPr>
            <w:r w:rsidRPr="00AB152F">
              <w:rPr>
                <w:rFonts w:ascii="Arial" w:hAnsi="Arial" w:cs="Arial"/>
                <w:sz w:val="22"/>
                <w:szCs w:val="22"/>
              </w:rPr>
              <w:lastRenderedPageBreak/>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 xml:space="preserve">ENT OF </w:t>
            </w:r>
            <w:r w:rsidRPr="00AB152F">
              <w:rPr>
                <w:rFonts w:ascii="Arial" w:hAnsi="Arial" w:cs="Arial"/>
                <w:spacing w:val="1"/>
                <w:sz w:val="22"/>
                <w:szCs w:val="22"/>
              </w:rPr>
              <w:t>JU</w:t>
            </w:r>
            <w:r w:rsidRPr="00AB152F">
              <w:rPr>
                <w:rFonts w:ascii="Arial" w:hAnsi="Arial" w:cs="Arial"/>
                <w:sz w:val="22"/>
                <w:szCs w:val="22"/>
              </w:rPr>
              <w:t>RIS</w:t>
            </w:r>
            <w:r w:rsidRPr="00AB152F">
              <w:rPr>
                <w:rFonts w:ascii="Arial" w:hAnsi="Arial" w:cs="Arial"/>
                <w:spacing w:val="1"/>
                <w:sz w:val="22"/>
                <w:szCs w:val="22"/>
              </w:rPr>
              <w:t>P</w:t>
            </w:r>
            <w:r w:rsidRPr="00AB152F">
              <w:rPr>
                <w:rFonts w:ascii="Arial" w:hAnsi="Arial" w:cs="Arial"/>
                <w:sz w:val="22"/>
                <w:szCs w:val="22"/>
              </w:rPr>
              <w:t>R</w:t>
            </w:r>
            <w:r w:rsidRPr="00AB152F">
              <w:rPr>
                <w:rFonts w:ascii="Arial" w:hAnsi="Arial" w:cs="Arial"/>
                <w:spacing w:val="-1"/>
                <w:sz w:val="22"/>
                <w:szCs w:val="22"/>
              </w:rPr>
              <w:t>U</w:t>
            </w:r>
            <w:r w:rsidRPr="00AB152F">
              <w:rPr>
                <w:rFonts w:ascii="Arial" w:hAnsi="Arial" w:cs="Arial"/>
                <w:sz w:val="22"/>
                <w:szCs w:val="22"/>
              </w:rPr>
              <w:t>DEN</w:t>
            </w:r>
            <w:r w:rsidRPr="00AB152F">
              <w:rPr>
                <w:rFonts w:ascii="Arial" w:hAnsi="Arial" w:cs="Arial"/>
                <w:spacing w:val="-1"/>
                <w:sz w:val="22"/>
                <w:szCs w:val="22"/>
              </w:rPr>
              <w:t>C</w:t>
            </w:r>
            <w:r w:rsidRPr="00AB152F">
              <w:rPr>
                <w:rFonts w:ascii="Arial" w:hAnsi="Arial" w:cs="Arial"/>
                <w:sz w:val="22"/>
                <w:szCs w:val="22"/>
              </w:rPr>
              <w:t>E</w:t>
            </w:r>
          </w:p>
        </w:tc>
      </w:tr>
    </w:tbl>
    <w:p w:rsidR="00D230C8" w:rsidRDefault="00D230C8" w:rsidP="00D230C8">
      <w:pPr>
        <w:kinsoku w:val="0"/>
        <w:overflowPunct w:val="0"/>
        <w:spacing w:before="5" w:line="190" w:lineRule="exact"/>
        <w:rPr>
          <w:sz w:val="19"/>
          <w:szCs w:val="19"/>
        </w:rPr>
      </w:pPr>
    </w:p>
    <w:tbl>
      <w:tblPr>
        <w:tblW w:w="5083" w:type="pct"/>
        <w:tblCellMar>
          <w:left w:w="0" w:type="dxa"/>
          <w:right w:w="0" w:type="dxa"/>
        </w:tblCellMar>
        <w:tblLook w:val="0000" w:firstRow="0" w:lastRow="0" w:firstColumn="0" w:lastColumn="0" w:noHBand="0" w:noVBand="0"/>
      </w:tblPr>
      <w:tblGrid>
        <w:gridCol w:w="8153"/>
        <w:gridCol w:w="1202"/>
        <w:gridCol w:w="1097"/>
        <w:gridCol w:w="57"/>
      </w:tblGrid>
      <w:tr w:rsidR="00D230C8" w:rsidRPr="00B951F0" w:rsidTr="00D230C8">
        <w:trPr>
          <w:trHeight w:hRule="exact" w:val="929"/>
        </w:trPr>
        <w:tc>
          <w:tcPr>
            <w:tcW w:w="5000" w:type="pct"/>
            <w:gridSpan w:val="4"/>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35" w:right="5996"/>
              <w:jc w:val="both"/>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35" w:right="3568"/>
              <w:jc w:val="both"/>
              <w:rPr>
                <w:rFonts w:ascii="Arial" w:hAnsi="Arial" w:cs="Arial"/>
                <w:sz w:val="16"/>
                <w:szCs w:val="16"/>
              </w:rPr>
            </w:pPr>
            <w:r w:rsidRPr="00B951F0">
              <w:rPr>
                <w:rFonts w:ascii="Arial" w:hAnsi="Arial" w:cs="Arial"/>
                <w:b/>
                <w:bCs/>
                <w:sz w:val="16"/>
                <w:szCs w:val="16"/>
              </w:rPr>
              <w:t xml:space="preserve">Law </w:t>
            </w:r>
            <w:r w:rsidRPr="00B951F0">
              <w:rPr>
                <w:rFonts w:ascii="Arial" w:hAnsi="Arial" w:cs="Arial"/>
                <w:b/>
                <w:bCs/>
                <w:spacing w:val="-1"/>
                <w:sz w:val="16"/>
                <w:szCs w:val="16"/>
              </w:rPr>
              <w:t>a</w:t>
            </w:r>
            <w:r w:rsidRPr="00B951F0">
              <w:rPr>
                <w:rFonts w:ascii="Arial" w:hAnsi="Arial" w:cs="Arial"/>
                <w:b/>
                <w:bCs/>
                <w:sz w:val="16"/>
                <w:szCs w:val="16"/>
              </w:rPr>
              <w:t>nd</w:t>
            </w:r>
            <w:r w:rsidRPr="00B951F0">
              <w:rPr>
                <w:rFonts w:ascii="Arial" w:hAnsi="Arial" w:cs="Arial"/>
                <w:b/>
                <w:bCs/>
                <w:spacing w:val="-2"/>
                <w:sz w:val="16"/>
                <w:szCs w:val="16"/>
              </w:rPr>
              <w:t xml:space="preserve"> </w:t>
            </w:r>
            <w:r>
              <w:rPr>
                <w:rFonts w:ascii="Arial" w:hAnsi="Arial" w:cs="Arial"/>
                <w:b/>
                <w:bCs/>
                <w:spacing w:val="-2"/>
                <w:sz w:val="16"/>
                <w:szCs w:val="16"/>
              </w:rPr>
              <w:t>p</w:t>
            </w:r>
            <w:r w:rsidRPr="00B951F0">
              <w:rPr>
                <w:rFonts w:ascii="Arial" w:hAnsi="Arial" w:cs="Arial"/>
                <w:b/>
                <w:bCs/>
                <w:sz w:val="16"/>
                <w:szCs w:val="16"/>
              </w:rPr>
              <w:t>o</w:t>
            </w:r>
            <w:r w:rsidRPr="00B951F0">
              <w:rPr>
                <w:rFonts w:ascii="Arial" w:hAnsi="Arial" w:cs="Arial"/>
                <w:b/>
                <w:bCs/>
                <w:spacing w:val="-2"/>
                <w:sz w:val="16"/>
                <w:szCs w:val="16"/>
              </w:rPr>
              <w:t>l</w:t>
            </w:r>
            <w:r w:rsidRPr="00B951F0">
              <w:rPr>
                <w:rFonts w:ascii="Arial" w:hAnsi="Arial" w:cs="Arial"/>
                <w:b/>
                <w:bCs/>
                <w:sz w:val="16"/>
                <w:szCs w:val="16"/>
              </w:rPr>
              <w:t>i</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1"/>
                <w:sz w:val="16"/>
                <w:szCs w:val="16"/>
              </w:rPr>
              <w:t>ca</w:t>
            </w:r>
            <w:r w:rsidRPr="00B951F0">
              <w:rPr>
                <w:rFonts w:ascii="Arial" w:hAnsi="Arial" w:cs="Arial"/>
                <w:b/>
                <w:bCs/>
                <w:sz w:val="16"/>
                <w:szCs w:val="16"/>
              </w:rPr>
              <w:t>l</w:t>
            </w:r>
            <w:r w:rsidRPr="00B951F0">
              <w:rPr>
                <w:rFonts w:ascii="Arial" w:hAnsi="Arial" w:cs="Arial"/>
                <w:b/>
                <w:bCs/>
                <w:spacing w:val="-1"/>
                <w:sz w:val="16"/>
                <w:szCs w:val="16"/>
              </w:rPr>
              <w:t xml:space="preserve"> </w:t>
            </w:r>
            <w:r>
              <w:rPr>
                <w:rFonts w:ascii="Arial" w:hAnsi="Arial" w:cs="Arial"/>
                <w:b/>
                <w:bCs/>
                <w:spacing w:val="-1"/>
                <w:sz w:val="16"/>
                <w:szCs w:val="16"/>
              </w:rPr>
              <w:t>j</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1"/>
                <w:sz w:val="16"/>
                <w:szCs w:val="16"/>
              </w:rPr>
              <w:t>c</w:t>
            </w:r>
            <w:r w:rsidRPr="00B951F0">
              <w:rPr>
                <w:rFonts w:ascii="Arial" w:hAnsi="Arial" w:cs="Arial"/>
                <w:b/>
                <w:bCs/>
                <w:sz w:val="16"/>
                <w:szCs w:val="16"/>
              </w:rPr>
              <w:t>e</w:t>
            </w:r>
            <w:r w:rsidRPr="00B951F0">
              <w:rPr>
                <w:rFonts w:ascii="Arial" w:hAnsi="Arial" w:cs="Arial"/>
                <w:b/>
                <w:bCs/>
                <w:spacing w:val="1"/>
                <w:sz w:val="16"/>
                <w:szCs w:val="16"/>
              </w:rPr>
              <w:t xml:space="preserve"> </w:t>
            </w:r>
            <w:r w:rsidRPr="00B951F0">
              <w:rPr>
                <w:rFonts w:ascii="Arial" w:hAnsi="Arial" w:cs="Arial"/>
                <w:b/>
                <w:bCs/>
                <w:spacing w:val="-1"/>
                <w:sz w:val="16"/>
                <w:szCs w:val="16"/>
              </w:rPr>
              <w:t>(0425</w:t>
            </w:r>
            <w:r w:rsidRPr="00B951F0">
              <w:rPr>
                <w:rFonts w:ascii="Arial" w:hAnsi="Arial" w:cs="Arial"/>
                <w:b/>
                <w:bCs/>
                <w:spacing w:val="-4"/>
                <w:sz w:val="16"/>
                <w:szCs w:val="16"/>
              </w:rPr>
              <w:t>0</w:t>
            </w:r>
            <w:r w:rsidRPr="00B951F0">
              <w:rPr>
                <w:rFonts w:ascii="Arial" w:hAnsi="Arial" w:cs="Arial"/>
                <w:b/>
                <w:bCs/>
                <w:spacing w:val="-1"/>
                <w:sz w:val="16"/>
                <w:szCs w:val="16"/>
              </w:rPr>
              <w:t>089</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1" w:line="241" w:lineRule="auto"/>
              <w:ind w:left="135" w:right="504"/>
              <w:jc w:val="both"/>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K</w:t>
            </w:r>
            <w:r>
              <w:rPr>
                <w:rFonts w:ascii="Arial" w:hAnsi="Arial" w:cs="Arial"/>
                <w:sz w:val="16"/>
                <w:szCs w:val="16"/>
              </w:rPr>
              <w:t>arin</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2"/>
                <w:sz w:val="16"/>
                <w:szCs w:val="16"/>
              </w:rPr>
              <w:t>M</w:t>
            </w:r>
            <w:r w:rsidRPr="00B951F0">
              <w:rPr>
                <w:rFonts w:ascii="Arial" w:hAnsi="Arial" w:cs="Arial"/>
                <w:spacing w:val="-1"/>
                <w:sz w:val="16"/>
                <w:szCs w:val="16"/>
              </w:rPr>
              <w:t>ar</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01</w:t>
            </w:r>
            <w:r w:rsidRPr="00B951F0">
              <w:rPr>
                <w:rFonts w:ascii="Arial" w:hAnsi="Arial" w:cs="Arial"/>
                <w:sz w:val="16"/>
                <w:szCs w:val="16"/>
              </w:rPr>
              <w:t>2</w:t>
            </w:r>
            <w:r w:rsidRPr="00B951F0">
              <w:rPr>
                <w:rFonts w:ascii="Arial" w:hAnsi="Arial" w:cs="Arial"/>
                <w:spacing w:val="2"/>
                <w:sz w:val="16"/>
                <w:szCs w:val="16"/>
              </w:rPr>
              <w:t xml:space="preserve">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2393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1"/>
                <w:sz w:val="16"/>
                <w:szCs w:val="16"/>
              </w:rPr>
              <w:t xml:space="preserve"> </w:t>
            </w:r>
            <w:hyperlink r:id="rId40" w:history="1">
              <w:r w:rsidRPr="00B951F0">
                <w:rPr>
                  <w:rFonts w:ascii="Arial" w:hAnsi="Arial" w:cs="Arial"/>
                  <w:color w:val="0000FF"/>
                  <w:sz w:val="16"/>
                  <w:szCs w:val="16"/>
                  <w:u w:val="single"/>
                </w:rPr>
                <w:t>k</w:t>
              </w:r>
              <w:r w:rsidRPr="00B951F0">
                <w:rPr>
                  <w:rFonts w:ascii="Arial" w:hAnsi="Arial" w:cs="Arial"/>
                  <w:color w:val="0000FF"/>
                  <w:spacing w:val="-1"/>
                  <w:sz w:val="16"/>
                  <w:szCs w:val="16"/>
                  <w:u w:val="single"/>
                </w:rPr>
                <w:t>ar</w:t>
              </w:r>
              <w:r w:rsidRPr="00B951F0">
                <w:rPr>
                  <w:rFonts w:ascii="Arial" w:hAnsi="Arial" w:cs="Arial"/>
                  <w:color w:val="0000FF"/>
                  <w:sz w:val="16"/>
                  <w:szCs w:val="16"/>
                  <w:u w:val="single"/>
                </w:rPr>
                <w:t>i</w:t>
              </w:r>
              <w:r w:rsidRPr="00B951F0">
                <w:rPr>
                  <w:rFonts w:ascii="Arial" w:hAnsi="Arial" w:cs="Arial"/>
                  <w:color w:val="0000FF"/>
                  <w:spacing w:val="-3"/>
                  <w:sz w:val="16"/>
                  <w:szCs w:val="16"/>
                  <w:u w:val="single"/>
                </w:rPr>
                <w:t>n</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w:t>
              </w:r>
              <w:r w:rsidRPr="00B951F0">
                <w:rPr>
                  <w:rFonts w:ascii="Arial" w:hAnsi="Arial" w:cs="Arial"/>
                  <w:color w:val="0000FF"/>
                  <w:spacing w:val="-4"/>
                  <w:sz w:val="16"/>
                  <w:szCs w:val="16"/>
                  <w:u w:val="single"/>
                </w:rPr>
                <w:t>n</w:t>
              </w:r>
              <w:r w:rsidRPr="00B951F0">
                <w:rPr>
                  <w:rFonts w:ascii="Arial" w:hAnsi="Arial" w:cs="Arial"/>
                  <w:color w:val="0000FF"/>
                  <w:spacing w:val="2"/>
                  <w:sz w:val="16"/>
                  <w:szCs w:val="16"/>
                  <w:u w:val="single"/>
                </w:rPr>
                <w:t>m</w:t>
              </w:r>
              <w:r w:rsidRPr="00B951F0">
                <w:rPr>
                  <w:rFonts w:ascii="Arial" w:hAnsi="Arial" w:cs="Arial"/>
                  <w:color w:val="0000FF"/>
                  <w:spacing w:val="-4"/>
                  <w:sz w:val="16"/>
                  <w:szCs w:val="16"/>
                  <w:u w:val="single"/>
                </w:rPr>
                <w:t>a</w:t>
              </w:r>
              <w:r w:rsidRPr="00B951F0">
                <w:rPr>
                  <w:rFonts w:ascii="Arial" w:hAnsi="Arial" w:cs="Arial"/>
                  <w:color w:val="0000FF"/>
                  <w:spacing w:val="-1"/>
                  <w:sz w:val="16"/>
                  <w:szCs w:val="16"/>
                  <w:u w:val="single"/>
                </w:rPr>
                <w:t>r</w:t>
              </w:r>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1" w:line="241" w:lineRule="auto"/>
              <w:ind w:left="135" w:right="504"/>
              <w:jc w:val="both"/>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4"/>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30 November</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w:t>
            </w:r>
            <w:r w:rsidRPr="00B951F0">
              <w:rPr>
                <w:rFonts w:ascii="Arial" w:hAnsi="Arial" w:cs="Arial"/>
                <w:color w:val="000000"/>
                <w:spacing w:val="-2"/>
                <w:sz w:val="16"/>
                <w:szCs w:val="16"/>
              </w:rPr>
              <w:t>ic</w:t>
            </w:r>
            <w:r w:rsidRPr="00B951F0">
              <w:rPr>
                <w:rFonts w:ascii="Arial" w:hAnsi="Arial" w:cs="Arial"/>
                <w:color w:val="000000"/>
                <w:spacing w:val="-1"/>
                <w:sz w:val="16"/>
                <w:szCs w:val="16"/>
              </w:rPr>
              <w:t>an</w:t>
            </w:r>
            <w:r w:rsidRPr="00B951F0">
              <w:rPr>
                <w:rFonts w:ascii="Arial" w:hAnsi="Arial" w:cs="Arial"/>
                <w:color w:val="000000"/>
                <w:sz w:val="16"/>
                <w:szCs w:val="16"/>
              </w:rPr>
              <w:t>ts</w:t>
            </w:r>
            <w:r w:rsidRPr="00B951F0">
              <w:rPr>
                <w:rFonts w:ascii="Arial" w:hAnsi="Arial" w:cs="Arial"/>
                <w:color w:val="000000"/>
                <w:spacing w:val="3"/>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1" w:line="241" w:lineRule="auto"/>
              <w:ind w:left="135" w:right="504"/>
              <w:jc w:val="both"/>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3"/>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379"/>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le</w:t>
            </w:r>
            <w:r>
              <w:rPr>
                <w:rFonts w:ascii="Arial" w:hAnsi="Arial" w:cs="Arial"/>
                <w:b/>
                <w:bCs/>
                <w:sz w:val="16"/>
                <w:szCs w:val="16"/>
              </w:rPr>
              <w:t xml:space="preserve"> c</w:t>
            </w:r>
            <w:r w:rsidRPr="00B951F0">
              <w:rPr>
                <w:rFonts w:ascii="Arial" w:hAnsi="Arial" w:cs="Arial"/>
                <w:b/>
                <w:bCs/>
                <w:sz w:val="16"/>
                <w:szCs w:val="16"/>
              </w:rPr>
              <w:t>ode</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34"/>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5"/>
              <w:jc w:val="center"/>
            </w:pPr>
            <w:r w:rsidRPr="00B951F0">
              <w:rPr>
                <w:rFonts w:ascii="Arial" w:hAnsi="Arial" w:cs="Arial"/>
                <w:sz w:val="16"/>
                <w:szCs w:val="16"/>
              </w:rPr>
              <w:t>5</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34"/>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5"/>
              <w:jc w:val="center"/>
            </w:pPr>
            <w:r w:rsidRPr="00B951F0">
              <w:rPr>
                <w:rFonts w:ascii="Arial" w:hAnsi="Arial" w:cs="Arial"/>
                <w:sz w:val="16"/>
                <w:szCs w:val="16"/>
              </w:rPr>
              <w:t>5</w:t>
            </w:r>
          </w:p>
        </w:tc>
      </w:tr>
      <w:tr w:rsidR="00D230C8" w:rsidRPr="00B951F0" w:rsidTr="00D230C8">
        <w:trPr>
          <w:trHeight w:hRule="exact" w:val="450"/>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2"/>
                <w:sz w:val="16"/>
                <w:szCs w:val="16"/>
              </w:rPr>
              <w:t xml:space="preserve"> 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21"/>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z w:val="16"/>
                <w:szCs w:val="16"/>
              </w:rPr>
              <w:t>– inclu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 xml:space="preserve">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 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 xml:space="preserve">  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803</w:t>
            </w:r>
            <w:r w:rsidRPr="00B951F0">
              <w:rPr>
                <w:rFonts w:ascii="Arial" w:hAnsi="Arial" w:cs="Arial"/>
                <w:sz w:val="16"/>
                <w:szCs w:val="16"/>
              </w:rPr>
              <w:t>]</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222"/>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266" w:right="268"/>
              <w:jc w:val="center"/>
            </w:pPr>
            <w:r w:rsidRPr="00B951F0">
              <w:rPr>
                <w:rFonts w:ascii="Arial" w:hAnsi="Arial" w:cs="Arial"/>
                <w:spacing w:val="-1"/>
                <w:sz w:val="16"/>
                <w:szCs w:val="16"/>
              </w:rPr>
              <w:t>100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pacing w:val="1"/>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58"/>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1"/>
                <w:sz w:val="16"/>
                <w:szCs w:val="16"/>
              </w:rPr>
              <w:t>ve</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n 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3"/>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pacing w:val="-2"/>
                <w:sz w:val="16"/>
                <w:szCs w:val="16"/>
              </w:rPr>
              <w:t>t</w:t>
            </w:r>
            <w:r w:rsidRPr="00B951F0">
              <w:rPr>
                <w:rFonts w:ascii="Arial" w:hAnsi="Arial" w:cs="Arial"/>
                <w:sz w:val="16"/>
                <w:szCs w:val="16"/>
              </w:rPr>
              <w:t>h 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Co</w:t>
            </w:r>
            <w:r w:rsidRPr="00B951F0">
              <w:rPr>
                <w:rFonts w:ascii="Arial" w:hAnsi="Arial" w:cs="Arial"/>
                <w:spacing w:val="-4"/>
                <w:sz w:val="16"/>
                <w:szCs w:val="16"/>
              </w:rPr>
              <w:t>n</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tion</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34"/>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D230C8" w:rsidRPr="008355CC" w:rsidTr="00D230C8">
        <w:tblPrEx>
          <w:tblCellMar>
            <w:left w:w="108" w:type="dxa"/>
            <w:right w:w="108" w:type="dxa"/>
          </w:tblCellMar>
          <w:tblLook w:val="04A0" w:firstRow="1" w:lastRow="0" w:firstColumn="1" w:lastColumn="0" w:noHBand="0" w:noVBand="1"/>
        </w:tblPrEx>
        <w:trPr>
          <w:gridAfter w:val="1"/>
          <w:wAfter w:w="24" w:type="pct"/>
        </w:trPr>
        <w:tc>
          <w:tcPr>
            <w:tcW w:w="4973" w:type="pct"/>
            <w:gridSpan w:val="3"/>
            <w:shd w:val="clear" w:color="auto" w:fill="auto"/>
          </w:tcPr>
          <w:p w:rsidR="00D230C8" w:rsidRDefault="00D230C8" w:rsidP="00D230C8">
            <w:pPr>
              <w:kinsoku w:val="0"/>
              <w:overflowPunct w:val="0"/>
              <w:spacing w:before="69"/>
              <w:ind w:left="-108"/>
              <w:rPr>
                <w:rFonts w:ascii="Arial" w:hAnsi="Arial" w:cs="Arial"/>
                <w:b/>
                <w:bCs/>
              </w:rPr>
            </w:pPr>
          </w:p>
          <w:p w:rsidR="001078A6" w:rsidRDefault="001078A6" w:rsidP="00D230C8">
            <w:pPr>
              <w:kinsoku w:val="0"/>
              <w:overflowPunct w:val="0"/>
              <w:spacing w:before="69"/>
              <w:ind w:left="-108"/>
              <w:rPr>
                <w:rFonts w:ascii="Arial" w:hAnsi="Arial" w:cs="Arial"/>
                <w:b/>
                <w:bCs/>
              </w:rPr>
            </w:pPr>
          </w:p>
          <w:p w:rsidR="00D230C8" w:rsidRPr="008355CC" w:rsidRDefault="00D230C8" w:rsidP="00D230C8">
            <w:pPr>
              <w:kinsoku w:val="0"/>
              <w:overflowPunct w:val="0"/>
              <w:spacing w:before="69"/>
              <w:ind w:left="-108"/>
              <w:rPr>
                <w:rFonts w:ascii="Arial" w:hAnsi="Arial" w:cs="Arial"/>
                <w:b/>
                <w:bCs/>
              </w:rPr>
            </w:pPr>
            <w:r w:rsidRPr="008355CC">
              <w:rPr>
                <w:rFonts w:ascii="Arial" w:hAnsi="Arial" w:cs="Arial"/>
                <w:b/>
                <w:bCs/>
              </w:rPr>
              <w:t>DE</w:t>
            </w:r>
            <w:r w:rsidRPr="008355CC">
              <w:rPr>
                <w:rFonts w:ascii="Arial" w:hAnsi="Arial" w:cs="Arial"/>
                <w:b/>
                <w:bCs/>
                <w:spacing w:val="3"/>
              </w:rPr>
              <w:t>P</w:t>
            </w:r>
            <w:r w:rsidRPr="008355CC">
              <w:rPr>
                <w:rFonts w:ascii="Arial" w:hAnsi="Arial" w:cs="Arial"/>
                <w:b/>
                <w:bCs/>
                <w:spacing w:val="-6"/>
              </w:rPr>
              <w:t>A</w:t>
            </w:r>
            <w:r w:rsidRPr="008355CC">
              <w:rPr>
                <w:rFonts w:ascii="Arial" w:hAnsi="Arial" w:cs="Arial"/>
                <w:b/>
                <w:bCs/>
              </w:rPr>
              <w:t>RT</w:t>
            </w:r>
            <w:r w:rsidRPr="008355CC">
              <w:rPr>
                <w:rFonts w:ascii="Arial" w:hAnsi="Arial" w:cs="Arial"/>
                <w:b/>
                <w:bCs/>
                <w:spacing w:val="-2"/>
              </w:rPr>
              <w:t>M</w:t>
            </w:r>
            <w:r w:rsidRPr="008355CC">
              <w:rPr>
                <w:rFonts w:ascii="Arial" w:hAnsi="Arial" w:cs="Arial"/>
                <w:b/>
                <w:bCs/>
              </w:rPr>
              <w:t xml:space="preserve">ENT OF </w:t>
            </w:r>
            <w:r w:rsidRPr="008355CC">
              <w:rPr>
                <w:rFonts w:ascii="Arial" w:hAnsi="Arial" w:cs="Arial"/>
                <w:b/>
                <w:bCs/>
                <w:spacing w:val="1"/>
              </w:rPr>
              <w:t>M</w:t>
            </w:r>
            <w:r w:rsidRPr="008355CC">
              <w:rPr>
                <w:rFonts w:ascii="Arial" w:hAnsi="Arial" w:cs="Arial"/>
                <w:b/>
                <w:bCs/>
              </w:rPr>
              <w:t>ER</w:t>
            </w:r>
            <w:r w:rsidRPr="008355CC">
              <w:rPr>
                <w:rFonts w:ascii="Arial" w:hAnsi="Arial" w:cs="Arial"/>
                <w:b/>
                <w:bCs/>
                <w:spacing w:val="1"/>
              </w:rPr>
              <w:t>C</w:t>
            </w:r>
            <w:r w:rsidRPr="008355CC">
              <w:rPr>
                <w:rFonts w:ascii="Arial" w:hAnsi="Arial" w:cs="Arial"/>
                <w:b/>
                <w:bCs/>
                <w:spacing w:val="-6"/>
              </w:rPr>
              <w:t>A</w:t>
            </w:r>
            <w:r w:rsidRPr="008355CC">
              <w:rPr>
                <w:rFonts w:ascii="Arial" w:hAnsi="Arial" w:cs="Arial"/>
                <w:b/>
                <w:bCs/>
                <w:spacing w:val="1"/>
              </w:rPr>
              <w:t>N</w:t>
            </w:r>
            <w:r w:rsidRPr="008355CC">
              <w:rPr>
                <w:rFonts w:ascii="Arial" w:hAnsi="Arial" w:cs="Arial"/>
                <w:b/>
                <w:bCs/>
              </w:rPr>
              <w:t xml:space="preserve">TILE </w:t>
            </w:r>
            <w:r w:rsidRPr="008355CC">
              <w:rPr>
                <w:rFonts w:ascii="Arial" w:hAnsi="Arial" w:cs="Arial"/>
                <w:b/>
                <w:bCs/>
                <w:spacing w:val="2"/>
              </w:rPr>
              <w:t>L</w:t>
            </w:r>
            <w:r w:rsidRPr="008355CC">
              <w:rPr>
                <w:rFonts w:ascii="Arial" w:hAnsi="Arial" w:cs="Arial"/>
                <w:b/>
                <w:bCs/>
                <w:spacing w:val="-6"/>
              </w:rPr>
              <w:t>A</w:t>
            </w:r>
            <w:r w:rsidRPr="008355CC">
              <w:rPr>
                <w:rFonts w:ascii="Arial" w:hAnsi="Arial" w:cs="Arial"/>
                <w:b/>
                <w:bCs/>
              </w:rPr>
              <w:t>W</w:t>
            </w:r>
          </w:p>
        </w:tc>
      </w:tr>
    </w:tbl>
    <w:p w:rsidR="00D230C8" w:rsidRDefault="00D230C8" w:rsidP="00D230C8">
      <w:pPr>
        <w:kinsoku w:val="0"/>
        <w:overflowPunct w:val="0"/>
        <w:spacing w:before="1" w:line="240" w:lineRule="exact"/>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932"/>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Ba</w:t>
            </w:r>
            <w:r w:rsidRPr="00B951F0">
              <w:rPr>
                <w:rFonts w:ascii="Arial" w:hAnsi="Arial" w:cs="Arial"/>
                <w:b/>
                <w:bCs/>
                <w:sz w:val="16"/>
                <w:szCs w:val="16"/>
              </w:rPr>
              <w:t>nki</w:t>
            </w:r>
            <w:r w:rsidRPr="00B951F0">
              <w:rPr>
                <w:rFonts w:ascii="Arial" w:hAnsi="Arial" w:cs="Arial"/>
                <w:b/>
                <w:bCs/>
                <w:spacing w:val="-2"/>
                <w:sz w:val="16"/>
                <w:szCs w:val="16"/>
              </w:rPr>
              <w:t>n</w:t>
            </w:r>
            <w:r w:rsidRPr="00B951F0">
              <w:rPr>
                <w:rFonts w:ascii="Arial" w:hAnsi="Arial" w:cs="Arial"/>
                <w:b/>
                <w:bCs/>
                <w:sz w:val="16"/>
                <w:szCs w:val="16"/>
              </w:rPr>
              <w:t>g</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(04250103</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Pr>
                <w:rFonts w:ascii="Arial" w:hAnsi="Arial" w:cs="Arial"/>
                <w:sz w:val="16"/>
                <w:szCs w:val="16"/>
              </w:rPr>
              <w:t>orlia</w:t>
            </w:r>
            <w:r w:rsidRPr="00B951F0">
              <w:rPr>
                <w:rFonts w:ascii="Arial" w:hAnsi="Arial" w:cs="Arial"/>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Heerden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1"/>
                <w:sz w:val="16"/>
                <w:szCs w:val="16"/>
              </w:rPr>
              <w:t>2377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41" w:history="1">
              <w:r w:rsidRPr="00B951F0">
                <w:rPr>
                  <w:rFonts w:ascii="Arial" w:hAnsi="Arial" w:cs="Arial"/>
                  <w:color w:val="0000FF"/>
                  <w:sz w:val="16"/>
                  <w:szCs w:val="16"/>
                  <w:u w:val="single"/>
                </w:rPr>
                <w:t>c</w:t>
              </w:r>
              <w:r w:rsidRPr="00B951F0">
                <w:rPr>
                  <w:rFonts w:ascii="Arial" w:hAnsi="Arial" w:cs="Arial"/>
                  <w:color w:val="0000FF"/>
                  <w:spacing w:val="-1"/>
                  <w:sz w:val="16"/>
                  <w:szCs w:val="16"/>
                  <w:u w:val="single"/>
                </w:rPr>
                <w:t>or</w:t>
              </w:r>
              <w:r w:rsidRPr="00B951F0">
                <w:rPr>
                  <w:rFonts w:ascii="Arial" w:hAnsi="Arial" w:cs="Arial"/>
                  <w:color w:val="0000FF"/>
                  <w:spacing w:val="-3"/>
                  <w:sz w:val="16"/>
                  <w:szCs w:val="16"/>
                  <w:u w:val="single"/>
                </w:rPr>
                <w:t>l</w:t>
              </w:r>
              <w:r w:rsidRPr="00B951F0">
                <w:rPr>
                  <w:rFonts w:ascii="Arial" w:hAnsi="Arial" w:cs="Arial"/>
                  <w:color w:val="0000FF"/>
                  <w:sz w:val="16"/>
                  <w:szCs w:val="16"/>
                  <w:u w:val="single"/>
                </w:rPr>
                <w:t>ia.</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anheerden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Default="00D230C8" w:rsidP="00D230C8">
            <w:pPr>
              <w:pStyle w:val="TableParagraph"/>
              <w:kinsoku w:val="0"/>
              <w:overflowPunct w:val="0"/>
              <w:spacing w:before="1" w:line="184" w:lineRule="exact"/>
              <w:ind w:left="102" w:right="585"/>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 xml:space="preserve">g </w:t>
            </w:r>
          </w:p>
          <w:p w:rsidR="00D230C8" w:rsidRPr="00B951F0" w:rsidRDefault="00D230C8" w:rsidP="00D230C8">
            <w:pPr>
              <w:pStyle w:val="TableParagraph"/>
              <w:kinsoku w:val="0"/>
              <w:overflowPunct w:val="0"/>
              <w:spacing w:before="1" w:line="184" w:lineRule="exact"/>
              <w:ind w:left="102" w:right="585"/>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3"/>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D230C8">
        <w:trPr>
          <w:trHeight w:hRule="exact" w:val="360"/>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2"/>
                <w:sz w:val="16"/>
                <w:szCs w:val="16"/>
              </w:rPr>
              <w:t xml:space="preserve"> 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z w:val="16"/>
                <w:szCs w:val="16"/>
              </w:rPr>
              <w:t>– 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 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biblio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B</w:t>
            </w:r>
            <w:r w:rsidRPr="00B951F0">
              <w:rPr>
                <w:rFonts w:ascii="Arial" w:hAnsi="Arial" w:cs="Arial"/>
                <w:spacing w:val="-1"/>
                <w:sz w:val="16"/>
                <w:szCs w:val="16"/>
              </w:rPr>
              <w:t>an</w:t>
            </w:r>
            <w:r w:rsidRPr="00B951F0">
              <w:rPr>
                <w:rFonts w:ascii="Arial" w:hAnsi="Arial" w:cs="Arial"/>
                <w:sz w:val="16"/>
                <w:szCs w:val="16"/>
              </w:rPr>
              <w:t>king</w:t>
            </w:r>
            <w:r w:rsidRPr="00B951F0">
              <w:rPr>
                <w:rFonts w:ascii="Arial" w:hAnsi="Arial" w:cs="Arial"/>
                <w:spacing w:val="-3"/>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B</w:t>
            </w:r>
            <w:r w:rsidRPr="00B951F0">
              <w:rPr>
                <w:rFonts w:ascii="Arial" w:hAnsi="Arial" w:cs="Arial"/>
                <w:spacing w:val="-1"/>
                <w:sz w:val="16"/>
                <w:szCs w:val="16"/>
              </w:rPr>
              <w:t>N</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B</w:t>
            </w:r>
            <w:r w:rsidRPr="00B951F0">
              <w:rPr>
                <w:rFonts w:ascii="Arial" w:hAnsi="Arial" w:cs="Arial"/>
                <w:spacing w:val="-1"/>
                <w:sz w:val="16"/>
                <w:szCs w:val="16"/>
              </w:rPr>
              <w:t>an</w:t>
            </w:r>
            <w:r w:rsidRPr="00B951F0">
              <w:rPr>
                <w:rFonts w:ascii="Arial" w:hAnsi="Arial" w:cs="Arial"/>
                <w:sz w:val="16"/>
                <w:szCs w:val="16"/>
              </w:rPr>
              <w:t>king</w:t>
            </w:r>
            <w:r w:rsidRPr="00B951F0">
              <w:rPr>
                <w:rFonts w:ascii="Arial" w:hAnsi="Arial" w:cs="Arial"/>
                <w:spacing w:val="-3"/>
                <w:sz w:val="16"/>
                <w:szCs w:val="16"/>
              </w:rPr>
              <w:t xml:space="preserve"> </w:t>
            </w:r>
            <w:r w:rsidRPr="00B951F0">
              <w:rPr>
                <w:rFonts w:ascii="Arial" w:hAnsi="Arial" w:cs="Arial"/>
                <w:sz w:val="16"/>
                <w:szCs w:val="16"/>
              </w:rPr>
              <w:t>law</w:t>
            </w:r>
            <w:r w:rsidRPr="00B951F0">
              <w:rPr>
                <w:rFonts w:ascii="Arial" w:hAnsi="Arial" w:cs="Arial"/>
                <w:spacing w:val="-2"/>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Cap</w:t>
            </w:r>
            <w:r w:rsidRPr="00B951F0">
              <w:rPr>
                <w:rFonts w:ascii="Arial" w:hAnsi="Arial" w:cs="Arial"/>
                <w:sz w:val="16"/>
                <w:szCs w:val="16"/>
              </w:rPr>
              <w:t>ita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le</w:t>
            </w:r>
            <w:r w:rsidRPr="00B951F0">
              <w:rPr>
                <w:rFonts w:ascii="Arial" w:hAnsi="Arial" w:cs="Arial"/>
                <w:spacing w:val="-2"/>
                <w:sz w:val="16"/>
                <w:szCs w:val="16"/>
              </w:rPr>
              <w:t>c</w:t>
            </w:r>
            <w:r w:rsidRPr="00B951F0">
              <w:rPr>
                <w:rFonts w:ascii="Arial" w:hAnsi="Arial" w:cs="Arial"/>
                <w:sz w:val="16"/>
                <w:szCs w:val="16"/>
              </w:rPr>
              <w:t>ta</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B</w:t>
            </w:r>
            <w:r w:rsidRPr="00B951F0">
              <w:rPr>
                <w:rFonts w:ascii="Arial" w:hAnsi="Arial" w:cs="Arial"/>
                <w:spacing w:val="-1"/>
                <w:sz w:val="16"/>
                <w:szCs w:val="16"/>
              </w:rPr>
              <w:t>N</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tabs>
                <w:tab w:val="left" w:pos="418"/>
              </w:tabs>
              <w:kinsoku w:val="0"/>
              <w:overflowPunct w:val="0"/>
              <w:spacing w:line="179" w:lineRule="exact"/>
            </w:pPr>
            <w:r w:rsidRPr="00B951F0">
              <w:rPr>
                <w:rFonts w:ascii="Arial" w:hAnsi="Arial" w:cs="Arial"/>
                <w:sz w:val="16"/>
                <w:szCs w:val="16"/>
              </w:rPr>
              <w:t xml:space="preserve"> # 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342"/>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 This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ub</w:t>
            </w:r>
            <w:r w:rsidRPr="00B951F0">
              <w:rPr>
                <w:rFonts w:ascii="Arial" w:hAnsi="Arial" w:cs="Arial"/>
                <w:spacing w:val="-2"/>
                <w:sz w:val="16"/>
                <w:szCs w:val="16"/>
              </w:rPr>
              <w:t>s</w:t>
            </w:r>
            <w:r w:rsidRPr="00B951F0">
              <w:rPr>
                <w:rFonts w:ascii="Arial" w:hAnsi="Arial" w:cs="Arial"/>
                <w:sz w:val="16"/>
                <w:szCs w:val="16"/>
              </w:rPr>
              <w:t>tit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 xml:space="preserve">le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before="19" w:line="240" w:lineRule="exact"/>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7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ons</w:t>
            </w:r>
            <w:r w:rsidRPr="00B951F0">
              <w:rPr>
                <w:rFonts w:ascii="Arial" w:hAnsi="Arial" w:cs="Arial"/>
                <w:b/>
                <w:bCs/>
                <w:spacing w:val="-3"/>
                <w:sz w:val="16"/>
                <w:szCs w:val="16"/>
              </w:rPr>
              <w:t>u</w:t>
            </w:r>
            <w:r w:rsidRPr="00B951F0">
              <w:rPr>
                <w:rFonts w:ascii="Arial" w:hAnsi="Arial" w:cs="Arial"/>
                <w:b/>
                <w:bCs/>
                <w:sz w:val="16"/>
                <w:szCs w:val="16"/>
              </w:rPr>
              <w:t>m</w:t>
            </w:r>
            <w:r w:rsidRPr="00B951F0">
              <w:rPr>
                <w:rFonts w:ascii="Arial" w:hAnsi="Arial" w:cs="Arial"/>
                <w:b/>
                <w:bCs/>
                <w:spacing w:val="-1"/>
                <w:sz w:val="16"/>
                <w:szCs w:val="16"/>
              </w:rPr>
              <w:t>e</w:t>
            </w:r>
            <w:r w:rsidRPr="00B951F0">
              <w:rPr>
                <w:rFonts w:ascii="Arial" w:hAnsi="Arial" w:cs="Arial"/>
                <w:b/>
                <w:bCs/>
                <w:sz w:val="16"/>
                <w:szCs w:val="16"/>
              </w:rPr>
              <w:t>r</w:t>
            </w:r>
            <w:r w:rsidRPr="00B951F0">
              <w:rPr>
                <w:rFonts w:ascii="Arial" w:hAnsi="Arial" w:cs="Arial"/>
                <w:b/>
                <w:bCs/>
                <w:spacing w:val="-2"/>
                <w:sz w:val="16"/>
                <w:szCs w:val="16"/>
              </w:rPr>
              <w:t xml:space="preserve"> </w:t>
            </w:r>
            <w:r>
              <w:rPr>
                <w:rFonts w:ascii="Arial" w:hAnsi="Arial" w:cs="Arial"/>
                <w:b/>
                <w:bCs/>
                <w:spacing w:val="-2"/>
                <w:sz w:val="16"/>
                <w:szCs w:val="16"/>
              </w:rPr>
              <w:t>p</w:t>
            </w:r>
            <w:r w:rsidRPr="00B951F0">
              <w:rPr>
                <w:rFonts w:ascii="Arial" w:hAnsi="Arial" w:cs="Arial"/>
                <w:b/>
                <w:bCs/>
                <w:sz w:val="16"/>
                <w:szCs w:val="16"/>
              </w:rPr>
              <w:t>ro</w:t>
            </w:r>
            <w:r w:rsidRPr="00B951F0">
              <w:rPr>
                <w:rFonts w:ascii="Arial" w:hAnsi="Arial" w:cs="Arial"/>
                <w:b/>
                <w:bCs/>
                <w:spacing w:val="-1"/>
                <w:sz w:val="16"/>
                <w:szCs w:val="16"/>
              </w:rPr>
              <w:t>tect</w:t>
            </w:r>
            <w:r w:rsidRPr="00B951F0">
              <w:rPr>
                <w:rFonts w:ascii="Arial" w:hAnsi="Arial" w:cs="Arial"/>
                <w:b/>
                <w:bCs/>
                <w:sz w:val="16"/>
                <w:szCs w:val="16"/>
              </w:rPr>
              <w:t>i</w:t>
            </w:r>
            <w:r w:rsidRPr="00B951F0">
              <w:rPr>
                <w:rFonts w:ascii="Arial" w:hAnsi="Arial" w:cs="Arial"/>
                <w:b/>
                <w:bCs/>
                <w:spacing w:val="-3"/>
                <w:sz w:val="16"/>
                <w:szCs w:val="16"/>
              </w:rPr>
              <w:t>o</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1"/>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(0425201</w:t>
            </w:r>
            <w:r w:rsidRPr="00B951F0">
              <w:rPr>
                <w:rFonts w:ascii="Arial" w:hAnsi="Arial" w:cs="Arial"/>
                <w:b/>
                <w:bCs/>
                <w:sz w:val="16"/>
                <w:szCs w:val="16"/>
              </w:rPr>
              <w:t>1)</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3"/>
              <w:ind w:left="102" w:right="1119"/>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3"/>
                <w:sz w:val="16"/>
                <w:szCs w:val="16"/>
              </w:rPr>
              <w:t xml:space="preserve"> </w:t>
            </w:r>
            <w:r>
              <w:rPr>
                <w:rFonts w:ascii="Arial" w:hAnsi="Arial" w:cs="Arial"/>
                <w:spacing w:val="3"/>
                <w:sz w:val="16"/>
                <w:szCs w:val="16"/>
              </w:rPr>
              <w:t>Prof</w:t>
            </w:r>
            <w:r w:rsidRPr="00B951F0">
              <w:rPr>
                <w:rFonts w:ascii="Arial" w:hAnsi="Arial" w:cs="Arial"/>
                <w:sz w:val="16"/>
                <w:szCs w:val="16"/>
              </w:rPr>
              <w:t xml:space="preserve"> S</w:t>
            </w:r>
            <w:r>
              <w:rPr>
                <w:rFonts w:ascii="Arial" w:hAnsi="Arial" w:cs="Arial"/>
                <w:sz w:val="16"/>
                <w:szCs w:val="16"/>
              </w:rPr>
              <w:t>téfan</w:t>
            </w:r>
            <w:r w:rsidRPr="00B951F0">
              <w:rPr>
                <w:rFonts w:ascii="Arial" w:hAnsi="Arial" w:cs="Arial"/>
                <w:spacing w:val="-1"/>
                <w:sz w:val="16"/>
                <w:szCs w:val="16"/>
              </w:rPr>
              <w:t xml:space="preserve"> Ren</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4"/>
                <w:sz w:val="16"/>
                <w:szCs w:val="16"/>
              </w:rPr>
              <w:t>4</w:t>
            </w:r>
            <w:r w:rsidRPr="00B951F0">
              <w:rPr>
                <w:rFonts w:ascii="Arial" w:hAnsi="Arial" w:cs="Arial"/>
                <w:spacing w:val="-1"/>
                <w:sz w:val="16"/>
                <w:szCs w:val="16"/>
              </w:rPr>
              <w:t>2</w:t>
            </w:r>
            <w:r w:rsidRPr="00B951F0">
              <w:rPr>
                <w:rFonts w:ascii="Arial" w:hAnsi="Arial" w:cs="Arial"/>
                <w:sz w:val="16"/>
                <w:szCs w:val="16"/>
              </w:rPr>
              <w:t xml:space="preserve">0 </w:t>
            </w:r>
            <w:r w:rsidRPr="00B951F0">
              <w:rPr>
                <w:rFonts w:ascii="Arial" w:hAnsi="Arial" w:cs="Arial"/>
                <w:spacing w:val="-1"/>
                <w:sz w:val="16"/>
                <w:szCs w:val="16"/>
              </w:rPr>
              <w:t>23</w:t>
            </w:r>
            <w:r w:rsidRPr="00B951F0">
              <w:rPr>
                <w:rFonts w:ascii="Arial" w:hAnsi="Arial" w:cs="Arial"/>
                <w:spacing w:val="1"/>
                <w:sz w:val="16"/>
                <w:szCs w:val="16"/>
              </w:rPr>
              <w:t>6</w:t>
            </w:r>
            <w:r w:rsidRPr="00B951F0">
              <w:rPr>
                <w:rFonts w:ascii="Arial" w:hAnsi="Arial" w:cs="Arial"/>
                <w:spacing w:val="-1"/>
                <w:sz w:val="16"/>
                <w:szCs w:val="16"/>
              </w:rPr>
              <w:t>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f</w:t>
            </w:r>
            <w:r w:rsidRPr="00B951F0">
              <w:rPr>
                <w:rFonts w:ascii="Arial" w:hAnsi="Arial" w:cs="Arial"/>
                <w:spacing w:val="-1"/>
                <w:sz w:val="16"/>
                <w:szCs w:val="16"/>
              </w:rPr>
              <w:t>an</w:t>
            </w:r>
            <w:r w:rsidRPr="00B951F0">
              <w:rPr>
                <w:rFonts w:ascii="Arial" w:hAnsi="Arial" w:cs="Arial"/>
                <w:sz w:val="16"/>
                <w:szCs w:val="16"/>
              </w:rPr>
              <w:t>.</w:t>
            </w:r>
            <w:r w:rsidRPr="00B951F0">
              <w:rPr>
                <w:rFonts w:ascii="Arial" w:hAnsi="Arial" w:cs="Arial"/>
                <w:spacing w:val="-1"/>
                <w:sz w:val="16"/>
                <w:szCs w:val="16"/>
              </w:rPr>
              <w:t>re</w:t>
            </w:r>
            <w:r w:rsidRPr="00B951F0">
              <w:rPr>
                <w:rFonts w:ascii="Arial" w:hAnsi="Arial" w:cs="Arial"/>
                <w:spacing w:val="-4"/>
                <w:sz w:val="16"/>
                <w:szCs w:val="16"/>
              </w:rPr>
              <w:t>n</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u</w:t>
            </w:r>
            <w:r w:rsidRPr="00B951F0">
              <w:rPr>
                <w:rFonts w:ascii="Arial" w:hAnsi="Arial" w:cs="Arial"/>
                <w:spacing w:val="-4"/>
                <w:sz w:val="16"/>
                <w:szCs w:val="16"/>
              </w:rPr>
              <w:t>p</w:t>
            </w:r>
            <w:r w:rsidRPr="00B951F0">
              <w:rPr>
                <w:rFonts w:ascii="Arial" w:hAnsi="Arial" w:cs="Arial"/>
                <w:spacing w:val="-2"/>
                <w:sz w:val="16"/>
                <w:szCs w:val="16"/>
              </w:rPr>
              <w:t>.</w:t>
            </w:r>
            <w:r w:rsidRPr="00B951F0">
              <w:rPr>
                <w:rFonts w:ascii="Arial" w:hAnsi="Arial" w:cs="Arial"/>
                <w:spacing w:val="-1"/>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 xml:space="preserve">a </w:t>
            </w:r>
          </w:p>
          <w:p w:rsidR="00D230C8" w:rsidRPr="00B951F0" w:rsidRDefault="00D230C8" w:rsidP="00D230C8">
            <w:pPr>
              <w:pStyle w:val="TableParagraph"/>
              <w:kinsoku w:val="0"/>
              <w:overflowPunct w:val="0"/>
              <w:spacing w:before="3"/>
              <w:ind w:left="102" w:right="1119"/>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418"/>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 ♦</w:t>
            </w:r>
            <w:r w:rsidRPr="00B951F0">
              <w:rPr>
                <w:rFonts w:ascii="Arial" w:hAnsi="Arial" w:cs="Arial"/>
                <w:spacing w:val="21"/>
                <w:sz w:val="16"/>
                <w:szCs w:val="16"/>
              </w:rPr>
              <w:t xml:space="preserve"> </w:t>
            </w: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 ♦</w:t>
            </w:r>
            <w:r w:rsidRPr="00B951F0">
              <w:rPr>
                <w:rFonts w:ascii="Arial" w:hAnsi="Arial" w:cs="Arial"/>
                <w:spacing w:val="21"/>
                <w:sz w:val="16"/>
                <w:szCs w:val="16"/>
              </w:rPr>
              <w:t xml:space="preserve"> </w:t>
            </w: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pro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2"/>
                <w:sz w:val="16"/>
                <w:szCs w:val="16"/>
              </w:rPr>
              <w:t>c</w:t>
            </w:r>
            <w:r w:rsidRPr="00B951F0">
              <w:rPr>
                <w:rFonts w:ascii="Arial" w:hAnsi="Arial" w:cs="Arial"/>
                <w:sz w:val="16"/>
                <w:szCs w:val="16"/>
              </w:rPr>
              <w:t>tion</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pPr>
            <w:r w:rsidRPr="00B951F0">
              <w:rPr>
                <w:rFonts w:ascii="Arial" w:hAnsi="Arial" w:cs="Arial"/>
                <w:sz w:val="16"/>
                <w:szCs w:val="16"/>
              </w:rPr>
              <w:t xml:space="preserve"> # ♦</w:t>
            </w:r>
            <w:r w:rsidRPr="00B951F0">
              <w:rPr>
                <w:rFonts w:ascii="Arial" w:hAnsi="Arial" w:cs="Arial"/>
                <w:spacing w:val="21"/>
                <w:sz w:val="16"/>
                <w:szCs w:val="16"/>
              </w:rPr>
              <w:t xml:space="preserve"> </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 xml:space="preserve">r </w:t>
            </w:r>
            <w:r w:rsidRPr="00B951F0">
              <w:rPr>
                <w:rFonts w:ascii="Arial" w:hAnsi="Arial" w:cs="Arial"/>
                <w:spacing w:val="-1"/>
                <w:sz w:val="16"/>
                <w:szCs w:val="16"/>
              </w:rPr>
              <w:t>pro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ion</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4</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57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E711EA" w:rsidRDefault="00D230C8" w:rsidP="00B87DC1">
            <w:pPr>
              <w:pStyle w:val="ListParagraph"/>
              <w:numPr>
                <w:ilvl w:val="0"/>
                <w:numId w:val="25"/>
              </w:numPr>
              <w:tabs>
                <w:tab w:val="left" w:pos="243"/>
              </w:tabs>
              <w:kinsoku w:val="0"/>
              <w:overflowPunct w:val="0"/>
              <w:autoSpaceDE w:val="0"/>
              <w:autoSpaceDN w:val="0"/>
              <w:adjustRightInd w:val="0"/>
              <w:spacing w:line="179"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r>
              <w:rPr>
                <w:rFonts w:ascii="Arial" w:hAnsi="Arial" w:cs="Arial"/>
                <w:sz w:val="16"/>
                <w:szCs w:val="16"/>
              </w:rPr>
              <w:t xml:space="preserve"> </w:t>
            </w:r>
          </w:p>
          <w:p w:rsidR="00D230C8" w:rsidRPr="00B951F0" w:rsidRDefault="00D230C8" w:rsidP="00D230C8">
            <w:pPr>
              <w:pStyle w:val="ListParagraph"/>
              <w:tabs>
                <w:tab w:val="left" w:pos="243"/>
              </w:tabs>
              <w:kinsoku w:val="0"/>
              <w:overflowPunct w:val="0"/>
              <w:spacing w:line="179" w:lineRule="exact"/>
              <w:ind w:left="101"/>
            </w:pPr>
            <w:r w:rsidRPr="00E711EA">
              <w:rPr>
                <w:rFonts w:ascii="Arial" w:hAnsi="Arial" w:cs="Arial"/>
                <w:sz w:val="16"/>
                <w:szCs w:val="16"/>
              </w:rPr>
              <w:t>#</w:t>
            </w:r>
            <w:r w:rsidRPr="00E711EA">
              <w:rPr>
                <w:rFonts w:ascii="Arial" w:hAnsi="Arial" w:cs="Arial"/>
                <w:spacing w:val="7"/>
                <w:sz w:val="16"/>
                <w:szCs w:val="16"/>
              </w:rPr>
              <w:t xml:space="preserve"> </w:t>
            </w:r>
            <w:r w:rsidRPr="00E711EA">
              <w:rPr>
                <w:rFonts w:ascii="Arial" w:hAnsi="Arial" w:cs="Arial"/>
                <w:sz w:val="16"/>
                <w:szCs w:val="16"/>
              </w:rPr>
              <w:t>O</w:t>
            </w:r>
            <w:r w:rsidRPr="00E711EA">
              <w:rPr>
                <w:rFonts w:ascii="Arial" w:hAnsi="Arial" w:cs="Arial"/>
                <w:spacing w:val="-1"/>
                <w:sz w:val="16"/>
                <w:szCs w:val="16"/>
              </w:rPr>
              <w:t>n</w:t>
            </w:r>
            <w:r w:rsidRPr="00E711EA">
              <w:rPr>
                <w:rFonts w:ascii="Arial" w:hAnsi="Arial" w:cs="Arial"/>
                <w:sz w:val="16"/>
                <w:szCs w:val="16"/>
              </w:rPr>
              <w:t xml:space="preserve">e </w:t>
            </w:r>
            <w:r w:rsidRPr="00E711EA">
              <w:rPr>
                <w:rFonts w:ascii="Arial" w:hAnsi="Arial" w:cs="Arial"/>
                <w:spacing w:val="-1"/>
                <w:sz w:val="16"/>
                <w:szCs w:val="16"/>
              </w:rPr>
              <w:t>o</w:t>
            </w:r>
            <w:r w:rsidRPr="00E711EA">
              <w:rPr>
                <w:rFonts w:ascii="Arial" w:hAnsi="Arial" w:cs="Arial"/>
                <w:sz w:val="16"/>
                <w:szCs w:val="16"/>
              </w:rPr>
              <w:t>f</w:t>
            </w:r>
            <w:r w:rsidRPr="00E711EA">
              <w:rPr>
                <w:rFonts w:ascii="Arial" w:hAnsi="Arial" w:cs="Arial"/>
                <w:spacing w:val="-1"/>
                <w:sz w:val="16"/>
                <w:szCs w:val="16"/>
              </w:rPr>
              <w:t xml:space="preserve"> </w:t>
            </w:r>
            <w:r w:rsidRPr="00E711EA">
              <w:rPr>
                <w:rFonts w:ascii="Arial" w:hAnsi="Arial" w:cs="Arial"/>
                <w:sz w:val="16"/>
                <w:szCs w:val="16"/>
              </w:rPr>
              <w:t>t</w:t>
            </w:r>
            <w:r w:rsidRPr="00E711EA">
              <w:rPr>
                <w:rFonts w:ascii="Arial" w:hAnsi="Arial" w:cs="Arial"/>
                <w:spacing w:val="-1"/>
                <w:sz w:val="16"/>
                <w:szCs w:val="16"/>
              </w:rPr>
              <w:t>he</w:t>
            </w:r>
            <w:r w:rsidRPr="00E711EA">
              <w:rPr>
                <w:rFonts w:ascii="Arial" w:hAnsi="Arial" w:cs="Arial"/>
                <w:sz w:val="16"/>
                <w:szCs w:val="16"/>
              </w:rPr>
              <w:t>se</w:t>
            </w:r>
            <w:r w:rsidRPr="00E711EA">
              <w:rPr>
                <w:rFonts w:ascii="Arial" w:hAnsi="Arial" w:cs="Arial"/>
                <w:spacing w:val="-5"/>
                <w:sz w:val="16"/>
                <w:szCs w:val="16"/>
              </w:rPr>
              <w:t xml:space="preserve"> </w:t>
            </w:r>
            <w:r w:rsidRPr="00E711EA">
              <w:rPr>
                <w:rFonts w:ascii="Arial" w:hAnsi="Arial" w:cs="Arial"/>
                <w:spacing w:val="2"/>
                <w:sz w:val="16"/>
                <w:szCs w:val="16"/>
              </w:rPr>
              <w:t>m</w:t>
            </w:r>
            <w:r w:rsidRPr="00E711EA">
              <w:rPr>
                <w:rFonts w:ascii="Arial" w:hAnsi="Arial" w:cs="Arial"/>
                <w:spacing w:val="-1"/>
                <w:sz w:val="16"/>
                <w:szCs w:val="16"/>
              </w:rPr>
              <w:t>odu</w:t>
            </w:r>
            <w:r w:rsidRPr="00E711EA">
              <w:rPr>
                <w:rFonts w:ascii="Arial" w:hAnsi="Arial" w:cs="Arial"/>
                <w:sz w:val="16"/>
                <w:szCs w:val="16"/>
              </w:rPr>
              <w:t>l</w:t>
            </w:r>
            <w:r w:rsidRPr="00E711EA">
              <w:rPr>
                <w:rFonts w:ascii="Arial" w:hAnsi="Arial" w:cs="Arial"/>
                <w:spacing w:val="-3"/>
                <w:sz w:val="16"/>
                <w:szCs w:val="16"/>
              </w:rPr>
              <w:t>e</w:t>
            </w:r>
            <w:r w:rsidRPr="00E711EA">
              <w:rPr>
                <w:rFonts w:ascii="Arial" w:hAnsi="Arial" w:cs="Arial"/>
                <w:sz w:val="16"/>
                <w:szCs w:val="16"/>
              </w:rPr>
              <w:t>s</w:t>
            </w:r>
            <w:r w:rsidRPr="00E711EA">
              <w:rPr>
                <w:rFonts w:ascii="Arial" w:hAnsi="Arial" w:cs="Arial"/>
                <w:spacing w:val="-1"/>
                <w:sz w:val="16"/>
                <w:szCs w:val="16"/>
              </w:rPr>
              <w:t xml:space="preserve"> </w:t>
            </w:r>
            <w:r w:rsidRPr="00E711EA">
              <w:rPr>
                <w:rFonts w:ascii="Arial" w:hAnsi="Arial" w:cs="Arial"/>
                <w:sz w:val="16"/>
                <w:szCs w:val="16"/>
              </w:rPr>
              <w:t>may</w:t>
            </w:r>
            <w:r w:rsidRPr="00E711EA">
              <w:rPr>
                <w:rFonts w:ascii="Arial" w:hAnsi="Arial" w:cs="Arial"/>
                <w:spacing w:val="-1"/>
                <w:sz w:val="16"/>
                <w:szCs w:val="16"/>
              </w:rPr>
              <w:t xml:space="preserve"> b</w:t>
            </w:r>
            <w:r w:rsidRPr="00E711EA">
              <w:rPr>
                <w:rFonts w:ascii="Arial" w:hAnsi="Arial" w:cs="Arial"/>
                <w:sz w:val="16"/>
                <w:szCs w:val="16"/>
              </w:rPr>
              <w:t>e</w:t>
            </w:r>
            <w:r w:rsidRPr="00E711EA">
              <w:rPr>
                <w:rFonts w:ascii="Arial" w:hAnsi="Arial" w:cs="Arial"/>
                <w:spacing w:val="-2"/>
                <w:sz w:val="16"/>
                <w:szCs w:val="16"/>
              </w:rPr>
              <w:t xml:space="preserve"> </w:t>
            </w:r>
            <w:r w:rsidRPr="00E711EA">
              <w:rPr>
                <w:rFonts w:ascii="Arial" w:hAnsi="Arial" w:cs="Arial"/>
                <w:sz w:val="16"/>
                <w:szCs w:val="16"/>
              </w:rPr>
              <w:t>s</w:t>
            </w:r>
            <w:r w:rsidRPr="00E711EA">
              <w:rPr>
                <w:rFonts w:ascii="Arial" w:hAnsi="Arial" w:cs="Arial"/>
                <w:spacing w:val="-1"/>
                <w:sz w:val="16"/>
                <w:szCs w:val="16"/>
              </w:rPr>
              <w:t>u</w:t>
            </w:r>
            <w:r w:rsidRPr="00E711EA">
              <w:rPr>
                <w:rFonts w:ascii="Arial" w:hAnsi="Arial" w:cs="Arial"/>
                <w:spacing w:val="-4"/>
                <w:sz w:val="16"/>
                <w:szCs w:val="16"/>
              </w:rPr>
              <w:t>b</w:t>
            </w:r>
            <w:r w:rsidRPr="00E711EA">
              <w:rPr>
                <w:rFonts w:ascii="Arial" w:hAnsi="Arial" w:cs="Arial"/>
                <w:sz w:val="16"/>
                <w:szCs w:val="16"/>
              </w:rPr>
              <w:t>st</w:t>
            </w:r>
            <w:r w:rsidRPr="00E711EA">
              <w:rPr>
                <w:rFonts w:ascii="Arial" w:hAnsi="Arial" w:cs="Arial"/>
                <w:spacing w:val="-3"/>
                <w:sz w:val="16"/>
                <w:szCs w:val="16"/>
              </w:rPr>
              <w:t>i</w:t>
            </w:r>
            <w:r w:rsidRPr="00E711EA">
              <w:rPr>
                <w:rFonts w:ascii="Arial" w:hAnsi="Arial" w:cs="Arial"/>
                <w:sz w:val="16"/>
                <w:szCs w:val="16"/>
              </w:rPr>
              <w:t>t</w:t>
            </w:r>
            <w:r w:rsidRPr="00E711EA">
              <w:rPr>
                <w:rFonts w:ascii="Arial" w:hAnsi="Arial" w:cs="Arial"/>
                <w:spacing w:val="-1"/>
                <w:sz w:val="16"/>
                <w:szCs w:val="16"/>
              </w:rPr>
              <w:t>u</w:t>
            </w:r>
            <w:r w:rsidRPr="00E711EA">
              <w:rPr>
                <w:rFonts w:ascii="Arial" w:hAnsi="Arial" w:cs="Arial"/>
                <w:sz w:val="16"/>
                <w:szCs w:val="16"/>
              </w:rPr>
              <w:t>t</w:t>
            </w:r>
            <w:r w:rsidRPr="00E711EA">
              <w:rPr>
                <w:rFonts w:ascii="Arial" w:hAnsi="Arial" w:cs="Arial"/>
                <w:spacing w:val="-1"/>
                <w:sz w:val="16"/>
                <w:szCs w:val="16"/>
              </w:rPr>
              <w:t>e</w:t>
            </w:r>
            <w:r w:rsidRPr="00E711EA">
              <w:rPr>
                <w:rFonts w:ascii="Arial" w:hAnsi="Arial" w:cs="Arial"/>
                <w:sz w:val="16"/>
                <w:szCs w:val="16"/>
              </w:rPr>
              <w:t>d</w:t>
            </w:r>
            <w:r w:rsidRPr="00E711EA">
              <w:rPr>
                <w:rFonts w:ascii="Arial" w:hAnsi="Arial" w:cs="Arial"/>
                <w:spacing w:val="-3"/>
                <w:sz w:val="16"/>
                <w:szCs w:val="16"/>
              </w:rPr>
              <w:t xml:space="preserve"> </w:t>
            </w:r>
            <w:r w:rsidRPr="00E711EA">
              <w:rPr>
                <w:rFonts w:ascii="Arial" w:hAnsi="Arial" w:cs="Arial"/>
                <w:spacing w:val="-4"/>
                <w:sz w:val="16"/>
                <w:szCs w:val="16"/>
              </w:rPr>
              <w:t>w</w:t>
            </w:r>
            <w:r w:rsidRPr="00E711EA">
              <w:rPr>
                <w:rFonts w:ascii="Arial" w:hAnsi="Arial" w:cs="Arial"/>
                <w:sz w:val="16"/>
                <w:szCs w:val="16"/>
              </w:rPr>
              <w:t xml:space="preserve">ith </w:t>
            </w:r>
            <w:r w:rsidRPr="00E711EA">
              <w:rPr>
                <w:rFonts w:ascii="Arial" w:hAnsi="Arial" w:cs="Arial"/>
                <w:spacing w:val="-1"/>
                <w:sz w:val="16"/>
                <w:szCs w:val="16"/>
              </w:rPr>
              <w:t>an</w:t>
            </w:r>
            <w:r w:rsidRPr="00E711EA">
              <w:rPr>
                <w:rFonts w:ascii="Arial" w:hAnsi="Arial" w:cs="Arial"/>
                <w:sz w:val="16"/>
                <w:szCs w:val="16"/>
              </w:rPr>
              <w:t>y</w:t>
            </w:r>
            <w:r w:rsidRPr="00E711EA">
              <w:rPr>
                <w:rFonts w:ascii="Arial" w:hAnsi="Arial" w:cs="Arial"/>
                <w:spacing w:val="-1"/>
                <w:sz w:val="16"/>
                <w:szCs w:val="16"/>
              </w:rPr>
              <w:t xml:space="preserve"> o</w:t>
            </w:r>
            <w:r w:rsidRPr="00E711EA">
              <w:rPr>
                <w:rFonts w:ascii="Arial" w:hAnsi="Arial" w:cs="Arial"/>
                <w:sz w:val="16"/>
                <w:szCs w:val="16"/>
              </w:rPr>
              <w:t>t</w:t>
            </w:r>
            <w:r w:rsidRPr="00E711EA">
              <w:rPr>
                <w:rFonts w:ascii="Arial" w:hAnsi="Arial" w:cs="Arial"/>
                <w:spacing w:val="-1"/>
                <w:sz w:val="16"/>
                <w:szCs w:val="16"/>
              </w:rPr>
              <w:t>he</w:t>
            </w:r>
            <w:r w:rsidRPr="00E711EA">
              <w:rPr>
                <w:rFonts w:ascii="Arial" w:hAnsi="Arial" w:cs="Arial"/>
                <w:sz w:val="16"/>
                <w:szCs w:val="16"/>
              </w:rPr>
              <w:t xml:space="preserve">r </w:t>
            </w:r>
            <w:r w:rsidRPr="00E711EA">
              <w:rPr>
                <w:rFonts w:ascii="Arial" w:hAnsi="Arial" w:cs="Arial"/>
                <w:spacing w:val="-1"/>
                <w:sz w:val="16"/>
                <w:szCs w:val="16"/>
              </w:rPr>
              <w:t>LL</w:t>
            </w:r>
            <w:r w:rsidRPr="00E711EA">
              <w:rPr>
                <w:rFonts w:ascii="Arial" w:hAnsi="Arial" w:cs="Arial"/>
                <w:sz w:val="16"/>
                <w:szCs w:val="16"/>
              </w:rPr>
              <w:t>M</w:t>
            </w:r>
            <w:r w:rsidRPr="00E711EA">
              <w:rPr>
                <w:rFonts w:ascii="Arial" w:hAnsi="Arial" w:cs="Arial"/>
                <w:spacing w:val="-1"/>
                <w:sz w:val="16"/>
                <w:szCs w:val="16"/>
              </w:rPr>
              <w:t xml:space="preserve"> </w:t>
            </w:r>
            <w:r w:rsidRPr="00E711EA">
              <w:rPr>
                <w:rFonts w:ascii="Arial" w:hAnsi="Arial" w:cs="Arial"/>
                <w:sz w:val="16"/>
                <w:szCs w:val="16"/>
              </w:rPr>
              <w:t>c</w:t>
            </w:r>
            <w:r w:rsidRPr="00E711EA">
              <w:rPr>
                <w:rFonts w:ascii="Arial" w:hAnsi="Arial" w:cs="Arial"/>
                <w:spacing w:val="-1"/>
                <w:sz w:val="16"/>
                <w:szCs w:val="16"/>
              </w:rPr>
              <w:t>ou</w:t>
            </w:r>
            <w:r w:rsidRPr="00E711EA">
              <w:rPr>
                <w:rFonts w:ascii="Arial" w:hAnsi="Arial" w:cs="Arial"/>
                <w:spacing w:val="-4"/>
                <w:sz w:val="16"/>
                <w:szCs w:val="16"/>
              </w:rPr>
              <w:t>r</w:t>
            </w:r>
            <w:r w:rsidRPr="00E711EA">
              <w:rPr>
                <w:rFonts w:ascii="Arial" w:hAnsi="Arial" w:cs="Arial"/>
                <w:sz w:val="16"/>
                <w:szCs w:val="16"/>
              </w:rPr>
              <w:t>s</w:t>
            </w:r>
            <w:r w:rsidRPr="00E711EA">
              <w:rPr>
                <w:rFonts w:ascii="Arial" w:hAnsi="Arial" w:cs="Arial"/>
                <w:spacing w:val="-4"/>
                <w:sz w:val="16"/>
                <w:szCs w:val="16"/>
              </w:rPr>
              <w:t>ew</w:t>
            </w:r>
            <w:r w:rsidRPr="00E711EA">
              <w:rPr>
                <w:rFonts w:ascii="Arial" w:hAnsi="Arial" w:cs="Arial"/>
                <w:spacing w:val="-1"/>
                <w:sz w:val="16"/>
                <w:szCs w:val="16"/>
              </w:rPr>
              <w:t>or</w:t>
            </w:r>
            <w:r w:rsidRPr="00E711EA">
              <w:rPr>
                <w:rFonts w:ascii="Arial" w:hAnsi="Arial" w:cs="Arial"/>
                <w:sz w:val="16"/>
                <w:szCs w:val="16"/>
              </w:rPr>
              <w:t>k</w:t>
            </w:r>
            <w:r w:rsidRPr="00E711EA">
              <w:rPr>
                <w:rFonts w:ascii="Arial" w:hAnsi="Arial" w:cs="Arial"/>
                <w:spacing w:val="2"/>
                <w:sz w:val="16"/>
                <w:szCs w:val="16"/>
              </w:rPr>
              <w:t xml:space="preserve"> m</w:t>
            </w:r>
            <w:r w:rsidRPr="00E711EA">
              <w:rPr>
                <w:rFonts w:ascii="Arial" w:hAnsi="Arial" w:cs="Arial"/>
                <w:spacing w:val="-1"/>
                <w:sz w:val="16"/>
                <w:szCs w:val="16"/>
              </w:rPr>
              <w:t>odu</w:t>
            </w:r>
            <w:r w:rsidRPr="00E711EA">
              <w:rPr>
                <w:rFonts w:ascii="Arial" w:hAnsi="Arial" w:cs="Arial"/>
                <w:sz w:val="16"/>
                <w:szCs w:val="16"/>
              </w:rPr>
              <w:t>le</w:t>
            </w:r>
            <w:r w:rsidRPr="00E711EA">
              <w:rPr>
                <w:rFonts w:ascii="Arial" w:hAnsi="Arial" w:cs="Arial"/>
                <w:spacing w:val="-2"/>
                <w:sz w:val="16"/>
                <w:szCs w:val="16"/>
              </w:rPr>
              <w:t xml:space="preserve"> </w:t>
            </w:r>
            <w:r w:rsidRPr="00E711EA">
              <w:rPr>
                <w:rFonts w:ascii="Arial" w:hAnsi="Arial" w:cs="Arial"/>
                <w:spacing w:val="-1"/>
                <w:sz w:val="16"/>
                <w:szCs w:val="16"/>
              </w:rPr>
              <w:t>a</w:t>
            </w:r>
            <w:r w:rsidRPr="00E711EA">
              <w:rPr>
                <w:rFonts w:ascii="Arial" w:hAnsi="Arial" w:cs="Arial"/>
                <w:sz w:val="16"/>
                <w:szCs w:val="16"/>
              </w:rPr>
              <w:t xml:space="preserve">s </w:t>
            </w:r>
            <w:r w:rsidRPr="00E711EA">
              <w:rPr>
                <w:rFonts w:ascii="Arial" w:hAnsi="Arial" w:cs="Arial"/>
                <w:spacing w:val="-1"/>
                <w:sz w:val="16"/>
                <w:szCs w:val="16"/>
              </w:rPr>
              <w:t>r</w:t>
            </w:r>
            <w:r w:rsidRPr="00E711EA">
              <w:rPr>
                <w:rFonts w:ascii="Arial" w:hAnsi="Arial" w:cs="Arial"/>
                <w:spacing w:val="-4"/>
                <w:sz w:val="16"/>
                <w:szCs w:val="16"/>
              </w:rPr>
              <w:t>e</w:t>
            </w:r>
            <w:r w:rsidRPr="00E711EA">
              <w:rPr>
                <w:rFonts w:ascii="Arial" w:hAnsi="Arial" w:cs="Arial"/>
                <w:sz w:val="16"/>
                <w:szCs w:val="16"/>
              </w:rPr>
              <w:t>c</w:t>
            </w:r>
            <w:r w:rsidRPr="00E711EA">
              <w:rPr>
                <w:rFonts w:ascii="Arial" w:hAnsi="Arial" w:cs="Arial"/>
                <w:spacing w:val="-4"/>
                <w:sz w:val="16"/>
                <w:szCs w:val="16"/>
              </w:rPr>
              <w:t>o</w:t>
            </w:r>
            <w:r w:rsidRPr="00E711EA">
              <w:rPr>
                <w:rFonts w:ascii="Arial" w:hAnsi="Arial" w:cs="Arial"/>
                <w:sz w:val="16"/>
                <w:szCs w:val="16"/>
              </w:rPr>
              <w:t>mm</w:t>
            </w:r>
            <w:r w:rsidRPr="00E711EA">
              <w:rPr>
                <w:rFonts w:ascii="Arial" w:hAnsi="Arial" w:cs="Arial"/>
                <w:spacing w:val="-1"/>
                <w:sz w:val="16"/>
                <w:szCs w:val="16"/>
              </w:rPr>
              <w:t>ende</w:t>
            </w:r>
            <w:r w:rsidRPr="00E711EA">
              <w:rPr>
                <w:rFonts w:ascii="Arial" w:hAnsi="Arial" w:cs="Arial"/>
                <w:sz w:val="16"/>
                <w:szCs w:val="16"/>
              </w:rPr>
              <w:t xml:space="preserve">d </w:t>
            </w:r>
            <w:r w:rsidRPr="00E711EA">
              <w:rPr>
                <w:rFonts w:ascii="Arial" w:hAnsi="Arial" w:cs="Arial"/>
                <w:spacing w:val="-1"/>
                <w:sz w:val="16"/>
                <w:szCs w:val="16"/>
              </w:rPr>
              <w:t>b</w:t>
            </w:r>
            <w:r w:rsidRPr="00E711EA">
              <w:rPr>
                <w:rFonts w:ascii="Arial" w:hAnsi="Arial" w:cs="Arial"/>
                <w:sz w:val="16"/>
                <w:szCs w:val="16"/>
              </w:rPr>
              <w:t>y</w:t>
            </w:r>
            <w:r w:rsidRPr="00E711EA">
              <w:rPr>
                <w:rFonts w:ascii="Arial" w:hAnsi="Arial" w:cs="Arial"/>
                <w:spacing w:val="-1"/>
                <w:sz w:val="16"/>
                <w:szCs w:val="16"/>
              </w:rPr>
              <w:t xml:space="preserve"> </w:t>
            </w:r>
            <w:r w:rsidRPr="00E711EA">
              <w:rPr>
                <w:rFonts w:ascii="Arial" w:hAnsi="Arial" w:cs="Arial"/>
                <w:sz w:val="16"/>
                <w:szCs w:val="16"/>
              </w:rPr>
              <w:t>t</w:t>
            </w:r>
            <w:r w:rsidRPr="00E711EA">
              <w:rPr>
                <w:rFonts w:ascii="Arial" w:hAnsi="Arial" w:cs="Arial"/>
                <w:spacing w:val="-1"/>
                <w:sz w:val="16"/>
                <w:szCs w:val="16"/>
              </w:rPr>
              <w:t>h</w:t>
            </w:r>
            <w:r w:rsidRPr="00E711EA">
              <w:rPr>
                <w:rFonts w:ascii="Arial" w:hAnsi="Arial" w:cs="Arial"/>
                <w:sz w:val="16"/>
                <w:szCs w:val="16"/>
              </w:rPr>
              <w:t>e</w:t>
            </w:r>
            <w:r w:rsidRPr="00E711EA">
              <w:rPr>
                <w:rFonts w:ascii="Arial" w:hAnsi="Arial" w:cs="Arial"/>
                <w:spacing w:val="-3"/>
                <w:sz w:val="16"/>
                <w:szCs w:val="16"/>
              </w:rPr>
              <w:t xml:space="preserve"> </w:t>
            </w:r>
            <w:r w:rsidRPr="00E711EA">
              <w:rPr>
                <w:rFonts w:ascii="Arial" w:hAnsi="Arial" w:cs="Arial"/>
                <w:spacing w:val="-1"/>
                <w:sz w:val="16"/>
                <w:szCs w:val="16"/>
              </w:rPr>
              <w:t>progra</w:t>
            </w:r>
            <w:r w:rsidRPr="00E711EA">
              <w:rPr>
                <w:rFonts w:ascii="Arial" w:hAnsi="Arial" w:cs="Arial"/>
                <w:sz w:val="16"/>
                <w:szCs w:val="16"/>
              </w:rPr>
              <w:t>m</w:t>
            </w:r>
            <w:r w:rsidRPr="00E711EA">
              <w:rPr>
                <w:rFonts w:ascii="Arial" w:hAnsi="Arial" w:cs="Arial"/>
                <w:spacing w:val="-2"/>
                <w:sz w:val="16"/>
                <w:szCs w:val="16"/>
              </w:rPr>
              <w:t>m</w:t>
            </w:r>
            <w:r w:rsidRPr="00E711EA">
              <w:rPr>
                <w:rFonts w:ascii="Arial" w:hAnsi="Arial" w:cs="Arial"/>
                <w:sz w:val="16"/>
                <w:szCs w:val="16"/>
              </w:rPr>
              <w:t>e c</w:t>
            </w:r>
            <w:r w:rsidRPr="00E711EA">
              <w:rPr>
                <w:rFonts w:ascii="Arial" w:hAnsi="Arial" w:cs="Arial"/>
                <w:spacing w:val="-1"/>
                <w:sz w:val="16"/>
                <w:szCs w:val="16"/>
              </w:rPr>
              <w:t>oord</w:t>
            </w:r>
            <w:r w:rsidRPr="00E711EA">
              <w:rPr>
                <w:rFonts w:ascii="Arial" w:hAnsi="Arial" w:cs="Arial"/>
                <w:sz w:val="16"/>
                <w:szCs w:val="16"/>
              </w:rPr>
              <w:t>in</w:t>
            </w:r>
            <w:r w:rsidRPr="00E711EA">
              <w:rPr>
                <w:rFonts w:ascii="Arial" w:hAnsi="Arial" w:cs="Arial"/>
                <w:spacing w:val="-1"/>
                <w:sz w:val="16"/>
                <w:szCs w:val="16"/>
              </w:rPr>
              <w:t>a</w:t>
            </w:r>
            <w:r w:rsidRPr="00E711EA">
              <w:rPr>
                <w:rFonts w:ascii="Arial" w:hAnsi="Arial" w:cs="Arial"/>
                <w:sz w:val="16"/>
                <w:szCs w:val="16"/>
              </w:rPr>
              <w:t>t</w:t>
            </w:r>
            <w:r w:rsidRPr="00E711EA">
              <w:rPr>
                <w:rFonts w:ascii="Arial" w:hAnsi="Arial" w:cs="Arial"/>
                <w:spacing w:val="-1"/>
                <w:sz w:val="16"/>
                <w:szCs w:val="16"/>
              </w:rPr>
              <w:t>o</w:t>
            </w:r>
            <w:r w:rsidRPr="00E711EA">
              <w:rPr>
                <w:rFonts w:ascii="Arial" w:hAnsi="Arial" w:cs="Arial"/>
                <w:sz w:val="16"/>
                <w:szCs w:val="16"/>
              </w:rPr>
              <w:t xml:space="preserve">r </w:t>
            </w:r>
            <w:r w:rsidRPr="00E711EA">
              <w:rPr>
                <w:rFonts w:ascii="Arial" w:hAnsi="Arial" w:cs="Arial"/>
                <w:spacing w:val="-1"/>
                <w:sz w:val="16"/>
                <w:szCs w:val="16"/>
              </w:rPr>
              <w:t>an</w:t>
            </w:r>
            <w:r w:rsidRPr="00E711EA">
              <w:rPr>
                <w:rFonts w:ascii="Arial" w:hAnsi="Arial" w:cs="Arial"/>
                <w:sz w:val="16"/>
                <w:szCs w:val="16"/>
              </w:rPr>
              <w:t>d</w:t>
            </w:r>
            <w:r w:rsidRPr="00E711EA">
              <w:rPr>
                <w:rFonts w:ascii="Arial" w:hAnsi="Arial" w:cs="Arial"/>
                <w:spacing w:val="-3"/>
                <w:sz w:val="16"/>
                <w:szCs w:val="16"/>
              </w:rPr>
              <w:t xml:space="preserve"> </w:t>
            </w:r>
            <w:r w:rsidRPr="00E711EA">
              <w:rPr>
                <w:rFonts w:ascii="Arial" w:hAnsi="Arial" w:cs="Arial"/>
                <w:spacing w:val="-1"/>
                <w:sz w:val="16"/>
                <w:szCs w:val="16"/>
              </w:rPr>
              <w:t>appro</w:t>
            </w:r>
            <w:r w:rsidRPr="00E711EA">
              <w:rPr>
                <w:rFonts w:ascii="Arial" w:hAnsi="Arial" w:cs="Arial"/>
                <w:spacing w:val="-2"/>
                <w:sz w:val="16"/>
                <w:szCs w:val="16"/>
              </w:rPr>
              <w:t>v</w:t>
            </w:r>
            <w:r w:rsidRPr="00E711EA">
              <w:rPr>
                <w:rFonts w:ascii="Arial" w:hAnsi="Arial" w:cs="Arial"/>
                <w:spacing w:val="-1"/>
                <w:sz w:val="16"/>
                <w:szCs w:val="16"/>
              </w:rPr>
              <w:t>e</w:t>
            </w:r>
            <w:r w:rsidRPr="00E711EA">
              <w:rPr>
                <w:rFonts w:ascii="Arial" w:hAnsi="Arial" w:cs="Arial"/>
                <w:sz w:val="16"/>
                <w:szCs w:val="16"/>
              </w:rPr>
              <w:t xml:space="preserve">d </w:t>
            </w:r>
            <w:r w:rsidRPr="00E711EA">
              <w:rPr>
                <w:rFonts w:ascii="Arial" w:hAnsi="Arial" w:cs="Arial"/>
                <w:spacing w:val="-1"/>
                <w:sz w:val="16"/>
                <w:szCs w:val="16"/>
              </w:rPr>
              <w:t>b</w:t>
            </w:r>
            <w:r w:rsidRPr="00E711EA">
              <w:rPr>
                <w:rFonts w:ascii="Arial" w:hAnsi="Arial" w:cs="Arial"/>
                <w:sz w:val="16"/>
                <w:szCs w:val="16"/>
              </w:rPr>
              <w:t>y</w:t>
            </w:r>
            <w:r w:rsidRPr="00E711EA">
              <w:rPr>
                <w:rFonts w:ascii="Arial" w:hAnsi="Arial" w:cs="Arial"/>
                <w:spacing w:val="-1"/>
                <w:sz w:val="16"/>
                <w:szCs w:val="16"/>
              </w:rPr>
              <w:t xml:space="preserve"> </w:t>
            </w:r>
            <w:r w:rsidRPr="00E711EA">
              <w:rPr>
                <w:rFonts w:ascii="Arial" w:hAnsi="Arial" w:cs="Arial"/>
                <w:sz w:val="16"/>
                <w:szCs w:val="16"/>
              </w:rPr>
              <w:t>t</w:t>
            </w:r>
            <w:r w:rsidRPr="00E711EA">
              <w:rPr>
                <w:rFonts w:ascii="Arial" w:hAnsi="Arial" w:cs="Arial"/>
                <w:spacing w:val="-1"/>
                <w:sz w:val="16"/>
                <w:szCs w:val="16"/>
              </w:rPr>
              <w:t>h</w:t>
            </w:r>
            <w:r w:rsidRPr="00E711EA">
              <w:rPr>
                <w:rFonts w:ascii="Arial" w:hAnsi="Arial" w:cs="Arial"/>
                <w:sz w:val="16"/>
                <w:szCs w:val="16"/>
              </w:rPr>
              <w:t xml:space="preserve">e </w:t>
            </w:r>
            <w:r w:rsidRPr="00E711EA">
              <w:rPr>
                <w:rFonts w:ascii="Arial" w:hAnsi="Arial" w:cs="Arial"/>
                <w:spacing w:val="-1"/>
                <w:sz w:val="16"/>
                <w:szCs w:val="16"/>
              </w:rPr>
              <w:t>hea</w:t>
            </w:r>
            <w:r w:rsidRPr="00E711EA">
              <w:rPr>
                <w:rFonts w:ascii="Arial" w:hAnsi="Arial" w:cs="Arial"/>
                <w:sz w:val="16"/>
                <w:szCs w:val="16"/>
              </w:rPr>
              <w:t xml:space="preserve">d </w:t>
            </w:r>
            <w:r w:rsidRPr="00E711EA">
              <w:rPr>
                <w:rFonts w:ascii="Arial" w:hAnsi="Arial" w:cs="Arial"/>
                <w:spacing w:val="-1"/>
                <w:sz w:val="16"/>
                <w:szCs w:val="16"/>
              </w:rPr>
              <w:t>o</w:t>
            </w:r>
            <w:r w:rsidRPr="00E711EA">
              <w:rPr>
                <w:rFonts w:ascii="Arial" w:hAnsi="Arial" w:cs="Arial"/>
                <w:sz w:val="16"/>
                <w:szCs w:val="16"/>
              </w:rPr>
              <w:t>f</w:t>
            </w:r>
            <w:r w:rsidRPr="00E711EA">
              <w:rPr>
                <w:rFonts w:ascii="Arial" w:hAnsi="Arial" w:cs="Arial"/>
                <w:spacing w:val="-1"/>
                <w:sz w:val="16"/>
                <w:szCs w:val="16"/>
              </w:rPr>
              <w:t xml:space="preserve"> depar</w:t>
            </w:r>
            <w:r w:rsidRPr="00E711EA">
              <w:rPr>
                <w:rFonts w:ascii="Arial" w:hAnsi="Arial" w:cs="Arial"/>
                <w:spacing w:val="5"/>
                <w:sz w:val="16"/>
                <w:szCs w:val="16"/>
              </w:rPr>
              <w:t>t</w:t>
            </w:r>
            <w:r w:rsidRPr="00E711EA">
              <w:rPr>
                <w:rFonts w:ascii="Arial" w:hAnsi="Arial" w:cs="Arial"/>
                <w:sz w:val="16"/>
                <w:szCs w:val="16"/>
              </w:rPr>
              <w:t>me</w:t>
            </w:r>
            <w:r w:rsidRPr="00E711EA">
              <w:rPr>
                <w:rFonts w:ascii="Arial" w:hAnsi="Arial" w:cs="Arial"/>
                <w:spacing w:val="-1"/>
                <w:sz w:val="16"/>
                <w:szCs w:val="16"/>
              </w:rPr>
              <w:t>n</w:t>
            </w:r>
            <w:r w:rsidRPr="00E711EA">
              <w:rPr>
                <w:rFonts w:ascii="Arial" w:hAnsi="Arial" w:cs="Arial"/>
                <w:spacing w:val="-2"/>
                <w:sz w:val="16"/>
                <w:szCs w:val="16"/>
              </w:rPr>
              <w:t>t</w:t>
            </w:r>
            <w:r w:rsidRPr="00E711EA">
              <w:rPr>
                <w:rFonts w:ascii="Arial" w:hAnsi="Arial" w:cs="Arial"/>
                <w:sz w:val="16"/>
                <w:szCs w:val="16"/>
              </w:rPr>
              <w:t>.</w:t>
            </w:r>
          </w:p>
        </w:tc>
      </w:tr>
    </w:tbl>
    <w:p w:rsidR="00D230C8" w:rsidRDefault="00D230C8" w:rsidP="00D230C8"/>
    <w:tbl>
      <w:tblPr>
        <w:tblW w:w="5083" w:type="pct"/>
        <w:tblLayout w:type="fixed"/>
        <w:tblCellMar>
          <w:left w:w="0" w:type="dxa"/>
          <w:right w:w="0" w:type="dxa"/>
        </w:tblCellMar>
        <w:tblLook w:val="0000" w:firstRow="0" w:lastRow="0" w:firstColumn="0" w:lastColumn="0" w:noHBand="0" w:noVBand="0"/>
      </w:tblPr>
      <w:tblGrid>
        <w:gridCol w:w="8174"/>
        <w:gridCol w:w="1164"/>
        <w:gridCol w:w="1171"/>
      </w:tblGrid>
      <w:tr w:rsidR="00D230C8" w:rsidRPr="00B951F0" w:rsidTr="00D230C8">
        <w:trPr>
          <w:trHeight w:hRule="exact" w:val="74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orpora</w:t>
            </w:r>
            <w:r w:rsidRPr="00B951F0">
              <w:rPr>
                <w:rFonts w:ascii="Arial" w:hAnsi="Arial" w:cs="Arial"/>
                <w:b/>
                <w:bCs/>
                <w:spacing w:val="-2"/>
                <w:sz w:val="16"/>
                <w:szCs w:val="16"/>
              </w:rPr>
              <w:t>t</w:t>
            </w:r>
            <w:r w:rsidRPr="00B951F0">
              <w:rPr>
                <w:rFonts w:ascii="Arial" w:hAnsi="Arial" w:cs="Arial"/>
                <w:b/>
                <w:bCs/>
                <w:sz w:val="16"/>
                <w:szCs w:val="16"/>
              </w:rPr>
              <w:t>e</w:t>
            </w:r>
            <w:r w:rsidRPr="00B951F0">
              <w:rPr>
                <w:rFonts w:ascii="Arial" w:hAnsi="Arial" w:cs="Arial"/>
                <w:b/>
                <w:bCs/>
                <w:spacing w:val="-2"/>
                <w:sz w:val="16"/>
                <w:szCs w:val="16"/>
              </w:rPr>
              <w:t xml:space="preserve"> </w:t>
            </w:r>
            <w:r>
              <w:rPr>
                <w:rFonts w:ascii="Arial" w:hAnsi="Arial" w:cs="Arial"/>
                <w:b/>
                <w:bCs/>
                <w:spacing w:val="-2"/>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w:t>
            </w:r>
            <w:r w:rsidRPr="00B951F0">
              <w:rPr>
                <w:rFonts w:ascii="Arial" w:hAnsi="Arial" w:cs="Arial"/>
                <w:b/>
                <w:bCs/>
                <w:sz w:val="16"/>
                <w:szCs w:val="16"/>
              </w:rPr>
              <w:t>4</w:t>
            </w:r>
            <w:r w:rsidRPr="00B951F0">
              <w:rPr>
                <w:rFonts w:ascii="Arial" w:hAnsi="Arial" w:cs="Arial"/>
                <w:b/>
                <w:bCs/>
                <w:spacing w:val="-1"/>
                <w:sz w:val="16"/>
                <w:szCs w:val="16"/>
              </w:rPr>
              <w:t>252012</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FB267D" w:rsidRDefault="00D230C8" w:rsidP="00D230C8">
            <w:pPr>
              <w:pStyle w:val="TableParagraph"/>
              <w:kinsoku w:val="0"/>
              <w:overflowPunct w:val="0"/>
              <w:spacing w:before="1"/>
              <w:ind w:left="102"/>
              <w:rPr>
                <w:rFonts w:ascii="Arial" w:hAnsi="Arial" w:cs="Arial"/>
                <w:color w:val="0000FF"/>
                <w:spacing w:val="-1"/>
                <w:sz w:val="16"/>
                <w:szCs w:val="16"/>
                <w:u w:val="single"/>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Prof Femida Cassim,</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4337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mail:</w:t>
            </w:r>
            <w:r w:rsidRPr="00B951F0">
              <w:rPr>
                <w:rFonts w:ascii="Arial" w:hAnsi="Arial" w:cs="Arial"/>
                <w:spacing w:val="3"/>
                <w:sz w:val="16"/>
                <w:szCs w:val="16"/>
              </w:rPr>
              <w:t xml:space="preserve"> </w:t>
            </w:r>
            <w:hyperlink r:id="rId42" w:history="1">
              <w:r w:rsidRPr="00B951F0">
                <w:rPr>
                  <w:rStyle w:val="Hyperlink"/>
                  <w:rFonts w:ascii="Arial" w:hAnsi="Arial" w:cs="Arial"/>
                  <w:spacing w:val="-1"/>
                  <w:sz w:val="16"/>
                  <w:szCs w:val="16"/>
                </w:rPr>
                <w:t>femida.cassim@up.ac.za</w:t>
              </w:r>
            </w:hyperlink>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AB152F">
        <w:trPr>
          <w:trHeight w:hRule="exact" w:val="194"/>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AB152F">
        <w:trPr>
          <w:trHeight w:hRule="exact" w:val="192"/>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426" w:right="425"/>
              <w:jc w:val="center"/>
            </w:pPr>
            <w:r w:rsidRPr="00B951F0">
              <w:rPr>
                <w:rFonts w:ascii="Arial" w:hAnsi="Arial" w:cs="Arial"/>
                <w:sz w:val="16"/>
                <w:szCs w:val="16"/>
              </w:rPr>
              <w:t>5</w:t>
            </w:r>
          </w:p>
        </w:tc>
      </w:tr>
      <w:tr w:rsidR="00D230C8" w:rsidRPr="00B951F0" w:rsidTr="00AB152F">
        <w:trPr>
          <w:trHeight w:hRule="exact" w:val="194"/>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pacing w:val="2"/>
                <w:sz w:val="16"/>
                <w:szCs w:val="16"/>
              </w:rPr>
              <w:t>c</w:t>
            </w:r>
            <w:r w:rsidRPr="00B951F0">
              <w:rPr>
                <w:rFonts w:ascii="Arial" w:hAnsi="Arial" w:cs="Arial"/>
                <w:sz w:val="16"/>
                <w:szCs w:val="16"/>
              </w:rPr>
              <w:t xml:space="preserve">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AB152F">
        <w:trPr>
          <w:trHeight w:hRule="exact" w:val="360"/>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40"/>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0"/>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 xml:space="preserve">s  </w:t>
            </w:r>
            <w:r w:rsidRPr="00B951F0">
              <w:rPr>
                <w:rFonts w:ascii="Arial" w:hAnsi="Arial" w:cs="Arial"/>
                <w:spacing w:val="44"/>
                <w:sz w:val="16"/>
                <w:szCs w:val="16"/>
              </w:rPr>
              <w:t xml:space="preserve"> </w:t>
            </w:r>
            <w:r w:rsidRPr="00B951F0">
              <w:rPr>
                <w:rFonts w:ascii="Arial" w:hAnsi="Arial" w:cs="Arial"/>
                <w:sz w:val="16"/>
                <w:szCs w:val="16"/>
              </w:rPr>
              <w:t xml:space="preserve">–  </w:t>
            </w:r>
            <w:r w:rsidRPr="00B951F0">
              <w:rPr>
                <w:rFonts w:ascii="Arial" w:hAnsi="Arial" w:cs="Arial"/>
                <w:spacing w:val="40"/>
                <w:sz w:val="16"/>
                <w:szCs w:val="16"/>
              </w:rPr>
              <w:t xml:space="preserve"> </w:t>
            </w:r>
            <w:r w:rsidRPr="00B951F0">
              <w:rPr>
                <w:rFonts w:ascii="Arial" w:hAnsi="Arial" w:cs="Arial"/>
                <w:sz w:val="16"/>
                <w:szCs w:val="16"/>
              </w:rPr>
              <w:t>inclu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 xml:space="preserve">s </w:t>
            </w:r>
            <w:r w:rsidRPr="00B951F0">
              <w:rPr>
                <w:rFonts w:ascii="Arial" w:hAnsi="Arial" w:cs="Arial"/>
                <w:spacing w:val="24"/>
                <w:sz w:val="16"/>
                <w:szCs w:val="16"/>
              </w:rPr>
              <w:t xml:space="preserve"> </w:t>
            </w:r>
            <w:r w:rsidRPr="00B951F0">
              <w:rPr>
                <w:rFonts w:ascii="Arial" w:hAnsi="Arial" w:cs="Arial"/>
                <w:spacing w:val="-1"/>
                <w:sz w:val="16"/>
                <w:szCs w:val="16"/>
              </w:rPr>
              <w:t>bu</w:t>
            </w:r>
            <w:r w:rsidRPr="00B951F0">
              <w:rPr>
                <w:rFonts w:ascii="Arial" w:hAnsi="Arial" w:cs="Arial"/>
                <w:sz w:val="16"/>
                <w:szCs w:val="16"/>
              </w:rPr>
              <w:t xml:space="preserve">t </w:t>
            </w:r>
            <w:r w:rsidRPr="00B951F0">
              <w:rPr>
                <w:rFonts w:ascii="Arial" w:hAnsi="Arial" w:cs="Arial"/>
                <w:spacing w:val="22"/>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 xml:space="preserve">ing </w:t>
            </w:r>
            <w:r w:rsidRPr="00B951F0">
              <w:rPr>
                <w:rFonts w:ascii="Arial" w:hAnsi="Arial" w:cs="Arial"/>
                <w:spacing w:val="2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3"/>
                <w:sz w:val="16"/>
                <w:szCs w:val="16"/>
              </w:rPr>
              <w:t xml:space="preserve"> </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 xml:space="preserve">t </w:t>
            </w:r>
            <w:r w:rsidRPr="00B951F0">
              <w:rPr>
                <w:rFonts w:ascii="Arial" w:hAnsi="Arial" w:cs="Arial"/>
                <w:spacing w:val="22"/>
                <w:sz w:val="16"/>
                <w:szCs w:val="16"/>
              </w:rPr>
              <w:t xml:space="preserve">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2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 xml:space="preserve">s </w:t>
            </w:r>
            <w:r w:rsidRPr="00B951F0">
              <w:rPr>
                <w:rFonts w:ascii="Arial" w:hAnsi="Arial" w:cs="Arial"/>
                <w:spacing w:val="22"/>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2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AB152F">
        <w:trPr>
          <w:trHeight w:hRule="exact" w:val="194"/>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ListParagraph"/>
              <w:tabs>
                <w:tab w:val="left" w:pos="320"/>
              </w:tabs>
              <w:kinsoku w:val="0"/>
              <w:overflowPunct w:val="0"/>
              <w:spacing w:line="179" w:lineRule="exact"/>
              <w:ind w:left="102"/>
            </w:pPr>
            <w:r w:rsidRPr="00B951F0">
              <w:rPr>
                <w:rFonts w:ascii="Arial" w:hAnsi="Arial" w:cs="Arial"/>
                <w:spacing w:val="-1"/>
                <w:sz w:val="16"/>
                <w:szCs w:val="16"/>
              </w:rPr>
              <w:t>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st</w:t>
            </w:r>
            <w:r w:rsidRPr="00B951F0">
              <w:rPr>
                <w:rFonts w:ascii="Arial" w:hAnsi="Arial" w:cs="Arial"/>
                <w:spacing w:val="-1"/>
                <w:sz w:val="16"/>
                <w:szCs w:val="16"/>
              </w:rPr>
              <w:t xml:space="preserve"> pa</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ce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9"/>
            </w:pPr>
            <w:r w:rsidRPr="00B951F0">
              <w:rPr>
                <w:rFonts w:ascii="Arial" w:hAnsi="Arial" w:cs="Arial"/>
                <w:spacing w:val="-2"/>
                <w:sz w:val="16"/>
                <w:szCs w:val="16"/>
              </w:rPr>
              <w:t>M</w:t>
            </w:r>
            <w:r w:rsidRPr="00B951F0">
              <w:rPr>
                <w:rFonts w:ascii="Arial" w:hAnsi="Arial" w:cs="Arial"/>
                <w:sz w:val="16"/>
                <w:szCs w:val="16"/>
              </w:rPr>
              <w:t xml:space="preserve">KR </w:t>
            </w:r>
            <w:r w:rsidRPr="00B951F0">
              <w:rPr>
                <w:rFonts w:ascii="Arial" w:hAnsi="Arial" w:cs="Arial"/>
                <w:spacing w:val="-1"/>
                <w:sz w:val="16"/>
                <w:szCs w:val="16"/>
              </w:rPr>
              <w:t>80</w:t>
            </w:r>
            <w:r w:rsidRPr="00B951F0">
              <w:rPr>
                <w:rFonts w:ascii="Arial" w:hAnsi="Arial" w:cs="Arial"/>
                <w:sz w:val="16"/>
                <w:szCs w:val="16"/>
              </w:rPr>
              <w:t>1</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379"/>
        </w:trPr>
        <w:tc>
          <w:tcPr>
            <w:tcW w:w="3889" w:type="pct"/>
            <w:tcBorders>
              <w:top w:val="single" w:sz="4" w:space="0" w:color="000000"/>
              <w:left w:val="single" w:sz="4" w:space="0" w:color="000000"/>
              <w:bottom w:val="single" w:sz="4" w:space="0" w:color="000000"/>
              <w:right w:val="single" w:sz="4" w:space="0" w:color="000000"/>
            </w:tcBorders>
          </w:tcPr>
          <w:p w:rsidR="00D230C8" w:rsidRDefault="00D230C8" w:rsidP="00D230C8">
            <w:pPr>
              <w:pStyle w:val="TableParagraph"/>
              <w:tabs>
                <w:tab w:val="left" w:pos="6328"/>
              </w:tabs>
              <w:kinsoku w:val="0"/>
              <w:overflowPunct w:val="0"/>
              <w:spacing w:line="179" w:lineRule="exact"/>
              <w:ind w:left="102" w:right="665"/>
              <w:rPr>
                <w:rFonts w:ascii="Arial" w:hAnsi="Arial" w:cs="Arial"/>
                <w:sz w:val="16"/>
                <w:szCs w:val="16"/>
              </w:rPr>
            </w:pPr>
            <w:r w:rsidRPr="00E711EA">
              <w:rPr>
                <w:rFonts w:ascii="Arial" w:hAnsi="Arial" w:cs="Arial"/>
                <w:spacing w:val="-1"/>
                <w:sz w:val="20"/>
                <w:szCs w:val="16"/>
              </w:rPr>
              <w:t>#</w:t>
            </w:r>
            <w:r w:rsidRPr="00E711EA">
              <w:rPr>
                <w:rFonts w:ascii="Arial" w:hAnsi="Arial" w:cs="Arial"/>
                <w:sz w:val="28"/>
                <w:szCs w:val="16"/>
              </w:rPr>
              <w:t>♦</w:t>
            </w:r>
            <w:r w:rsidRPr="00B951F0">
              <w:rPr>
                <w:rFonts w:ascii="Arial" w:hAnsi="Arial" w:cs="Arial"/>
                <w:sz w:val="16"/>
                <w:szCs w:val="16"/>
              </w:rPr>
              <w:t xml:space="preserve"> 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pacing w:val="-1"/>
                <w:sz w:val="16"/>
                <w:szCs w:val="16"/>
              </w:rPr>
              <w:t>-o</w:t>
            </w:r>
            <w:r w:rsidRPr="00B951F0">
              <w:rPr>
                <w:rFonts w:ascii="Arial" w:hAnsi="Arial" w:cs="Arial"/>
                <w:spacing w:val="-2"/>
                <w:sz w:val="16"/>
                <w:szCs w:val="16"/>
              </w:rPr>
              <w:t>v</w:t>
            </w:r>
            <w:r w:rsidRPr="00B951F0">
              <w:rPr>
                <w:rFonts w:ascii="Arial" w:hAnsi="Arial" w:cs="Arial"/>
                <w:spacing w:val="-1"/>
                <w:sz w:val="16"/>
                <w:szCs w:val="16"/>
              </w:rPr>
              <w:t>er</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w:t>
            </w:r>
            <w:r w:rsidRPr="00B951F0">
              <w:rPr>
                <w:rFonts w:ascii="Arial" w:hAnsi="Arial" w:cs="Arial"/>
                <w:spacing w:val="-4"/>
                <w:sz w:val="16"/>
                <w:szCs w:val="16"/>
              </w:rPr>
              <w:t>e</w:t>
            </w:r>
            <w:r w:rsidRPr="00B951F0">
              <w:rPr>
                <w:rFonts w:ascii="Arial" w:hAnsi="Arial" w:cs="Arial"/>
                <w:spacing w:val="-1"/>
                <w:sz w:val="16"/>
                <w:szCs w:val="16"/>
              </w:rPr>
              <w:t>organ</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pacing w:val="-1"/>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s</w:t>
            </w:r>
            <w:r>
              <w:rPr>
                <w:rFonts w:ascii="Arial" w:hAnsi="Arial" w:cs="Arial"/>
                <w:sz w:val="16"/>
                <w:szCs w:val="16"/>
              </w:rPr>
              <w:t xml:space="preserve"> </w:t>
            </w:r>
          </w:p>
          <w:p w:rsidR="00D230C8" w:rsidRPr="00B951F0" w:rsidRDefault="00D230C8" w:rsidP="00D230C8">
            <w:pPr>
              <w:pStyle w:val="TableParagraph"/>
              <w:tabs>
                <w:tab w:val="left" w:pos="6328"/>
              </w:tabs>
              <w:kinsoku w:val="0"/>
              <w:overflowPunct w:val="0"/>
              <w:spacing w:line="179" w:lineRule="exact"/>
              <w:ind w:left="102" w:right="665"/>
            </w:pPr>
            <w:r>
              <w:rPr>
                <w:rFonts w:ascii="Arial" w:hAnsi="Arial" w:cs="Arial"/>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p</w:t>
            </w:r>
            <w:r w:rsidRPr="00B951F0">
              <w:rPr>
                <w:rFonts w:ascii="Arial" w:hAnsi="Arial" w:cs="Arial"/>
                <w:spacing w:val="-4"/>
                <w:sz w:val="16"/>
                <w:szCs w:val="16"/>
              </w:rPr>
              <w:t>a</w:t>
            </w:r>
            <w:r w:rsidRPr="00B951F0">
              <w:rPr>
                <w:rFonts w:ascii="Arial" w:hAnsi="Arial" w:cs="Arial"/>
                <w:sz w:val="16"/>
                <w:szCs w:val="16"/>
              </w:rPr>
              <w:t>ss</w:t>
            </w:r>
            <w:r w:rsidRPr="00B951F0">
              <w:rPr>
                <w:rFonts w:ascii="Arial" w:hAnsi="Arial" w:cs="Arial"/>
                <w:spacing w:val="-1"/>
                <w:sz w:val="16"/>
                <w:szCs w:val="16"/>
              </w:rPr>
              <w:t xml:space="preserve"> en</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ce</w:t>
            </w:r>
            <w:r w:rsidRPr="00B951F0">
              <w:rPr>
                <w:rFonts w:ascii="Arial" w:hAnsi="Arial" w:cs="Arial"/>
                <w:spacing w:val="-3"/>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z w:val="16"/>
                <w:szCs w:val="16"/>
              </w:rPr>
              <w: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TOR</w:t>
            </w:r>
            <w:r w:rsidRPr="00B951F0">
              <w:rPr>
                <w:rFonts w:ascii="Arial" w:hAnsi="Arial" w:cs="Arial"/>
                <w:spacing w:val="-1"/>
                <w:sz w:val="16"/>
                <w:szCs w:val="16"/>
              </w:rPr>
              <w:t xml:space="preserve"> 80</w:t>
            </w:r>
            <w:r w:rsidRPr="00B951F0">
              <w:rPr>
                <w:rFonts w:ascii="Arial" w:hAnsi="Arial" w:cs="Arial"/>
                <w:sz w:val="16"/>
                <w:szCs w:val="16"/>
              </w:rPr>
              <w:t>2</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242"/>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B87DC1">
            <w:pPr>
              <w:pStyle w:val="ListParagraph"/>
              <w:numPr>
                <w:ilvl w:val="0"/>
                <w:numId w:val="24"/>
              </w:numPr>
              <w:tabs>
                <w:tab w:val="left" w:pos="320"/>
              </w:tabs>
              <w:kinsoku w:val="0"/>
              <w:overflowPunct w:val="0"/>
              <w:autoSpaceDE w:val="0"/>
              <w:autoSpaceDN w:val="0"/>
              <w:adjustRightInd w:val="0"/>
              <w:spacing w:line="179" w:lineRule="exact"/>
              <w:ind w:left="102" w:firstLine="0"/>
            </w:pP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ur</w:t>
            </w:r>
            <w:r w:rsidRPr="00B951F0">
              <w:rPr>
                <w:rFonts w:ascii="Arial" w:hAnsi="Arial" w:cs="Arial"/>
                <w:sz w:val="16"/>
                <w:szCs w:val="16"/>
              </w:rPr>
              <w:t>iti</w:t>
            </w:r>
            <w:r w:rsidRPr="00B951F0">
              <w:rPr>
                <w:rFonts w:ascii="Arial" w:hAnsi="Arial" w:cs="Arial"/>
                <w:spacing w:val="-3"/>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p</w:t>
            </w:r>
            <w:r w:rsidRPr="00B951F0">
              <w:rPr>
                <w:rFonts w:ascii="Arial" w:hAnsi="Arial" w:cs="Arial"/>
                <w:spacing w:val="-4"/>
                <w:sz w:val="16"/>
                <w:szCs w:val="16"/>
              </w:rPr>
              <w:t>a</w:t>
            </w:r>
            <w:r w:rsidRPr="00B951F0">
              <w:rPr>
                <w:rFonts w:ascii="Arial" w:hAnsi="Arial" w:cs="Arial"/>
                <w:sz w:val="16"/>
                <w:szCs w:val="16"/>
              </w:rPr>
              <w:t>ss</w:t>
            </w:r>
            <w:r w:rsidRPr="00B951F0">
              <w:rPr>
                <w:rFonts w:ascii="Arial" w:hAnsi="Arial" w:cs="Arial"/>
                <w:spacing w:val="-1"/>
                <w:sz w:val="16"/>
                <w:szCs w:val="16"/>
              </w:rPr>
              <w:t xml:space="preserve"> en</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ce</w:t>
            </w:r>
            <w:r w:rsidRPr="00B951F0">
              <w:rPr>
                <w:rFonts w:ascii="Arial" w:hAnsi="Arial" w:cs="Arial"/>
                <w:spacing w:val="-3"/>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z w:val="16"/>
                <w:szCs w:val="16"/>
              </w:rPr>
              <w: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843"/>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This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ub</w:t>
            </w:r>
            <w:r w:rsidRPr="00B951F0">
              <w:rPr>
                <w:rFonts w:ascii="Arial" w:hAnsi="Arial" w:cs="Arial"/>
                <w:spacing w:val="-2"/>
                <w:sz w:val="16"/>
                <w:szCs w:val="16"/>
              </w:rPr>
              <w:t>s</w:t>
            </w:r>
            <w:r w:rsidRPr="00B951F0">
              <w:rPr>
                <w:rFonts w:ascii="Arial" w:hAnsi="Arial" w:cs="Arial"/>
                <w:sz w:val="16"/>
                <w:szCs w:val="16"/>
              </w:rPr>
              <w:t>tit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 xml:space="preserve">le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mme 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23"/>
              </w:numPr>
              <w:tabs>
                <w:tab w:val="left" w:pos="243"/>
              </w:tabs>
              <w:kinsoku w:val="0"/>
              <w:overflowPunct w:val="0"/>
              <w:autoSpaceDE w:val="0"/>
              <w:autoSpaceDN w:val="0"/>
              <w:adjustRightInd w:val="0"/>
              <w:spacing w:line="182" w:lineRule="exact"/>
              <w:ind w:left="102" w:firstLine="0"/>
              <w:rPr>
                <w:rFonts w:ascii="Arial" w:hAnsi="Arial" w:cs="Arial"/>
                <w:sz w:val="16"/>
                <w:szCs w:val="16"/>
              </w:rPr>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p w:rsidR="00D230C8" w:rsidRPr="00B951F0" w:rsidRDefault="00D230C8" w:rsidP="00D230C8">
            <w:pPr>
              <w:pStyle w:val="TableParagraph"/>
              <w:kinsoku w:val="0"/>
              <w:overflowPunct w:val="0"/>
              <w:spacing w:before="1"/>
              <w:ind w:left="102" w:right="461"/>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c</w:t>
            </w:r>
            <w:r w:rsidRPr="00B951F0">
              <w:rPr>
                <w:rFonts w:ascii="Arial" w:hAnsi="Arial" w:cs="Arial"/>
                <w:sz w:val="16"/>
                <w:szCs w:val="16"/>
              </w:rPr>
              <w:t xml:space="preserve">tion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1"/>
                <w:sz w:val="16"/>
                <w:szCs w:val="16"/>
              </w:rPr>
              <w:t>a</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ad</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mm</w:t>
            </w:r>
            <w:r w:rsidRPr="00B951F0">
              <w:rPr>
                <w:rFonts w:ascii="Arial" w:hAnsi="Arial" w:cs="Arial"/>
                <w:spacing w:val="-1"/>
                <w:sz w:val="16"/>
                <w:szCs w:val="16"/>
              </w:rPr>
              <w:t>e</w:t>
            </w:r>
            <w:r w:rsidRPr="00B951F0">
              <w:rPr>
                <w:rFonts w:ascii="Arial" w:hAnsi="Arial" w:cs="Arial"/>
                <w:sz w:val="16"/>
                <w:szCs w:val="16"/>
              </w:rPr>
              <w:t>.</w:t>
            </w:r>
          </w:p>
        </w:tc>
      </w:tr>
    </w:tbl>
    <w:p w:rsidR="00D230C8" w:rsidRDefault="00D230C8" w:rsidP="00D230C8">
      <w:pPr>
        <w:kinsoku w:val="0"/>
        <w:overflowPunct w:val="0"/>
        <w:spacing w:before="1" w:line="150" w:lineRule="exact"/>
        <w:rPr>
          <w:sz w:val="15"/>
          <w:szCs w:val="15"/>
        </w:rPr>
      </w:pPr>
    </w:p>
    <w:p w:rsidR="00D230C8" w:rsidRDefault="00D230C8" w:rsidP="00D230C8">
      <w:pPr>
        <w:kinsoku w:val="0"/>
        <w:overflowPunct w:val="0"/>
        <w:spacing w:line="200" w:lineRule="exact"/>
        <w:rPr>
          <w:sz w:val="20"/>
          <w:szCs w:val="20"/>
        </w:rPr>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Ins</w:t>
            </w:r>
            <w:r w:rsidRPr="00B951F0">
              <w:rPr>
                <w:rFonts w:ascii="Arial" w:hAnsi="Arial" w:cs="Arial"/>
                <w:b/>
                <w:bCs/>
                <w:spacing w:val="-3"/>
                <w:sz w:val="16"/>
                <w:szCs w:val="16"/>
              </w:rPr>
              <w:t>o</w:t>
            </w:r>
            <w:r w:rsidRPr="00B951F0">
              <w:rPr>
                <w:rFonts w:ascii="Arial" w:hAnsi="Arial" w:cs="Arial"/>
                <w:b/>
                <w:bCs/>
                <w:sz w:val="16"/>
                <w:szCs w:val="16"/>
              </w:rPr>
              <w:t>l</w:t>
            </w:r>
            <w:r w:rsidRPr="00B951F0">
              <w:rPr>
                <w:rFonts w:ascii="Arial" w:hAnsi="Arial" w:cs="Arial"/>
                <w:b/>
                <w:bCs/>
                <w:spacing w:val="-1"/>
                <w:sz w:val="16"/>
                <w:szCs w:val="16"/>
              </w:rPr>
              <w:t>ve</w:t>
            </w:r>
            <w:r w:rsidRPr="00B951F0">
              <w:rPr>
                <w:rFonts w:ascii="Arial" w:hAnsi="Arial" w:cs="Arial"/>
                <w:b/>
                <w:bCs/>
                <w:sz w:val="16"/>
                <w:szCs w:val="16"/>
              </w:rPr>
              <w:t>n</w:t>
            </w:r>
            <w:r w:rsidRPr="00B951F0">
              <w:rPr>
                <w:rFonts w:ascii="Arial" w:hAnsi="Arial" w:cs="Arial"/>
                <w:b/>
                <w:bCs/>
                <w:spacing w:val="1"/>
                <w:sz w:val="16"/>
                <w:szCs w:val="16"/>
              </w:rPr>
              <w:t>c</w:t>
            </w:r>
            <w:r w:rsidRPr="00B951F0">
              <w:rPr>
                <w:rFonts w:ascii="Arial" w:hAnsi="Arial" w:cs="Arial"/>
                <w:b/>
                <w:bCs/>
                <w:sz w:val="16"/>
                <w:szCs w:val="16"/>
              </w:rPr>
              <w:t>y</w:t>
            </w:r>
            <w:r w:rsidRPr="00B951F0">
              <w:rPr>
                <w:rFonts w:ascii="Arial" w:hAnsi="Arial" w:cs="Arial"/>
                <w:b/>
                <w:bCs/>
                <w:spacing w:val="-7"/>
                <w:sz w:val="16"/>
                <w:szCs w:val="16"/>
              </w:rPr>
              <w:t xml:space="preserve"> </w:t>
            </w:r>
            <w:r w:rsidRPr="00B951F0">
              <w:rPr>
                <w:rFonts w:ascii="Arial" w:hAnsi="Arial" w:cs="Arial"/>
                <w:b/>
                <w:bCs/>
                <w:sz w:val="16"/>
                <w:szCs w:val="16"/>
              </w:rPr>
              <w:t>Law</w:t>
            </w:r>
            <w:r w:rsidRPr="00B951F0">
              <w:rPr>
                <w:rFonts w:ascii="Arial" w:hAnsi="Arial" w:cs="Arial"/>
                <w:b/>
                <w:bCs/>
                <w:spacing w:val="2"/>
                <w:sz w:val="16"/>
                <w:szCs w:val="16"/>
              </w:rPr>
              <w:t xml:space="preserve"> </w:t>
            </w:r>
            <w:r w:rsidRPr="00B951F0">
              <w:rPr>
                <w:rFonts w:ascii="Arial" w:hAnsi="Arial" w:cs="Arial"/>
                <w:b/>
                <w:bCs/>
                <w:spacing w:val="-1"/>
                <w:sz w:val="16"/>
                <w:szCs w:val="16"/>
              </w:rPr>
              <w:t>(042</w:t>
            </w:r>
            <w:r w:rsidRPr="00B951F0">
              <w:rPr>
                <w:rFonts w:ascii="Arial" w:hAnsi="Arial" w:cs="Arial"/>
                <w:b/>
                <w:bCs/>
                <w:spacing w:val="1"/>
                <w:sz w:val="16"/>
                <w:szCs w:val="16"/>
              </w:rPr>
              <w:t>5</w:t>
            </w:r>
            <w:r w:rsidRPr="00B951F0">
              <w:rPr>
                <w:rFonts w:ascii="Arial" w:hAnsi="Arial" w:cs="Arial"/>
                <w:b/>
                <w:bCs/>
                <w:spacing w:val="-1"/>
                <w:sz w:val="16"/>
                <w:szCs w:val="16"/>
              </w:rPr>
              <w:t>2007</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1"/>
              <w:ind w:left="102" w:right="280"/>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pacing w:val="1"/>
                <w:sz w:val="16"/>
                <w:szCs w:val="16"/>
              </w:rPr>
              <w:t xml:space="preserve">Prof </w:t>
            </w:r>
            <w:r w:rsidRPr="00B951F0">
              <w:rPr>
                <w:rFonts w:ascii="Arial" w:hAnsi="Arial" w:cs="Arial"/>
                <w:spacing w:val="-1"/>
                <w:sz w:val="16"/>
                <w:szCs w:val="16"/>
              </w:rPr>
              <w:t>He</w:t>
            </w:r>
            <w:r w:rsidRPr="00B951F0">
              <w:rPr>
                <w:rFonts w:ascii="Arial" w:hAnsi="Arial" w:cs="Arial"/>
                <w:spacing w:val="-4"/>
                <w:sz w:val="16"/>
                <w:szCs w:val="16"/>
              </w:rPr>
              <w:t>r</w:t>
            </w:r>
            <w:r w:rsidRPr="00B951F0">
              <w:rPr>
                <w:rFonts w:ascii="Arial" w:hAnsi="Arial" w:cs="Arial"/>
                <w:spacing w:val="2"/>
                <w:sz w:val="16"/>
                <w:szCs w:val="16"/>
              </w:rPr>
              <w:t>m</w:t>
            </w:r>
            <w:r w:rsidRPr="00B951F0">
              <w:rPr>
                <w:rFonts w:ascii="Arial" w:hAnsi="Arial" w:cs="Arial"/>
                <w:sz w:val="16"/>
                <w:szCs w:val="16"/>
              </w:rPr>
              <w:t>ie</w:t>
            </w:r>
            <w:r w:rsidRPr="00B951F0">
              <w:rPr>
                <w:rFonts w:ascii="Arial" w:hAnsi="Arial" w:cs="Arial"/>
                <w:spacing w:val="-2"/>
                <w:sz w:val="16"/>
                <w:szCs w:val="16"/>
              </w:rPr>
              <w:t xml:space="preserve"> </w:t>
            </w:r>
            <w:r w:rsidRPr="00B951F0">
              <w:rPr>
                <w:rFonts w:ascii="Arial" w:hAnsi="Arial" w:cs="Arial"/>
                <w:spacing w:val="-1"/>
                <w:sz w:val="16"/>
                <w:szCs w:val="16"/>
              </w:rPr>
              <w:t>Coe</w:t>
            </w:r>
            <w:r w:rsidRPr="00B951F0">
              <w:rPr>
                <w:rFonts w:ascii="Arial" w:hAnsi="Arial" w:cs="Arial"/>
                <w:sz w:val="16"/>
                <w:szCs w:val="16"/>
              </w:rPr>
              <w:t>t</w:t>
            </w:r>
            <w:r w:rsidRPr="00B951F0">
              <w:rPr>
                <w:rFonts w:ascii="Arial" w:hAnsi="Arial" w:cs="Arial"/>
                <w:spacing w:val="-2"/>
                <w:sz w:val="16"/>
                <w:szCs w:val="16"/>
              </w:rPr>
              <w:t>z</w:t>
            </w:r>
            <w:r w:rsidRPr="00B951F0">
              <w:rPr>
                <w:rFonts w:ascii="Arial" w:hAnsi="Arial" w:cs="Arial"/>
                <w:spacing w:val="-1"/>
                <w:sz w:val="16"/>
                <w:szCs w:val="16"/>
              </w:rPr>
              <w:t>ee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4375</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5"/>
                <w:sz w:val="16"/>
                <w:szCs w:val="16"/>
              </w:rPr>
              <w:t xml:space="preserve"> </w:t>
            </w:r>
            <w:hyperlink r:id="rId43" w:history="1">
              <w:r w:rsidRPr="00B951F0">
                <w:rPr>
                  <w:rFonts w:ascii="Arial" w:hAnsi="Arial" w:cs="Arial"/>
                  <w:color w:val="0000FF"/>
                  <w:spacing w:val="-1"/>
                  <w:sz w:val="16"/>
                  <w:szCs w:val="16"/>
                  <w:u w:val="single"/>
                </w:rPr>
                <w:t>he</w:t>
              </w:r>
              <w:r w:rsidRPr="00B951F0">
                <w:rPr>
                  <w:rFonts w:ascii="Arial" w:hAnsi="Arial" w:cs="Arial"/>
                  <w:color w:val="0000FF"/>
                  <w:spacing w:val="-4"/>
                  <w:sz w:val="16"/>
                  <w:szCs w:val="16"/>
                  <w:u w:val="single"/>
                </w:rPr>
                <w:t>r</w:t>
              </w:r>
              <w:r w:rsidRPr="00B951F0">
                <w:rPr>
                  <w:rFonts w:ascii="Arial" w:hAnsi="Arial" w:cs="Arial"/>
                  <w:color w:val="0000FF"/>
                  <w:sz w:val="16"/>
                  <w:szCs w:val="16"/>
                  <w:u w:val="single"/>
                </w:rPr>
                <w:t>mi</w:t>
              </w:r>
              <w:r w:rsidRPr="00B951F0">
                <w:rPr>
                  <w:rFonts w:ascii="Arial" w:hAnsi="Arial" w:cs="Arial"/>
                  <w:color w:val="0000FF"/>
                  <w:spacing w:val="-1"/>
                  <w:sz w:val="16"/>
                  <w:szCs w:val="16"/>
                  <w:u w:val="single"/>
                </w:rPr>
                <w:t>e</w:t>
              </w:r>
              <w:r w:rsidRPr="00B951F0">
                <w:rPr>
                  <w:rFonts w:ascii="Arial" w:hAnsi="Arial" w:cs="Arial"/>
                  <w:color w:val="0000FF"/>
                  <w:spacing w:val="-2"/>
                  <w:sz w:val="16"/>
                  <w:szCs w:val="16"/>
                  <w:u w:val="single"/>
                </w:rPr>
                <w:t>.c</w:t>
              </w:r>
              <w:r w:rsidRPr="00B951F0">
                <w:rPr>
                  <w:rFonts w:ascii="Arial" w:hAnsi="Arial" w:cs="Arial"/>
                  <w:color w:val="0000FF"/>
                  <w:spacing w:val="-1"/>
                  <w:sz w:val="16"/>
                  <w:szCs w:val="16"/>
                  <w:u w:val="single"/>
                </w:rPr>
                <w:t>oe</w:t>
              </w:r>
              <w:r w:rsidRPr="00B951F0">
                <w:rPr>
                  <w:rFonts w:ascii="Arial" w:hAnsi="Arial" w:cs="Arial"/>
                  <w:color w:val="0000FF"/>
                  <w:sz w:val="16"/>
                  <w:szCs w:val="16"/>
                  <w:u w:val="single"/>
                </w:rPr>
                <w:t>t</w:t>
              </w:r>
              <w:r w:rsidRPr="00B951F0">
                <w:rPr>
                  <w:rFonts w:ascii="Arial" w:hAnsi="Arial" w:cs="Arial"/>
                  <w:color w:val="0000FF"/>
                  <w:spacing w:val="-2"/>
                  <w:sz w:val="16"/>
                  <w:szCs w:val="16"/>
                  <w:u w:val="single"/>
                </w:rPr>
                <w:t>z</w:t>
              </w:r>
              <w:r w:rsidRPr="00B951F0">
                <w:rPr>
                  <w:rFonts w:ascii="Arial" w:hAnsi="Arial" w:cs="Arial"/>
                  <w:color w:val="0000FF"/>
                  <w:spacing w:val="-1"/>
                  <w:sz w:val="16"/>
                  <w:szCs w:val="16"/>
                  <w:u w:val="single"/>
                </w:rPr>
                <w:t>ee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1"/>
              <w:ind w:left="102" w:right="280"/>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4"/>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1"/>
              <w:ind w:left="102" w:right="280"/>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398"/>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ISR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7"/>
            </w:pPr>
            <w:r w:rsidRPr="00B951F0">
              <w:rPr>
                <w:rFonts w:ascii="Arial" w:hAnsi="Arial" w:cs="Arial"/>
                <w:sz w:val="16"/>
                <w:szCs w:val="16"/>
              </w:rPr>
              <w:t xml:space="preserve">IIL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93"/>
            </w:pPr>
            <w:r w:rsidRPr="00B951F0">
              <w:rPr>
                <w:rFonts w:ascii="Arial" w:hAnsi="Arial" w:cs="Arial"/>
                <w:spacing w:val="-1"/>
                <w:sz w:val="16"/>
                <w:szCs w:val="16"/>
              </w:rPr>
              <w:t>L</w:t>
            </w:r>
            <w:r w:rsidRPr="00B951F0">
              <w:rPr>
                <w:rFonts w:ascii="Arial" w:hAnsi="Arial" w:cs="Arial"/>
                <w:sz w:val="16"/>
                <w:szCs w:val="16"/>
              </w:rPr>
              <w:t>iq</w:t>
            </w:r>
            <w:r w:rsidRPr="00B951F0">
              <w:rPr>
                <w:rFonts w:ascii="Arial" w:hAnsi="Arial" w:cs="Arial"/>
                <w:spacing w:val="-1"/>
                <w:sz w:val="16"/>
                <w:szCs w:val="16"/>
              </w:rPr>
              <w:t>u</w:t>
            </w:r>
            <w:r w:rsidRPr="00B951F0">
              <w:rPr>
                <w:rFonts w:ascii="Arial" w:hAnsi="Arial" w:cs="Arial"/>
                <w:sz w:val="16"/>
                <w:szCs w:val="16"/>
              </w:rPr>
              <w:t>id</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 xml:space="preserve">ion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pacing w:val="-4"/>
                <w:sz w:val="16"/>
                <w:szCs w:val="16"/>
              </w:rPr>
              <w:t>u</w:t>
            </w:r>
            <w:r w:rsidRPr="00B951F0">
              <w:rPr>
                <w:rFonts w:ascii="Arial" w:hAnsi="Arial" w:cs="Arial"/>
                <w:sz w:val="16"/>
                <w:szCs w:val="16"/>
              </w:rPr>
              <w:t>sin</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e</w:t>
            </w:r>
            <w:r w:rsidRPr="00B951F0">
              <w:rPr>
                <w:rFonts w:ascii="Arial" w:hAnsi="Arial" w:cs="Arial"/>
                <w:spacing w:val="-2"/>
                <w:sz w:val="16"/>
                <w:szCs w:val="16"/>
              </w:rPr>
              <w:t>s</w:t>
            </w:r>
            <w:r w:rsidRPr="00B951F0">
              <w:rPr>
                <w:rFonts w:ascii="Arial" w:hAnsi="Arial" w:cs="Arial"/>
                <w:sz w:val="16"/>
                <w:szCs w:val="16"/>
              </w:rPr>
              <w:t>c</w:t>
            </w:r>
            <w:r w:rsidRPr="00B951F0">
              <w:rPr>
                <w:rFonts w:ascii="Arial" w:hAnsi="Arial" w:cs="Arial"/>
                <w:spacing w:val="-1"/>
                <w:sz w:val="16"/>
                <w:szCs w:val="16"/>
              </w:rPr>
              <w:t>u</w:t>
            </w:r>
            <w:r w:rsidRPr="00B951F0">
              <w:rPr>
                <w:rFonts w:ascii="Arial" w:hAnsi="Arial" w:cs="Arial"/>
                <w:sz w:val="16"/>
                <w:szCs w:val="16"/>
              </w:rPr>
              <w:t>e</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20"/>
            </w:pPr>
            <w:r w:rsidRPr="00B951F0">
              <w:rPr>
                <w:rFonts w:ascii="Arial" w:hAnsi="Arial" w:cs="Arial"/>
                <w:spacing w:val="-1"/>
                <w:sz w:val="16"/>
                <w:szCs w:val="16"/>
              </w:rPr>
              <w:t>L</w:t>
            </w:r>
            <w:r w:rsidRPr="00B951F0">
              <w:rPr>
                <w:rFonts w:ascii="Arial" w:hAnsi="Arial" w:cs="Arial"/>
                <w:sz w:val="16"/>
                <w:szCs w:val="16"/>
              </w:rPr>
              <w:t xml:space="preserve">BR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378"/>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This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ub</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i</w:t>
            </w:r>
            <w:r w:rsidRPr="00B951F0">
              <w:rPr>
                <w:rFonts w:ascii="Arial" w:hAnsi="Arial" w:cs="Arial"/>
                <w:sz w:val="16"/>
                <w:szCs w:val="16"/>
              </w:rPr>
              <w:t>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 xml:space="preserve">le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before="10" w:line="140" w:lineRule="exact"/>
        <w:rPr>
          <w:sz w:val="14"/>
          <w:szCs w:val="14"/>
        </w:rPr>
      </w:pPr>
    </w:p>
    <w:p w:rsidR="00610D19" w:rsidRDefault="00610D19" w:rsidP="00D230C8">
      <w:pPr>
        <w:kinsoku w:val="0"/>
        <w:overflowPunct w:val="0"/>
        <w:spacing w:before="10" w:line="140" w:lineRule="exact"/>
        <w:rPr>
          <w:sz w:val="14"/>
          <w:szCs w:val="14"/>
        </w:rPr>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Pr>
                <w:rFonts w:ascii="Arial" w:hAnsi="Arial" w:cs="Arial"/>
                <w:b/>
                <w:bCs/>
                <w:sz w:val="16"/>
                <w:szCs w:val="16"/>
              </w:rPr>
              <w:t xml:space="preserve">Insurance law and governance </w:t>
            </w:r>
            <w:r w:rsidRPr="00B951F0">
              <w:rPr>
                <w:rFonts w:ascii="Arial" w:hAnsi="Arial" w:cs="Arial"/>
                <w:b/>
                <w:bCs/>
                <w:spacing w:val="-1"/>
                <w:sz w:val="16"/>
                <w:szCs w:val="16"/>
              </w:rPr>
              <w:t>(042</w:t>
            </w:r>
            <w:r w:rsidRPr="00B951F0">
              <w:rPr>
                <w:rFonts w:ascii="Arial" w:hAnsi="Arial" w:cs="Arial"/>
                <w:b/>
                <w:bCs/>
                <w:spacing w:val="1"/>
                <w:sz w:val="16"/>
                <w:szCs w:val="16"/>
              </w:rPr>
              <w:t>5</w:t>
            </w:r>
            <w:r w:rsidRPr="00B951F0">
              <w:rPr>
                <w:rFonts w:ascii="Arial" w:hAnsi="Arial" w:cs="Arial"/>
                <w:b/>
                <w:bCs/>
                <w:spacing w:val="-1"/>
                <w:sz w:val="16"/>
                <w:szCs w:val="16"/>
              </w:rPr>
              <w:t>20</w:t>
            </w:r>
            <w:r>
              <w:rPr>
                <w:rFonts w:ascii="Arial" w:hAnsi="Arial" w:cs="Arial"/>
                <w:b/>
                <w:bCs/>
                <w:spacing w:val="-1"/>
                <w:sz w:val="16"/>
                <w:szCs w:val="16"/>
              </w:rPr>
              <w:t>25</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1"/>
              <w:ind w:left="102" w:right="280"/>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pacing w:val="-2"/>
                <w:sz w:val="16"/>
                <w:szCs w:val="16"/>
              </w:rPr>
              <w:t xml:space="preserve">Prof Niek Grové </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Pr>
                <w:rFonts w:ascii="Arial" w:hAnsi="Arial" w:cs="Arial"/>
                <w:spacing w:val="-1"/>
                <w:sz w:val="16"/>
                <w:szCs w:val="16"/>
              </w:rPr>
              <w:t>4248</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5"/>
                <w:sz w:val="16"/>
                <w:szCs w:val="16"/>
              </w:rPr>
              <w:t xml:space="preserve"> </w:t>
            </w:r>
            <w:hyperlink r:id="rId44" w:history="1">
              <w:r w:rsidRPr="00F46262">
                <w:rPr>
                  <w:rStyle w:val="Hyperlink"/>
                  <w:rFonts w:ascii="Arial" w:hAnsi="Arial" w:cs="Arial"/>
                  <w:spacing w:val="-1"/>
                  <w:sz w:val="16"/>
                  <w:szCs w:val="16"/>
                </w:rPr>
                <w:t>niek.grove@up.ac.za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1"/>
              <w:ind w:left="102" w:right="280"/>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4"/>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1"/>
              <w:ind w:left="102" w:right="280"/>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398"/>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(1</w:t>
            </w:r>
            <w:r>
              <w:rPr>
                <w:rFonts w:ascii="Arial" w:hAnsi="Arial" w:cs="Arial"/>
                <w:spacing w:val="-1"/>
                <w:sz w:val="16"/>
                <w:szCs w:val="16"/>
              </w:rPr>
              <w:t>3</w:t>
            </w:r>
            <w:r w:rsidRPr="00B951F0">
              <w:rPr>
                <w:rFonts w:ascii="Arial" w:hAnsi="Arial" w:cs="Arial"/>
                <w:spacing w:val="-1"/>
                <w:sz w:val="16"/>
                <w:szCs w:val="16"/>
              </w:rPr>
              <w:t xml:space="preserve"> 000-</w:t>
            </w:r>
            <w:r>
              <w:rPr>
                <w:rFonts w:ascii="Arial" w:hAnsi="Arial" w:cs="Arial"/>
                <w:spacing w:val="-1"/>
                <w:sz w:val="16"/>
                <w:szCs w:val="16"/>
              </w:rPr>
              <w:t>15</w:t>
            </w:r>
            <w:r w:rsidRPr="00B951F0">
              <w:rPr>
                <w:rFonts w:ascii="Arial" w:hAnsi="Arial" w:cs="Arial"/>
                <w:sz w:val="16"/>
                <w:szCs w:val="16"/>
              </w:rPr>
              <w:t>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CA402F" w:rsidRDefault="00D230C8" w:rsidP="00D230C8">
            <w:pPr>
              <w:pStyle w:val="TableParagraph"/>
              <w:kinsoku w:val="0"/>
              <w:overflowPunct w:val="0"/>
              <w:spacing w:line="179" w:lineRule="exact"/>
              <w:ind w:left="102"/>
              <w:rPr>
                <w:rFonts w:ascii="Arial" w:hAnsi="Arial" w:cs="Arial"/>
                <w:sz w:val="16"/>
                <w:szCs w:val="16"/>
              </w:rPr>
            </w:pPr>
            <w:r>
              <w:rPr>
                <w:rFonts w:ascii="Arial" w:hAnsi="Arial" w:cs="Arial"/>
                <w:sz w:val="16"/>
                <w:szCs w:val="16"/>
              </w:rPr>
              <w:t xml:space="preserve">General principles of insurance law </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Pr>
                <w:rFonts w:ascii="Arial" w:hAnsi="Arial" w:cs="Arial"/>
                <w:sz w:val="16"/>
                <w:szCs w:val="16"/>
              </w:rPr>
              <w:t>MRL 801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Pr>
                <w:rFonts w:ascii="Arial" w:hAnsi="Arial" w:cs="Arial"/>
                <w:spacing w:val="-1"/>
                <w:sz w:val="16"/>
                <w:szCs w:val="16"/>
              </w:rPr>
              <w:t>Insurance regulation and governance  (Prerequisites MRL 801)</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Pr>
                <w:rFonts w:ascii="Arial" w:hAnsi="Arial" w:cs="Arial"/>
                <w:sz w:val="16"/>
                <w:szCs w:val="16"/>
              </w:rPr>
              <w:t xml:space="preserve">       MRL 802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pPr>
            <w:r>
              <w:rPr>
                <w:rFonts w:ascii="Arial" w:hAnsi="Arial" w:cs="Arial"/>
                <w:spacing w:val="-1"/>
                <w:sz w:val="16"/>
                <w:szCs w:val="16"/>
              </w:rPr>
              <w:t xml:space="preserve">  Capita Selecta from insurance law  (Prerequisites MRL 802)</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20"/>
            </w:pPr>
            <w:r>
              <w:rPr>
                <w:rFonts w:ascii="Arial" w:hAnsi="Arial" w:cs="Arial"/>
                <w:spacing w:val="-1"/>
                <w:sz w:val="16"/>
                <w:szCs w:val="16"/>
              </w:rPr>
              <w:t>MRL 803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bl>
    <w:p w:rsidR="00D230C8" w:rsidRDefault="00D230C8" w:rsidP="00D230C8">
      <w:pPr>
        <w:kinsoku w:val="0"/>
        <w:overflowPunct w:val="0"/>
        <w:spacing w:before="10" w:line="140" w:lineRule="exact"/>
        <w:rPr>
          <w:sz w:val="14"/>
          <w:szCs w:val="14"/>
        </w:rPr>
      </w:pPr>
    </w:p>
    <w:p w:rsidR="00D230C8" w:rsidRDefault="00D230C8" w:rsidP="00D230C8">
      <w:pPr>
        <w:kinsoku w:val="0"/>
        <w:overflowPunct w:val="0"/>
        <w:spacing w:line="200" w:lineRule="exact"/>
        <w:rPr>
          <w:sz w:val="20"/>
          <w:szCs w:val="20"/>
        </w:rPr>
      </w:pPr>
    </w:p>
    <w:tbl>
      <w:tblPr>
        <w:tblW w:w="5083" w:type="pct"/>
        <w:tblCellMar>
          <w:left w:w="0" w:type="dxa"/>
          <w:right w:w="0" w:type="dxa"/>
        </w:tblCellMar>
        <w:tblLook w:val="0000" w:firstRow="0" w:lastRow="0" w:firstColumn="0" w:lastColumn="0" w:noHBand="0" w:noVBand="0"/>
      </w:tblPr>
      <w:tblGrid>
        <w:gridCol w:w="8084"/>
        <w:gridCol w:w="1259"/>
        <w:gridCol w:w="1166"/>
      </w:tblGrid>
      <w:tr w:rsidR="00D230C8" w:rsidRPr="00B951F0" w:rsidTr="00D230C8">
        <w:trPr>
          <w:trHeight w:hRule="exact" w:val="7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Lab</w:t>
            </w:r>
            <w:r w:rsidRPr="00B951F0">
              <w:rPr>
                <w:rFonts w:ascii="Arial" w:hAnsi="Arial" w:cs="Arial"/>
                <w:b/>
                <w:bCs/>
                <w:spacing w:val="-3"/>
                <w:sz w:val="16"/>
                <w:szCs w:val="16"/>
              </w:rPr>
              <w:t>o</w:t>
            </w:r>
            <w:r w:rsidRPr="00B951F0">
              <w:rPr>
                <w:rFonts w:ascii="Arial" w:hAnsi="Arial" w:cs="Arial"/>
                <w:b/>
                <w:bCs/>
                <w:sz w:val="16"/>
                <w:szCs w:val="16"/>
              </w:rPr>
              <w:t>ur</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5)</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Pr>
                <w:rFonts w:ascii="Arial" w:hAnsi="Arial" w:cs="Arial"/>
                <w:sz w:val="16"/>
                <w:szCs w:val="16"/>
              </w:rPr>
              <w:t>tefan</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2"/>
                <w:sz w:val="16"/>
                <w:szCs w:val="16"/>
              </w:rPr>
              <w:t>Ec</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2363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45" w:history="1">
              <w:r w:rsidRPr="00B951F0">
                <w:rPr>
                  <w:rFonts w:ascii="Arial" w:hAnsi="Arial" w:cs="Arial"/>
                  <w:color w:val="0000FF"/>
                  <w:spacing w:val="-2"/>
                  <w:sz w:val="16"/>
                  <w:szCs w:val="16"/>
                  <w:u w:val="single"/>
                </w:rPr>
                <w:t>s</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f</w:t>
              </w:r>
              <w:r w:rsidRPr="00B951F0">
                <w:rPr>
                  <w:rFonts w:ascii="Arial" w:hAnsi="Arial" w:cs="Arial"/>
                  <w:color w:val="0000FF"/>
                  <w:spacing w:val="-1"/>
                  <w:sz w:val="16"/>
                  <w:szCs w:val="16"/>
                  <w:u w:val="single"/>
                </w:rPr>
                <w:t>a</w:t>
              </w:r>
              <w:r w:rsidRPr="00B951F0">
                <w:rPr>
                  <w:rFonts w:ascii="Arial" w:hAnsi="Arial" w:cs="Arial"/>
                  <w:color w:val="0000FF"/>
                  <w:spacing w:val="-4"/>
                  <w:sz w:val="16"/>
                  <w:szCs w:val="16"/>
                  <w:u w:val="single"/>
                </w:rPr>
                <w:t>n</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ane</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k</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30 November</w:t>
            </w:r>
          </w:p>
          <w:p w:rsidR="00D230C8" w:rsidRPr="00B951F0" w:rsidRDefault="00D230C8" w:rsidP="00D230C8">
            <w:pPr>
              <w:pStyle w:val="TableParagraph"/>
              <w:kinsoku w:val="0"/>
              <w:overflowPunct w:val="0"/>
              <w:spacing w:before="1"/>
              <w:ind w:left="102"/>
            </w:pP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450"/>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pacing w:val="1"/>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4"/>
                <w:sz w:val="16"/>
                <w:szCs w:val="16"/>
              </w:rPr>
              <w:t>n</w:t>
            </w:r>
            <w:r w:rsidRPr="00B951F0">
              <w:rPr>
                <w:rFonts w:ascii="Arial" w:hAnsi="Arial" w:cs="Arial"/>
                <w:spacing w:val="-2"/>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b</w:t>
            </w:r>
            <w:r w:rsidRPr="00B951F0">
              <w:rPr>
                <w:rFonts w:ascii="Arial" w:hAnsi="Arial" w:cs="Arial"/>
                <w:sz w:val="16"/>
                <w:szCs w:val="16"/>
              </w:rPr>
              <w:t>ibli</w:t>
            </w:r>
            <w:r w:rsidRPr="00B951F0">
              <w:rPr>
                <w:rFonts w:ascii="Arial" w:hAnsi="Arial" w:cs="Arial"/>
                <w:spacing w:val="2"/>
                <w:sz w:val="16"/>
                <w:szCs w:val="16"/>
              </w:rPr>
              <w:t>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♦Co</w:t>
            </w:r>
            <w:r w:rsidRPr="00B951F0">
              <w:rPr>
                <w:rFonts w:ascii="Arial" w:hAnsi="Arial" w:cs="Arial"/>
                <w:sz w:val="16"/>
                <w:szCs w:val="16"/>
              </w:rPr>
              <w:t>ll</w:t>
            </w:r>
            <w:r w:rsidRPr="00B951F0">
              <w:rPr>
                <w:rFonts w:ascii="Arial" w:hAnsi="Arial" w:cs="Arial"/>
                <w:spacing w:val="-1"/>
                <w:sz w:val="16"/>
                <w:szCs w:val="16"/>
              </w:rPr>
              <w:t>e</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la</w:t>
            </w:r>
            <w:r w:rsidRPr="00B951F0">
              <w:rPr>
                <w:rFonts w:ascii="Arial" w:hAnsi="Arial" w:cs="Arial"/>
                <w:spacing w:val="-1"/>
                <w:sz w:val="16"/>
                <w:szCs w:val="16"/>
              </w:rPr>
              <w:t>bou</w:t>
            </w:r>
            <w:r w:rsidRPr="00B951F0">
              <w:rPr>
                <w:rFonts w:ascii="Arial" w:hAnsi="Arial" w:cs="Arial"/>
                <w:sz w:val="16"/>
                <w:szCs w:val="16"/>
              </w:rPr>
              <w:t>r 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pacing w:val="-1"/>
                <w:sz w:val="16"/>
                <w:szCs w:val="16"/>
              </w:rPr>
              <w:t>CL</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nd</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id</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t>
            </w:r>
            <w:r w:rsidRPr="00B951F0">
              <w:rPr>
                <w:rFonts w:ascii="Arial" w:hAnsi="Arial" w:cs="Arial"/>
                <w:spacing w:val="-1"/>
                <w:sz w:val="16"/>
                <w:szCs w:val="16"/>
              </w:rPr>
              <w:t>bou</w:t>
            </w:r>
            <w:r w:rsidRPr="00B951F0">
              <w:rPr>
                <w:rFonts w:ascii="Arial" w:hAnsi="Arial" w:cs="Arial"/>
                <w:sz w:val="16"/>
                <w:szCs w:val="16"/>
              </w:rPr>
              <w:t>r 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IVL </w:t>
            </w:r>
            <w:r w:rsidRPr="00B951F0">
              <w:rPr>
                <w:rFonts w:ascii="Arial" w:hAnsi="Arial" w:cs="Arial"/>
                <w:spacing w:val="-1"/>
                <w:sz w:val="16"/>
                <w:szCs w:val="16"/>
              </w:rPr>
              <w:t>80</w:t>
            </w:r>
            <w:r w:rsidRPr="00B951F0">
              <w:rPr>
                <w:rFonts w:ascii="Arial" w:hAnsi="Arial" w:cs="Arial"/>
                <w:sz w:val="16"/>
                <w:szCs w:val="16"/>
              </w:rPr>
              <w:t>1</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1078A6">
        <w:trPr>
          <w:trHeight w:hRule="exact" w:val="195"/>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t>
            </w:r>
            <w:r w:rsidRPr="00B951F0">
              <w:rPr>
                <w:rFonts w:ascii="Arial" w:hAnsi="Arial" w:cs="Arial"/>
                <w:spacing w:val="-1"/>
                <w:sz w:val="16"/>
                <w:szCs w:val="16"/>
              </w:rPr>
              <w:t>bou</w:t>
            </w:r>
            <w:r w:rsidRPr="00B951F0">
              <w:rPr>
                <w:rFonts w:ascii="Arial" w:hAnsi="Arial" w:cs="Arial"/>
                <w:sz w:val="16"/>
                <w:szCs w:val="16"/>
              </w:rPr>
              <w:t>r 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1"/>
            </w:pPr>
            <w:r w:rsidRPr="00B951F0">
              <w:rPr>
                <w:rFonts w:ascii="Arial" w:hAnsi="Arial" w:cs="Arial"/>
                <w:sz w:val="16"/>
                <w:szCs w:val="16"/>
              </w:rPr>
              <w:t>ITA</w:t>
            </w:r>
            <w:r w:rsidRPr="00B951F0">
              <w:rPr>
                <w:rFonts w:ascii="Arial" w:hAnsi="Arial" w:cs="Arial"/>
                <w:spacing w:val="-1"/>
                <w:sz w:val="16"/>
                <w:szCs w:val="16"/>
              </w:rPr>
              <w:t xml:space="preserve"> 80</w:t>
            </w:r>
            <w:r w:rsidRPr="00B951F0">
              <w:rPr>
                <w:rFonts w:ascii="Arial" w:hAnsi="Arial" w:cs="Arial"/>
                <w:sz w:val="16"/>
                <w:szCs w:val="16"/>
              </w:rPr>
              <w:t>2</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cial</w:t>
            </w:r>
            <w:r w:rsidRPr="00B951F0">
              <w:rPr>
                <w:rFonts w:ascii="Arial" w:hAnsi="Arial" w:cs="Arial"/>
                <w:spacing w:val="-4"/>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ur</w:t>
            </w:r>
            <w:r w:rsidRPr="00B951F0">
              <w:rPr>
                <w:rFonts w:ascii="Arial" w:hAnsi="Arial" w:cs="Arial"/>
                <w:sz w:val="16"/>
                <w:szCs w:val="16"/>
              </w:rPr>
              <w:t>ity</w:t>
            </w:r>
            <w:r w:rsidRPr="00B951F0">
              <w:rPr>
                <w:rFonts w:ascii="Arial" w:hAnsi="Arial" w:cs="Arial"/>
                <w:spacing w:val="-3"/>
                <w:sz w:val="16"/>
                <w:szCs w:val="16"/>
              </w:rPr>
              <w:t xml:space="preserve"> </w:t>
            </w:r>
            <w:r w:rsidRPr="00B951F0">
              <w:rPr>
                <w:rFonts w:ascii="Arial" w:hAnsi="Arial" w:cs="Arial"/>
                <w:sz w:val="16"/>
                <w:szCs w:val="16"/>
              </w:rPr>
              <w:t>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3"/>
            </w:pPr>
            <w:r w:rsidRPr="00B951F0">
              <w:rPr>
                <w:rFonts w:ascii="Arial" w:hAnsi="Arial" w:cs="Arial"/>
                <w:sz w:val="16"/>
                <w:szCs w:val="16"/>
              </w:rPr>
              <w:t>GSR 8</w:t>
            </w:r>
            <w:r w:rsidRPr="00B951F0">
              <w:rPr>
                <w:rFonts w:ascii="Arial" w:hAnsi="Arial" w:cs="Arial"/>
                <w:spacing w:val="-1"/>
                <w:sz w:val="16"/>
                <w:szCs w:val="16"/>
              </w:rPr>
              <w:t>0</w:t>
            </w:r>
            <w:r w:rsidRPr="00B951F0">
              <w:rPr>
                <w:rFonts w:ascii="Arial" w:hAnsi="Arial" w:cs="Arial"/>
                <w:sz w:val="16"/>
                <w:szCs w:val="16"/>
              </w:rPr>
              <w:t>2</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585"/>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3"/>
                <w:sz w:val="16"/>
                <w:szCs w:val="16"/>
              </w:rPr>
              <w:t>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Pr>
                <w:rFonts w:ascii="Arial" w:hAnsi="Arial" w:cs="Arial"/>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p w:rsidR="00D230C8" w:rsidRPr="00B951F0" w:rsidRDefault="00D230C8" w:rsidP="00B87DC1">
            <w:pPr>
              <w:pStyle w:val="ListParagraph"/>
              <w:numPr>
                <w:ilvl w:val="0"/>
                <w:numId w:val="22"/>
              </w:numPr>
              <w:tabs>
                <w:tab w:val="left" w:pos="243"/>
              </w:tabs>
              <w:kinsoku w:val="0"/>
              <w:overflowPunct w:val="0"/>
              <w:autoSpaceDE w:val="0"/>
              <w:autoSpaceDN w:val="0"/>
              <w:adjustRightInd w:val="0"/>
              <w:spacing w:line="182"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before="8" w:line="90" w:lineRule="exact"/>
        <w:rPr>
          <w:sz w:val="9"/>
          <w:szCs w:val="9"/>
        </w:rPr>
      </w:pPr>
    </w:p>
    <w:p w:rsidR="00D230C8" w:rsidRDefault="00D230C8" w:rsidP="00D230C8">
      <w:pPr>
        <w:kinsoku w:val="0"/>
        <w:overflowPunct w:val="0"/>
        <w:spacing w:before="8" w:line="90" w:lineRule="exact"/>
        <w:rPr>
          <w:sz w:val="9"/>
          <w:szCs w:val="9"/>
        </w:rPr>
      </w:pPr>
    </w:p>
    <w:p w:rsidR="00D230C8" w:rsidRDefault="00D230C8" w:rsidP="00D230C8">
      <w:pPr>
        <w:kinsoku w:val="0"/>
        <w:overflowPunct w:val="0"/>
        <w:spacing w:before="8" w:line="90" w:lineRule="exact"/>
        <w:rPr>
          <w:sz w:val="9"/>
          <w:szCs w:val="9"/>
        </w:rPr>
      </w:pPr>
    </w:p>
    <w:p w:rsidR="00D230C8" w:rsidRDefault="00D230C8"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tbl>
      <w:tblPr>
        <w:tblW w:w="5104" w:type="pct"/>
        <w:tblLayout w:type="fixed"/>
        <w:tblCellMar>
          <w:left w:w="0" w:type="dxa"/>
          <w:right w:w="0" w:type="dxa"/>
        </w:tblCellMar>
        <w:tblLook w:val="0000" w:firstRow="0" w:lastRow="0" w:firstColumn="0" w:lastColumn="0" w:noHBand="0" w:noVBand="0"/>
      </w:tblPr>
      <w:tblGrid>
        <w:gridCol w:w="8082"/>
        <w:gridCol w:w="1427"/>
        <w:gridCol w:w="1043"/>
      </w:tblGrid>
      <w:tr w:rsidR="00D230C8" w:rsidRPr="00B951F0" w:rsidTr="001078A6">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3"/>
                <w:sz w:val="16"/>
                <w:szCs w:val="16"/>
              </w:rPr>
              <w:t xml:space="preserve"> </w:t>
            </w:r>
            <w:r w:rsidRPr="00B951F0">
              <w:rPr>
                <w:rFonts w:ascii="Arial" w:hAnsi="Arial" w:cs="Arial"/>
                <w:b/>
                <w:bCs/>
                <w:spacing w:val="2"/>
                <w:sz w:val="16"/>
                <w:szCs w:val="16"/>
              </w:rPr>
              <w:t>M</w:t>
            </w:r>
            <w:r w:rsidRPr="00B951F0">
              <w:rPr>
                <w:rFonts w:ascii="Arial" w:hAnsi="Arial" w:cs="Arial"/>
                <w:b/>
                <w:bCs/>
                <w:spacing w:val="-1"/>
                <w:sz w:val="16"/>
                <w:szCs w:val="16"/>
              </w:rPr>
              <w:t>e</w:t>
            </w:r>
            <w:r w:rsidRPr="00B951F0">
              <w:rPr>
                <w:rFonts w:ascii="Arial" w:hAnsi="Arial" w:cs="Arial"/>
                <w:b/>
                <w:bCs/>
                <w:sz w:val="16"/>
                <w:szCs w:val="16"/>
              </w:rPr>
              <w:t>r</w:t>
            </w:r>
            <w:r w:rsidRPr="00B951F0">
              <w:rPr>
                <w:rFonts w:ascii="Arial" w:hAnsi="Arial" w:cs="Arial"/>
                <w:b/>
                <w:bCs/>
                <w:spacing w:val="-1"/>
                <w:sz w:val="16"/>
                <w:szCs w:val="16"/>
              </w:rPr>
              <w:t>ca</w:t>
            </w:r>
            <w:r w:rsidRPr="00B951F0">
              <w:rPr>
                <w:rFonts w:ascii="Arial" w:hAnsi="Arial" w:cs="Arial"/>
                <w:b/>
                <w:bCs/>
                <w:sz w:val="16"/>
                <w:szCs w:val="16"/>
              </w:rPr>
              <w:t>n</w:t>
            </w:r>
            <w:r w:rsidRPr="00B951F0">
              <w:rPr>
                <w:rFonts w:ascii="Arial" w:hAnsi="Arial" w:cs="Arial"/>
                <w:b/>
                <w:bCs/>
                <w:spacing w:val="-1"/>
                <w:sz w:val="16"/>
                <w:szCs w:val="16"/>
              </w:rPr>
              <w:t>t</w:t>
            </w:r>
            <w:r w:rsidRPr="00B951F0">
              <w:rPr>
                <w:rFonts w:ascii="Arial" w:hAnsi="Arial" w:cs="Arial"/>
                <w:b/>
                <w:bCs/>
                <w:spacing w:val="-2"/>
                <w:sz w:val="16"/>
                <w:szCs w:val="16"/>
              </w:rPr>
              <w:t>i</w:t>
            </w:r>
            <w:r w:rsidRPr="00B951F0">
              <w:rPr>
                <w:rFonts w:ascii="Arial" w:hAnsi="Arial" w:cs="Arial"/>
                <w:b/>
                <w:bCs/>
                <w:sz w:val="16"/>
                <w:szCs w:val="16"/>
              </w:rPr>
              <w:t xml:space="preserve">le </w:t>
            </w:r>
            <w:r>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6)</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Pr>
                <w:rFonts w:ascii="Arial" w:hAnsi="Arial" w:cs="Arial"/>
                <w:sz w:val="16"/>
                <w:szCs w:val="16"/>
              </w:rPr>
              <w:t xml:space="preserve"> Dr Reghard Brits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2</w:t>
            </w:r>
            <w:r w:rsidRPr="00B951F0">
              <w:rPr>
                <w:rFonts w:ascii="Arial" w:hAnsi="Arial" w:cs="Arial"/>
                <w:spacing w:val="2"/>
                <w:sz w:val="16"/>
                <w:szCs w:val="16"/>
              </w:rPr>
              <w:t xml:space="preserve"> </w:t>
            </w:r>
            <w:r w:rsidRPr="00B951F0">
              <w:rPr>
                <w:rFonts w:ascii="Arial" w:hAnsi="Arial" w:cs="Arial"/>
                <w:spacing w:val="-4"/>
                <w:sz w:val="16"/>
                <w:szCs w:val="16"/>
              </w:rPr>
              <w:t>4</w:t>
            </w:r>
            <w:r w:rsidRPr="00B951F0">
              <w:rPr>
                <w:rFonts w:ascii="Arial" w:hAnsi="Arial" w:cs="Arial"/>
                <w:spacing w:val="-1"/>
                <w:sz w:val="16"/>
                <w:szCs w:val="16"/>
              </w:rPr>
              <w:t>2</w:t>
            </w:r>
            <w:r w:rsidRPr="00B951F0">
              <w:rPr>
                <w:rFonts w:ascii="Arial" w:hAnsi="Arial" w:cs="Arial"/>
                <w:sz w:val="16"/>
                <w:szCs w:val="16"/>
              </w:rPr>
              <w:t xml:space="preserve">0 </w:t>
            </w:r>
            <w:r>
              <w:rPr>
                <w:rFonts w:ascii="Arial" w:hAnsi="Arial" w:cs="Arial"/>
                <w:spacing w:val="-1"/>
                <w:sz w:val="16"/>
                <w:szCs w:val="16"/>
              </w:rPr>
              <w:t>5419</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hyperlink r:id="rId46" w:history="1">
              <w:r w:rsidRPr="003222E7">
                <w:rPr>
                  <w:rStyle w:val="Hyperlink"/>
                  <w:rFonts w:ascii="Arial" w:hAnsi="Arial" w:cs="Arial"/>
                  <w:sz w:val="16"/>
                  <w:szCs w:val="16"/>
                </w:rPr>
                <w:t xml:space="preserve"> reghard.brits@</w:t>
              </w:r>
              <w:r w:rsidRPr="003222E7">
                <w:rPr>
                  <w:rStyle w:val="Hyperlink"/>
                  <w:rFonts w:ascii="Arial" w:hAnsi="Arial" w:cs="Arial"/>
                  <w:spacing w:val="-1"/>
                  <w:sz w:val="16"/>
                  <w:szCs w:val="16"/>
                </w:rPr>
                <w:t>up</w:t>
              </w:r>
              <w:r w:rsidRPr="003222E7">
                <w:rPr>
                  <w:rStyle w:val="Hyperlink"/>
                  <w:rFonts w:ascii="Arial" w:hAnsi="Arial" w:cs="Arial"/>
                  <w:sz w:val="16"/>
                  <w:szCs w:val="16"/>
                </w:rPr>
                <w:t>.</w:t>
              </w:r>
              <w:r w:rsidRPr="003222E7">
                <w:rPr>
                  <w:rStyle w:val="Hyperlink"/>
                  <w:rFonts w:ascii="Arial" w:hAnsi="Arial" w:cs="Arial"/>
                  <w:spacing w:val="-1"/>
                  <w:sz w:val="16"/>
                  <w:szCs w:val="16"/>
                </w:rPr>
                <w:t>a</w:t>
              </w:r>
              <w:r w:rsidRPr="003222E7">
                <w:rPr>
                  <w:rStyle w:val="Hyperlink"/>
                  <w:rFonts w:ascii="Arial" w:hAnsi="Arial" w:cs="Arial"/>
                  <w:spacing w:val="-2"/>
                  <w:sz w:val="16"/>
                  <w:szCs w:val="16"/>
                </w:rPr>
                <w:t>c.z</w:t>
              </w:r>
              <w:r w:rsidRPr="003222E7">
                <w:rPr>
                  <w:rStyle w:val="Hyperlink"/>
                  <w:rFonts w:ascii="Arial" w:hAnsi="Arial" w:cs="Arial"/>
                  <w:sz w:val="16"/>
                  <w:szCs w:val="16"/>
                </w:rPr>
                <w:t>a</w:t>
              </w:r>
            </w:hyperlink>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 xml:space="preserve">30 November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before="1"/>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1078A6">
        <w:trPr>
          <w:trHeight w:hRule="exact" w:val="195"/>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343"/>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HR</w:t>
            </w:r>
            <w:r w:rsidRPr="00B951F0">
              <w:rPr>
                <w:rFonts w:ascii="Arial" w:hAnsi="Arial" w:cs="Arial"/>
                <w:sz w:val="16"/>
                <w:szCs w:val="16"/>
              </w:rPr>
              <w:t>EE</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ll</w:t>
            </w:r>
            <w:r w:rsidRPr="00B951F0">
              <w:rPr>
                <w:rFonts w:ascii="Arial" w:hAnsi="Arial" w:cs="Arial"/>
                <w:spacing w:val="-1"/>
                <w:sz w:val="16"/>
                <w:szCs w:val="16"/>
              </w:rPr>
              <w:t>o</w:t>
            </w:r>
            <w:r w:rsidRPr="00B951F0">
              <w:rPr>
                <w:rFonts w:ascii="Arial" w:hAnsi="Arial" w:cs="Arial"/>
                <w:spacing w:val="-4"/>
                <w:sz w:val="16"/>
                <w:szCs w:val="16"/>
              </w:rPr>
              <w:t>w</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mo</w:t>
            </w:r>
            <w:r w:rsidRPr="00B951F0">
              <w:rPr>
                <w:rFonts w:ascii="Arial" w:hAnsi="Arial" w:cs="Arial"/>
                <w:spacing w:val="-1"/>
                <w:sz w:val="16"/>
                <w:szCs w:val="16"/>
              </w:rPr>
              <w:t>du</w:t>
            </w:r>
            <w:r w:rsidRPr="00B951F0">
              <w:rPr>
                <w:rFonts w:ascii="Arial" w:hAnsi="Arial" w:cs="Arial"/>
                <w:sz w:val="16"/>
                <w:szCs w:val="16"/>
              </w:rPr>
              <w:t>les:</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7"/>
            </w:pPr>
            <w:r w:rsidRPr="00B951F0">
              <w:rPr>
                <w:rFonts w:ascii="Arial" w:hAnsi="Arial" w:cs="Arial"/>
                <w:spacing w:val="-1"/>
                <w:sz w:val="16"/>
                <w:szCs w:val="16"/>
              </w:rPr>
              <w:t>#</w:t>
            </w:r>
            <w:r w:rsidRPr="00B951F0">
              <w:rPr>
                <w:rFonts w:ascii="Arial" w:hAnsi="Arial" w:cs="Arial"/>
                <w:sz w:val="16"/>
                <w:szCs w:val="16"/>
              </w:rPr>
              <w:t>♦Ad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o</w:t>
            </w:r>
            <w:r w:rsidRPr="00B951F0">
              <w:rPr>
                <w:rFonts w:ascii="Arial" w:hAnsi="Arial" w:cs="Arial"/>
                <w:sz w:val="16"/>
                <w:szCs w:val="16"/>
              </w:rPr>
              <w:t>cial</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ur</w:t>
            </w:r>
            <w:r w:rsidRPr="00B951F0">
              <w:rPr>
                <w:rFonts w:ascii="Arial" w:hAnsi="Arial" w:cs="Arial"/>
                <w:sz w:val="16"/>
                <w:szCs w:val="16"/>
              </w:rPr>
              <w:t>ity</w:t>
            </w:r>
            <w:r w:rsidRPr="00B951F0">
              <w:rPr>
                <w:rFonts w:ascii="Arial" w:hAnsi="Arial" w:cs="Arial"/>
                <w:spacing w:val="-1"/>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3"/>
            </w:pPr>
            <w:r w:rsidRPr="00B951F0">
              <w:rPr>
                <w:rFonts w:ascii="Arial" w:hAnsi="Arial" w:cs="Arial"/>
                <w:sz w:val="16"/>
                <w:szCs w:val="16"/>
              </w:rPr>
              <w:t>GSR 8</w:t>
            </w:r>
            <w:r w:rsidRPr="00B951F0">
              <w:rPr>
                <w:rFonts w:ascii="Arial" w:hAnsi="Arial" w:cs="Arial"/>
                <w:spacing w:val="-1"/>
                <w:sz w:val="16"/>
                <w:szCs w:val="16"/>
              </w:rPr>
              <w:t>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3"/>
                <w:sz w:val="16"/>
                <w:szCs w:val="16"/>
              </w:rPr>
              <w:t>n</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x</w:t>
            </w:r>
            <w:r w:rsidRPr="00B951F0">
              <w:rPr>
                <w:rFonts w:ascii="Arial" w:hAnsi="Arial" w:cs="Arial"/>
                <w:spacing w:val="-3"/>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61"/>
            </w:pPr>
            <w:r w:rsidRPr="00B951F0">
              <w:rPr>
                <w:rFonts w:ascii="Arial" w:hAnsi="Arial" w:cs="Arial"/>
                <w:sz w:val="16"/>
                <w:szCs w:val="16"/>
              </w:rPr>
              <w:t>ITL 8</w:t>
            </w:r>
            <w:r w:rsidRPr="00B951F0">
              <w:rPr>
                <w:rFonts w:ascii="Arial" w:hAnsi="Arial" w:cs="Arial"/>
                <w:spacing w:val="-1"/>
                <w:sz w:val="16"/>
                <w:szCs w:val="16"/>
              </w:rPr>
              <w:t>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377"/>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 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s</w:t>
            </w:r>
            <w:r w:rsidRPr="00B951F0">
              <w:rPr>
                <w:rFonts w:ascii="Arial" w:hAnsi="Arial" w:cs="Arial"/>
                <w:spacing w:val="-1"/>
                <w:sz w:val="16"/>
                <w:szCs w:val="16"/>
              </w:rPr>
              <w:t>na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pacing w:val="-4"/>
                <w:sz w:val="16"/>
                <w:szCs w:val="16"/>
              </w:rPr>
              <w:t>u</w:t>
            </w:r>
            <w:r w:rsidRPr="00B951F0">
              <w:rPr>
                <w:rFonts w:ascii="Arial" w:hAnsi="Arial" w:cs="Arial"/>
                <w:sz w:val="16"/>
                <w:szCs w:val="16"/>
              </w:rPr>
              <w:t>sin</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law</w:t>
            </w:r>
          </w:p>
          <w:p w:rsidR="00D230C8" w:rsidRPr="00B951F0" w:rsidRDefault="00D230C8" w:rsidP="00D230C8">
            <w:pPr>
              <w:pStyle w:val="TableParagraph"/>
              <w:kinsoku w:val="0"/>
              <w:overflowPunct w:val="0"/>
              <w:spacing w:line="182" w:lineRule="exact"/>
              <w:ind w:left="236"/>
            </w:pP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TBR</w:t>
            </w:r>
            <w:r w:rsidRPr="00B951F0">
              <w:rPr>
                <w:rFonts w:ascii="Arial" w:hAnsi="Arial" w:cs="Arial"/>
                <w:spacing w:val="-3"/>
                <w:sz w:val="16"/>
                <w:szCs w:val="16"/>
              </w:rPr>
              <w:t xml:space="preserve"> </w:t>
            </w:r>
            <w:r w:rsidRPr="00B951F0">
              <w:rPr>
                <w:rFonts w:ascii="Arial" w:hAnsi="Arial" w:cs="Arial"/>
                <w:spacing w:val="-1"/>
                <w:sz w:val="16"/>
                <w:szCs w:val="16"/>
              </w:rPr>
              <w:t>420</w:t>
            </w:r>
            <w:r w:rsidRPr="00B951F0">
              <w:rPr>
                <w:rFonts w:ascii="Arial" w:hAnsi="Arial" w:cs="Arial"/>
                <w:sz w:val="16"/>
                <w:szCs w:val="16"/>
              </w:rPr>
              <w:t>]</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z w:val="16"/>
                <w:szCs w:val="16"/>
              </w:rPr>
              <w:t xml:space="preserve">TBL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B</w:t>
            </w:r>
            <w:r w:rsidRPr="00B951F0">
              <w:rPr>
                <w:rFonts w:ascii="Arial" w:hAnsi="Arial" w:cs="Arial"/>
                <w:spacing w:val="-1"/>
                <w:sz w:val="16"/>
                <w:szCs w:val="16"/>
              </w:rPr>
              <w:t>an</w:t>
            </w:r>
            <w:r w:rsidRPr="00B951F0">
              <w:rPr>
                <w:rFonts w:ascii="Arial" w:hAnsi="Arial" w:cs="Arial"/>
                <w:sz w:val="16"/>
                <w:szCs w:val="16"/>
              </w:rPr>
              <w:t>king</w:t>
            </w:r>
            <w:r w:rsidRPr="00B951F0">
              <w:rPr>
                <w:rFonts w:ascii="Arial" w:hAnsi="Arial" w:cs="Arial"/>
                <w:spacing w:val="-3"/>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B</w:t>
            </w:r>
            <w:r w:rsidRPr="00B951F0">
              <w:rPr>
                <w:rFonts w:ascii="Arial" w:hAnsi="Arial" w:cs="Arial"/>
                <w:spacing w:val="-1"/>
                <w:sz w:val="16"/>
                <w:szCs w:val="16"/>
              </w:rPr>
              <w:t>N</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pacing w:val="-4"/>
                <w:sz w:val="16"/>
                <w:szCs w:val="16"/>
              </w:rPr>
              <w:t>r</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 xml:space="preserve">ion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un</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hno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K</w:t>
            </w:r>
            <w:r w:rsidRPr="00B951F0">
              <w:rPr>
                <w:rFonts w:ascii="Arial" w:hAnsi="Arial" w:cs="Arial"/>
                <w:spacing w:val="-1"/>
                <w:sz w:val="16"/>
                <w:szCs w:val="16"/>
              </w:rPr>
              <w:t>U</w:t>
            </w:r>
            <w:r w:rsidRPr="00B951F0">
              <w:rPr>
                <w:rFonts w:ascii="Arial" w:hAnsi="Arial" w:cs="Arial"/>
                <w:sz w:val="16"/>
                <w:szCs w:val="16"/>
              </w:rPr>
              <w:t>B</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nd</w:t>
            </w:r>
            <w:r w:rsidRPr="00B951F0">
              <w:rPr>
                <w:rFonts w:ascii="Arial" w:hAnsi="Arial" w:cs="Arial"/>
                <w:sz w:val="16"/>
                <w:szCs w:val="16"/>
              </w:rPr>
              <w:t>ir</w:t>
            </w:r>
            <w:r w:rsidRPr="00B951F0">
              <w:rPr>
                <w:rFonts w:ascii="Arial" w:hAnsi="Arial" w:cs="Arial"/>
                <w:spacing w:val="-2"/>
                <w:sz w:val="16"/>
                <w:szCs w:val="16"/>
              </w:rPr>
              <w:t>e</w:t>
            </w:r>
            <w:r w:rsidRPr="00B951F0">
              <w:rPr>
                <w:rFonts w:ascii="Arial" w:hAnsi="Arial" w:cs="Arial"/>
                <w:sz w:val="16"/>
                <w:szCs w:val="16"/>
              </w:rPr>
              <w:t>ct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x</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7"/>
            </w:pPr>
            <w:r w:rsidRPr="00B951F0">
              <w:rPr>
                <w:rFonts w:ascii="Arial" w:hAnsi="Arial" w:cs="Arial"/>
                <w:sz w:val="16"/>
                <w:szCs w:val="16"/>
              </w:rPr>
              <w:t>I</w:t>
            </w:r>
            <w:r w:rsidRPr="00B951F0">
              <w:rPr>
                <w:rFonts w:ascii="Arial" w:hAnsi="Arial" w:cs="Arial"/>
                <w:spacing w:val="-1"/>
                <w:sz w:val="16"/>
                <w:szCs w:val="16"/>
              </w:rPr>
              <w:t>D</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2"/>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7"/>
            </w:pPr>
            <w:r w:rsidRPr="00B951F0">
              <w:rPr>
                <w:rFonts w:ascii="Arial" w:hAnsi="Arial" w:cs="Arial"/>
                <w:sz w:val="16"/>
                <w:szCs w:val="16"/>
              </w:rPr>
              <w:t xml:space="preserve">IIL </w:t>
            </w:r>
            <w:r w:rsidRPr="00B951F0">
              <w:rPr>
                <w:rFonts w:ascii="Arial" w:hAnsi="Arial" w:cs="Arial"/>
                <w:spacing w:val="-1"/>
                <w:sz w:val="16"/>
                <w:szCs w:val="16"/>
              </w:rPr>
              <w:t>80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z w:val="16"/>
                <w:szCs w:val="16"/>
              </w:rPr>
              <w:t>c</w:t>
            </w:r>
            <w:r w:rsidRPr="00B951F0">
              <w:rPr>
                <w:rFonts w:ascii="Arial" w:hAnsi="Arial" w:cs="Arial"/>
                <w:spacing w:val="-3"/>
                <w:sz w:val="16"/>
                <w:szCs w:val="16"/>
              </w:rPr>
              <w:t>i</w:t>
            </w:r>
            <w:r w:rsidRPr="00B951F0">
              <w:rPr>
                <w:rFonts w:ascii="Arial" w:hAnsi="Arial" w:cs="Arial"/>
                <w:sz w:val="16"/>
                <w:szCs w:val="16"/>
              </w:rPr>
              <w:t>f</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pacing w:val="-2"/>
                <w:sz w:val="16"/>
                <w:szCs w:val="16"/>
              </w:rPr>
              <w:t>ct</w:t>
            </w:r>
            <w:r w:rsidRPr="00B951F0">
              <w:rPr>
                <w:rFonts w:ascii="Arial" w:hAnsi="Arial" w:cs="Arial"/>
                <w:sz w:val="16"/>
                <w:szCs w:val="16"/>
              </w:rPr>
              <w:t>s</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11"/>
            </w:pPr>
            <w:r w:rsidRPr="00B951F0">
              <w:rPr>
                <w:rFonts w:ascii="Arial" w:hAnsi="Arial" w:cs="Arial"/>
                <w:sz w:val="16"/>
                <w:szCs w:val="16"/>
              </w:rPr>
              <w:t xml:space="preserve">SKC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St</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z w:val="16"/>
                <w:szCs w:val="16"/>
              </w:rPr>
              <w:t>tion 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S</w:t>
            </w:r>
            <w:r w:rsidRPr="00B951F0">
              <w:rPr>
                <w:rFonts w:ascii="Arial" w:hAnsi="Arial" w:cs="Arial"/>
                <w:spacing w:val="-1"/>
                <w:sz w:val="16"/>
                <w:szCs w:val="16"/>
              </w:rPr>
              <w:t>C</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54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2"/>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21"/>
              </w:numPr>
              <w:tabs>
                <w:tab w:val="left" w:pos="229"/>
              </w:tabs>
              <w:kinsoku w:val="0"/>
              <w:overflowPunct w:val="0"/>
              <w:autoSpaceDE w:val="0"/>
              <w:autoSpaceDN w:val="0"/>
              <w:adjustRightInd w:val="0"/>
              <w:spacing w:line="181" w:lineRule="exact"/>
              <w:ind w:left="229"/>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ff</w:t>
            </w:r>
            <w:r w:rsidRPr="00B951F0">
              <w:rPr>
                <w:rFonts w:ascii="Arial" w:hAnsi="Arial" w:cs="Arial"/>
                <w:spacing w:val="-1"/>
                <w:sz w:val="16"/>
                <w:szCs w:val="16"/>
              </w:rPr>
              <w:t>ere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st</w:t>
            </w:r>
            <w:r w:rsidRPr="00B951F0">
              <w:rPr>
                <w:rFonts w:ascii="Arial" w:hAnsi="Arial" w:cs="Arial"/>
                <w:spacing w:val="-1"/>
                <w:sz w:val="16"/>
                <w:szCs w:val="16"/>
              </w:rPr>
              <w:t>uden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before="19" w:line="240" w:lineRule="exact"/>
      </w:pPr>
    </w:p>
    <w:tbl>
      <w:tblPr>
        <w:tblW w:w="5076" w:type="pct"/>
        <w:tblLayout w:type="fixed"/>
        <w:tblCellMar>
          <w:left w:w="0" w:type="dxa"/>
          <w:right w:w="0" w:type="dxa"/>
        </w:tblCellMar>
        <w:tblLook w:val="0000" w:firstRow="0" w:lastRow="0" w:firstColumn="0" w:lastColumn="0" w:noHBand="0" w:noVBand="0"/>
      </w:tblPr>
      <w:tblGrid>
        <w:gridCol w:w="8174"/>
        <w:gridCol w:w="1331"/>
        <w:gridCol w:w="989"/>
      </w:tblGrid>
      <w:tr w:rsidR="00D230C8" w:rsidRPr="00B951F0" w:rsidTr="00AB152F">
        <w:trPr>
          <w:trHeight w:hRule="exact" w:val="7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3"/>
                <w:sz w:val="16"/>
                <w:szCs w:val="16"/>
              </w:rPr>
              <w:t>T</w:t>
            </w:r>
            <w:r w:rsidRPr="00B951F0">
              <w:rPr>
                <w:rFonts w:ascii="Arial" w:hAnsi="Arial" w:cs="Arial"/>
                <w:b/>
                <w:bCs/>
                <w:spacing w:val="-1"/>
                <w:sz w:val="16"/>
                <w:szCs w:val="16"/>
              </w:rPr>
              <w:t>a</w:t>
            </w:r>
            <w:r w:rsidRPr="00B951F0">
              <w:rPr>
                <w:rFonts w:ascii="Arial" w:hAnsi="Arial" w:cs="Arial"/>
                <w:b/>
                <w:bCs/>
                <w:sz w:val="16"/>
                <w:szCs w:val="16"/>
              </w:rPr>
              <w:t xml:space="preserve">x </w:t>
            </w:r>
            <w:r>
              <w:rPr>
                <w:rFonts w:ascii="Arial" w:hAnsi="Arial" w:cs="Arial"/>
                <w:b/>
                <w:bCs/>
                <w:sz w:val="16"/>
                <w:szCs w:val="16"/>
              </w:rPr>
              <w:t>l</w:t>
            </w:r>
            <w:r w:rsidRPr="00B951F0">
              <w:rPr>
                <w:rFonts w:ascii="Arial" w:hAnsi="Arial" w:cs="Arial"/>
                <w:b/>
                <w:bCs/>
                <w:sz w:val="16"/>
                <w:szCs w:val="16"/>
              </w:rPr>
              <w:t xml:space="preserve">aw </w:t>
            </w:r>
            <w:r w:rsidRPr="00B951F0">
              <w:rPr>
                <w:rFonts w:ascii="Arial" w:hAnsi="Arial" w:cs="Arial"/>
                <w:b/>
                <w:bCs/>
                <w:spacing w:val="-1"/>
                <w:sz w:val="16"/>
                <w:szCs w:val="16"/>
              </w:rPr>
              <w:t>(0425201</w:t>
            </w:r>
            <w:r w:rsidRPr="00B951F0">
              <w:rPr>
                <w:rFonts w:ascii="Arial" w:hAnsi="Arial" w:cs="Arial"/>
                <w:b/>
                <w:bCs/>
                <w:sz w:val="16"/>
                <w:szCs w:val="16"/>
              </w:rPr>
              <w:t>5)</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z w:val="16"/>
                <w:szCs w:val="16"/>
              </w:rPr>
              <w:t xml:space="preserve">Dr Carika Fritz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hyperlink r:id="rId47" w:history="1">
              <w:r w:rsidRPr="003222E7">
                <w:rPr>
                  <w:rStyle w:val="Hyperlink"/>
                  <w:rFonts w:ascii="Arial" w:hAnsi="Arial" w:cs="Arial"/>
                  <w:sz w:val="16"/>
                  <w:szCs w:val="16"/>
                </w:rPr>
                <w:t>carika.fritz@up.ac.za</w:t>
              </w:r>
            </w:hyperlink>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59"/>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95"/>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0" w:right="383"/>
              <w:jc w:val="center"/>
            </w:pPr>
            <w:r w:rsidRPr="00B951F0">
              <w:rPr>
                <w:rFonts w:ascii="Arial" w:hAnsi="Arial" w:cs="Arial"/>
                <w:sz w:val="16"/>
                <w:szCs w:val="16"/>
              </w:rPr>
              <w:t>5</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95"/>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0" w:right="383"/>
              <w:jc w:val="center"/>
            </w:pPr>
            <w:r w:rsidRPr="00B951F0">
              <w:rPr>
                <w:rFonts w:ascii="Arial" w:hAnsi="Arial" w:cs="Arial"/>
                <w:sz w:val="16"/>
                <w:szCs w:val="16"/>
              </w:rPr>
              <w:t>5</w:t>
            </w:r>
          </w:p>
        </w:tc>
      </w:tr>
      <w:tr w:rsidR="00D230C8" w:rsidRPr="00B951F0" w:rsidTr="00AB152F">
        <w:trPr>
          <w:trHeight w:hRule="exact" w:val="378"/>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4"/>
                <w:sz w:val="16"/>
                <w:szCs w:val="16"/>
              </w:rPr>
              <w:t>(</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1</w:t>
            </w:r>
            <w:r>
              <w:rPr>
                <w:rFonts w:ascii="Arial" w:hAnsi="Arial" w:cs="Arial"/>
                <w:sz w:val="16"/>
                <w:szCs w:val="16"/>
              </w:rPr>
              <w:t>3</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0</w:t>
            </w:r>
            <w:r w:rsidRPr="00B951F0">
              <w:rPr>
                <w:rFonts w:ascii="Arial" w:hAnsi="Arial" w:cs="Arial"/>
                <w:sz w:val="16"/>
                <w:szCs w:val="16"/>
              </w:rPr>
              <w:t xml:space="preserve">0 – </w:t>
            </w:r>
            <w:r>
              <w:rPr>
                <w:rFonts w:ascii="Arial" w:hAnsi="Arial" w:cs="Arial"/>
                <w:sz w:val="16"/>
                <w:szCs w:val="16"/>
              </w:rPr>
              <w:t>15</w:t>
            </w:r>
            <w:r w:rsidRPr="00B951F0">
              <w:rPr>
                <w:rFonts w:ascii="Arial" w:hAnsi="Arial" w:cs="Arial"/>
                <w:sz w:val="16"/>
                <w:szCs w:val="16"/>
              </w:rPr>
              <w:t xml:space="preserve"> 000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inclu</w:t>
            </w:r>
            <w:r w:rsidRPr="00B951F0">
              <w:rPr>
                <w:rFonts w:ascii="Arial" w:hAnsi="Arial" w:cs="Arial"/>
                <w:spacing w:val="-1"/>
                <w:sz w:val="16"/>
                <w:szCs w:val="16"/>
              </w:rPr>
              <w:t>d</w:t>
            </w:r>
            <w:r w:rsidRPr="00B951F0">
              <w:rPr>
                <w:rFonts w:ascii="Arial" w:hAnsi="Arial" w:cs="Arial"/>
                <w:sz w:val="16"/>
                <w:szCs w:val="16"/>
              </w:rPr>
              <w:t>ing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0"/>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4</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409"/>
              <w:jc w:val="center"/>
            </w:pPr>
            <w:r>
              <w:rPr>
                <w:rFonts w:ascii="Arial" w:hAnsi="Arial" w:cs="Arial"/>
                <w:spacing w:val="-1"/>
                <w:sz w:val="16"/>
                <w:szCs w:val="16"/>
              </w:rPr>
              <w:t>100</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G</w:t>
            </w:r>
            <w:r w:rsidRPr="00B951F0">
              <w:rPr>
                <w:rFonts w:ascii="Arial" w:hAnsi="Arial" w:cs="Arial"/>
                <w:spacing w:val="-1"/>
                <w:sz w:val="16"/>
                <w:szCs w:val="16"/>
              </w:rPr>
              <w:t>enera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z w:val="16"/>
                <w:szCs w:val="16"/>
              </w:rPr>
              <w:t>incipl</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Pr>
                <w:rFonts w:ascii="Arial" w:hAnsi="Arial" w:cs="Arial"/>
                <w:sz w:val="16"/>
                <w:szCs w:val="16"/>
              </w:rPr>
              <w:t xml:space="preserve"> income</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x</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09"/>
            </w:pPr>
            <w:r w:rsidRPr="00B951F0">
              <w:rPr>
                <w:rFonts w:ascii="Arial" w:hAnsi="Arial" w:cs="Arial"/>
                <w:sz w:val="16"/>
                <w:szCs w:val="16"/>
              </w:rPr>
              <w:t>TAX</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409"/>
              <w:jc w:val="center"/>
            </w:pPr>
            <w:r>
              <w:rPr>
                <w:rFonts w:ascii="Arial" w:hAnsi="Arial" w:cs="Arial"/>
                <w:spacing w:val="-1"/>
                <w:sz w:val="16"/>
                <w:szCs w:val="16"/>
              </w:rPr>
              <w:t>30</w:t>
            </w:r>
          </w:p>
        </w:tc>
      </w:tr>
      <w:tr w:rsidR="00D230C8" w:rsidRPr="00B951F0" w:rsidTr="00AB152F">
        <w:trPr>
          <w:trHeight w:hRule="exact" w:val="192"/>
        </w:trPr>
        <w:tc>
          <w:tcPr>
            <w:tcW w:w="3895" w:type="pct"/>
            <w:tcBorders>
              <w:top w:val="single" w:sz="4" w:space="0" w:color="000000"/>
              <w:left w:val="single" w:sz="4" w:space="0" w:color="000000"/>
              <w:bottom w:val="single" w:sz="4" w:space="0" w:color="000000"/>
              <w:right w:val="single" w:sz="4" w:space="0" w:color="000000"/>
            </w:tcBorders>
          </w:tcPr>
          <w:p w:rsidR="00D230C8" w:rsidRPr="00A77484" w:rsidRDefault="00D230C8" w:rsidP="00D230C8">
            <w:pPr>
              <w:pStyle w:val="TableParagraph"/>
              <w:kinsoku w:val="0"/>
              <w:overflowPunct w:val="0"/>
              <w:spacing w:line="179" w:lineRule="exact"/>
              <w:ind w:left="102"/>
              <w:rPr>
                <w:rFonts w:ascii="Arial" w:hAnsi="Arial" w:cs="Arial"/>
                <w:sz w:val="16"/>
                <w:szCs w:val="16"/>
              </w:rPr>
            </w:pPr>
            <w:r>
              <w:rPr>
                <w:rFonts w:ascii="Arial" w:hAnsi="Arial" w:cs="Arial"/>
                <w:sz w:val="16"/>
                <w:szCs w:val="16"/>
              </w:rPr>
              <w:t>Tax administration – and international perspective</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09"/>
            </w:pPr>
            <w:r w:rsidRPr="00B951F0">
              <w:rPr>
                <w:rFonts w:ascii="Arial" w:hAnsi="Arial" w:cs="Arial"/>
                <w:sz w:val="16"/>
                <w:szCs w:val="16"/>
              </w:rPr>
              <w:t>TAX</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409"/>
              <w:jc w:val="center"/>
            </w:pPr>
            <w:r>
              <w:rPr>
                <w:rFonts w:ascii="Arial" w:hAnsi="Arial" w:cs="Arial"/>
                <w:spacing w:val="-1"/>
                <w:sz w:val="16"/>
                <w:szCs w:val="16"/>
              </w:rPr>
              <w:t>30</w:t>
            </w:r>
          </w:p>
        </w:tc>
      </w:tr>
      <w:tr w:rsidR="00D230C8" w:rsidRPr="00B951F0" w:rsidTr="00AB152F">
        <w:trPr>
          <w:trHeight w:hRule="exact" w:val="195"/>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Pr>
                <w:rFonts w:ascii="Arial" w:hAnsi="Arial" w:cs="Arial"/>
                <w:sz w:val="16"/>
                <w:szCs w:val="16"/>
              </w:rPr>
              <w:t>Indirect tax</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09"/>
            </w:pPr>
            <w:r w:rsidRPr="00B951F0">
              <w:rPr>
                <w:rFonts w:ascii="Arial" w:hAnsi="Arial" w:cs="Arial"/>
                <w:sz w:val="16"/>
                <w:szCs w:val="16"/>
              </w:rPr>
              <w:t>TAX</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409"/>
              <w:jc w:val="center"/>
            </w:pPr>
            <w:r>
              <w:rPr>
                <w:rFonts w:ascii="Arial" w:hAnsi="Arial" w:cs="Arial"/>
                <w:spacing w:val="-1"/>
                <w:sz w:val="16"/>
                <w:szCs w:val="16"/>
              </w:rPr>
              <w:t>30</w:t>
            </w:r>
          </w:p>
        </w:tc>
      </w:tr>
      <w:tr w:rsidR="00D230C8" w:rsidRPr="00B951F0" w:rsidTr="00AB152F">
        <w:trPr>
          <w:trHeight w:hRule="exact" w:val="41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D230C8" w:rsidRPr="00B951F0" w:rsidRDefault="00D230C8" w:rsidP="00D230C8">
            <w:pPr>
              <w:pStyle w:val="TableParagraph"/>
              <w:kinsoku w:val="0"/>
              <w:overflowPunct w:val="0"/>
              <w:spacing w:before="5" w:line="182" w:lineRule="exact"/>
              <w:ind w:left="102" w:right="258"/>
            </w:pPr>
            <w:r w:rsidRPr="00B951F0">
              <w:rPr>
                <w:rFonts w:ascii="Arial" w:hAnsi="Arial" w:cs="Arial"/>
                <w:i/>
                <w:iCs/>
                <w:spacing w:val="-1"/>
                <w:sz w:val="16"/>
                <w:szCs w:val="16"/>
              </w:rPr>
              <w:t>Con</w:t>
            </w:r>
            <w:r w:rsidRPr="00B951F0">
              <w:rPr>
                <w:rFonts w:ascii="Arial" w:hAnsi="Arial" w:cs="Arial"/>
                <w:i/>
                <w:iCs/>
                <w:sz w:val="16"/>
                <w:szCs w:val="16"/>
              </w:rPr>
              <w:t>s</w:t>
            </w:r>
            <w:r w:rsidRPr="00B951F0">
              <w:rPr>
                <w:rFonts w:ascii="Arial" w:hAnsi="Arial" w:cs="Arial"/>
                <w:i/>
                <w:iCs/>
                <w:spacing w:val="-1"/>
                <w:sz w:val="16"/>
                <w:szCs w:val="16"/>
              </w:rPr>
              <w:t>u</w:t>
            </w:r>
            <w:r w:rsidRPr="00B951F0">
              <w:rPr>
                <w:rFonts w:ascii="Arial" w:hAnsi="Arial" w:cs="Arial"/>
                <w:i/>
                <w:iCs/>
                <w:sz w:val="16"/>
                <w:szCs w:val="16"/>
              </w:rPr>
              <w:t>lt</w:t>
            </w:r>
            <w:r w:rsidRPr="00B951F0">
              <w:rPr>
                <w:rFonts w:ascii="Arial" w:hAnsi="Arial" w:cs="Arial"/>
                <w:i/>
                <w:iCs/>
                <w:spacing w:val="-1"/>
                <w:sz w:val="16"/>
                <w:szCs w:val="16"/>
              </w:rPr>
              <w:t xml:space="preserve"> </w:t>
            </w:r>
            <w:r w:rsidRPr="00B951F0">
              <w:rPr>
                <w:rFonts w:ascii="Arial" w:hAnsi="Arial" w:cs="Arial"/>
                <w:i/>
                <w:iCs/>
                <w:sz w:val="16"/>
                <w:szCs w:val="16"/>
              </w:rPr>
              <w:t>t</w:t>
            </w:r>
            <w:r w:rsidRPr="00B951F0">
              <w:rPr>
                <w:rFonts w:ascii="Arial" w:hAnsi="Arial" w:cs="Arial"/>
                <w:i/>
                <w:iCs/>
                <w:spacing w:val="-1"/>
                <w:sz w:val="16"/>
                <w:szCs w:val="16"/>
              </w:rPr>
              <w:t>h</w:t>
            </w:r>
            <w:r w:rsidRPr="00B951F0">
              <w:rPr>
                <w:rFonts w:ascii="Arial" w:hAnsi="Arial" w:cs="Arial"/>
                <w:i/>
                <w:iCs/>
                <w:sz w:val="16"/>
                <w:szCs w:val="16"/>
              </w:rPr>
              <w:t>e F</w:t>
            </w:r>
            <w:r w:rsidRPr="00B951F0">
              <w:rPr>
                <w:rFonts w:ascii="Arial" w:hAnsi="Arial" w:cs="Arial"/>
                <w:i/>
                <w:iCs/>
                <w:spacing w:val="-3"/>
                <w:sz w:val="16"/>
                <w:szCs w:val="16"/>
              </w:rPr>
              <w:t>a</w:t>
            </w:r>
            <w:r w:rsidRPr="00B951F0">
              <w:rPr>
                <w:rFonts w:ascii="Arial" w:hAnsi="Arial" w:cs="Arial"/>
                <w:i/>
                <w:iCs/>
                <w:sz w:val="16"/>
                <w:szCs w:val="16"/>
              </w:rPr>
              <w:t>c</w:t>
            </w:r>
            <w:r w:rsidRPr="00B951F0">
              <w:rPr>
                <w:rFonts w:ascii="Arial" w:hAnsi="Arial" w:cs="Arial"/>
                <w:i/>
                <w:iCs/>
                <w:spacing w:val="-1"/>
                <w:sz w:val="16"/>
                <w:szCs w:val="16"/>
              </w:rPr>
              <w:t>u</w:t>
            </w:r>
            <w:r w:rsidRPr="00B951F0">
              <w:rPr>
                <w:rFonts w:ascii="Arial" w:hAnsi="Arial" w:cs="Arial"/>
                <w:i/>
                <w:iCs/>
                <w:spacing w:val="-3"/>
                <w:sz w:val="16"/>
                <w:szCs w:val="16"/>
              </w:rPr>
              <w:t>l</w:t>
            </w:r>
            <w:r w:rsidRPr="00B951F0">
              <w:rPr>
                <w:rFonts w:ascii="Arial" w:hAnsi="Arial" w:cs="Arial"/>
                <w:i/>
                <w:iCs/>
                <w:sz w:val="16"/>
                <w:szCs w:val="16"/>
              </w:rPr>
              <w:t>ty</w:t>
            </w:r>
            <w:r w:rsidRPr="00B951F0">
              <w:rPr>
                <w:rFonts w:ascii="Arial" w:hAnsi="Arial" w:cs="Arial"/>
                <w:i/>
                <w:iCs/>
                <w:spacing w:val="-1"/>
                <w:sz w:val="16"/>
                <w:szCs w:val="16"/>
              </w:rPr>
              <w:t xml:space="preserve"> o</w:t>
            </w:r>
            <w:r w:rsidRPr="00B951F0">
              <w:rPr>
                <w:rFonts w:ascii="Arial" w:hAnsi="Arial" w:cs="Arial"/>
                <w:i/>
                <w:iCs/>
                <w:sz w:val="16"/>
                <w:szCs w:val="16"/>
              </w:rPr>
              <w:t>f</w:t>
            </w:r>
            <w:r w:rsidRPr="00B951F0">
              <w:rPr>
                <w:rFonts w:ascii="Arial" w:hAnsi="Arial" w:cs="Arial"/>
                <w:i/>
                <w:iCs/>
                <w:spacing w:val="-1"/>
                <w:sz w:val="16"/>
                <w:szCs w:val="16"/>
              </w:rPr>
              <w:t xml:space="preserve"> </w:t>
            </w:r>
            <w:r w:rsidRPr="00B951F0">
              <w:rPr>
                <w:rFonts w:ascii="Arial" w:hAnsi="Arial" w:cs="Arial"/>
                <w:i/>
                <w:iCs/>
                <w:spacing w:val="-2"/>
                <w:sz w:val="16"/>
                <w:szCs w:val="16"/>
              </w:rPr>
              <w:t>E</w:t>
            </w:r>
            <w:r w:rsidRPr="00B951F0">
              <w:rPr>
                <w:rFonts w:ascii="Arial" w:hAnsi="Arial" w:cs="Arial"/>
                <w:i/>
                <w:iCs/>
                <w:sz w:val="16"/>
                <w:szCs w:val="16"/>
              </w:rPr>
              <w:t>c</w:t>
            </w:r>
            <w:r w:rsidRPr="00B951F0">
              <w:rPr>
                <w:rFonts w:ascii="Arial" w:hAnsi="Arial" w:cs="Arial"/>
                <w:i/>
                <w:iCs/>
                <w:spacing w:val="-1"/>
                <w:sz w:val="16"/>
                <w:szCs w:val="16"/>
              </w:rPr>
              <w:t>ono</w:t>
            </w:r>
            <w:r w:rsidRPr="00B951F0">
              <w:rPr>
                <w:rFonts w:ascii="Arial" w:hAnsi="Arial" w:cs="Arial"/>
                <w:i/>
                <w:iCs/>
                <w:spacing w:val="-2"/>
                <w:sz w:val="16"/>
                <w:szCs w:val="16"/>
              </w:rPr>
              <w:t>m</w:t>
            </w:r>
            <w:r w:rsidRPr="00B951F0">
              <w:rPr>
                <w:rFonts w:ascii="Arial" w:hAnsi="Arial" w:cs="Arial"/>
                <w:i/>
                <w:iCs/>
                <w:sz w:val="16"/>
                <w:szCs w:val="16"/>
              </w:rPr>
              <w:t>ic</w:t>
            </w:r>
            <w:r w:rsidRPr="00B951F0">
              <w:rPr>
                <w:rFonts w:ascii="Arial" w:hAnsi="Arial" w:cs="Arial"/>
                <w:i/>
                <w:iCs/>
                <w:spacing w:val="2"/>
                <w:sz w:val="16"/>
                <w:szCs w:val="16"/>
              </w:rPr>
              <w:t xml:space="preserve"> </w:t>
            </w:r>
            <w:r w:rsidRPr="00B951F0">
              <w:rPr>
                <w:rFonts w:ascii="Arial" w:hAnsi="Arial" w:cs="Arial"/>
                <w:i/>
                <w:iCs/>
                <w:spacing w:val="-4"/>
                <w:sz w:val="16"/>
                <w:szCs w:val="16"/>
              </w:rPr>
              <w:t>a</w:t>
            </w:r>
            <w:r w:rsidRPr="00B951F0">
              <w:rPr>
                <w:rFonts w:ascii="Arial" w:hAnsi="Arial" w:cs="Arial"/>
                <w:i/>
                <w:iCs/>
                <w:spacing w:val="-1"/>
                <w:sz w:val="16"/>
                <w:szCs w:val="16"/>
              </w:rPr>
              <w:t>n</w:t>
            </w:r>
            <w:r w:rsidRPr="00B951F0">
              <w:rPr>
                <w:rFonts w:ascii="Arial" w:hAnsi="Arial" w:cs="Arial"/>
                <w:i/>
                <w:iCs/>
                <w:sz w:val="16"/>
                <w:szCs w:val="16"/>
              </w:rPr>
              <w:t>d Ma</w:t>
            </w:r>
            <w:r w:rsidRPr="00B951F0">
              <w:rPr>
                <w:rFonts w:ascii="Arial" w:hAnsi="Arial" w:cs="Arial"/>
                <w:i/>
                <w:iCs/>
                <w:spacing w:val="-1"/>
                <w:sz w:val="16"/>
                <w:szCs w:val="16"/>
              </w:rPr>
              <w:t>nage</w:t>
            </w:r>
            <w:r w:rsidRPr="00B951F0">
              <w:rPr>
                <w:rFonts w:ascii="Arial" w:hAnsi="Arial" w:cs="Arial"/>
                <w:i/>
                <w:iCs/>
                <w:spacing w:val="-2"/>
                <w:sz w:val="16"/>
                <w:szCs w:val="16"/>
              </w:rPr>
              <w:t>m</w:t>
            </w:r>
            <w:r w:rsidRPr="00B951F0">
              <w:rPr>
                <w:rFonts w:ascii="Arial" w:hAnsi="Arial" w:cs="Arial"/>
                <w:i/>
                <w:iCs/>
                <w:spacing w:val="-1"/>
                <w:sz w:val="16"/>
                <w:szCs w:val="16"/>
              </w:rPr>
              <w:t>en</w:t>
            </w:r>
            <w:r w:rsidRPr="00B951F0">
              <w:rPr>
                <w:rFonts w:ascii="Arial" w:hAnsi="Arial" w:cs="Arial"/>
                <w:i/>
                <w:iCs/>
                <w:sz w:val="16"/>
                <w:szCs w:val="16"/>
              </w:rPr>
              <w:t>t</w:t>
            </w:r>
            <w:r w:rsidRPr="00B951F0">
              <w:rPr>
                <w:rFonts w:ascii="Arial" w:hAnsi="Arial" w:cs="Arial"/>
                <w:i/>
                <w:iCs/>
                <w:spacing w:val="1"/>
                <w:sz w:val="16"/>
                <w:szCs w:val="16"/>
              </w:rPr>
              <w:t xml:space="preserve"> </w:t>
            </w:r>
            <w:r w:rsidRPr="00B951F0">
              <w:rPr>
                <w:rFonts w:ascii="Arial" w:hAnsi="Arial" w:cs="Arial"/>
                <w:i/>
                <w:iCs/>
                <w:spacing w:val="-2"/>
                <w:sz w:val="16"/>
                <w:szCs w:val="16"/>
              </w:rPr>
              <w:t>S</w:t>
            </w:r>
            <w:r w:rsidRPr="00B951F0">
              <w:rPr>
                <w:rFonts w:ascii="Arial" w:hAnsi="Arial" w:cs="Arial"/>
                <w:i/>
                <w:iCs/>
                <w:sz w:val="16"/>
                <w:szCs w:val="16"/>
              </w:rPr>
              <w:t>cie</w:t>
            </w:r>
            <w:r w:rsidRPr="00B951F0">
              <w:rPr>
                <w:rFonts w:ascii="Arial" w:hAnsi="Arial" w:cs="Arial"/>
                <w:i/>
                <w:iCs/>
                <w:spacing w:val="-4"/>
                <w:sz w:val="16"/>
                <w:szCs w:val="16"/>
              </w:rPr>
              <w:t>n</w:t>
            </w:r>
            <w:r w:rsidRPr="00B951F0">
              <w:rPr>
                <w:rFonts w:ascii="Arial" w:hAnsi="Arial" w:cs="Arial"/>
                <w:i/>
                <w:iCs/>
                <w:sz w:val="16"/>
                <w:szCs w:val="16"/>
              </w:rPr>
              <w:t>c</w:t>
            </w:r>
            <w:r w:rsidRPr="00B951F0">
              <w:rPr>
                <w:rFonts w:ascii="Arial" w:hAnsi="Arial" w:cs="Arial"/>
                <w:i/>
                <w:iCs/>
                <w:spacing w:val="-1"/>
                <w:sz w:val="16"/>
                <w:szCs w:val="16"/>
              </w:rPr>
              <w:t>e</w:t>
            </w:r>
            <w:r w:rsidRPr="00B951F0">
              <w:rPr>
                <w:rFonts w:ascii="Arial" w:hAnsi="Arial" w:cs="Arial"/>
                <w:i/>
                <w:iCs/>
                <w:sz w:val="16"/>
                <w:szCs w:val="16"/>
              </w:rPr>
              <w:t>s</w:t>
            </w:r>
            <w:r w:rsidRPr="00B951F0">
              <w:rPr>
                <w:rFonts w:ascii="Arial" w:hAnsi="Arial" w:cs="Arial"/>
                <w:i/>
                <w:iCs/>
                <w:spacing w:val="-1"/>
                <w:sz w:val="16"/>
                <w:szCs w:val="16"/>
              </w:rPr>
              <w:t xml:space="preserve"> </w:t>
            </w:r>
            <w:r w:rsidRPr="00B951F0">
              <w:rPr>
                <w:rFonts w:ascii="Arial" w:hAnsi="Arial" w:cs="Arial"/>
                <w:i/>
                <w:iCs/>
                <w:sz w:val="16"/>
                <w:szCs w:val="16"/>
              </w:rPr>
              <w:t>y</w:t>
            </w:r>
            <w:r w:rsidRPr="00B951F0">
              <w:rPr>
                <w:rFonts w:ascii="Arial" w:hAnsi="Arial" w:cs="Arial"/>
                <w:i/>
                <w:iCs/>
                <w:spacing w:val="-1"/>
                <w:sz w:val="16"/>
                <w:szCs w:val="16"/>
              </w:rPr>
              <w:t>earb</w:t>
            </w:r>
            <w:r w:rsidRPr="00B951F0">
              <w:rPr>
                <w:rFonts w:ascii="Arial" w:hAnsi="Arial" w:cs="Arial"/>
                <w:i/>
                <w:iCs/>
                <w:spacing w:val="-4"/>
                <w:sz w:val="16"/>
                <w:szCs w:val="16"/>
              </w:rPr>
              <w:t>o</w:t>
            </w:r>
            <w:r w:rsidRPr="00B951F0">
              <w:rPr>
                <w:rFonts w:ascii="Arial" w:hAnsi="Arial" w:cs="Arial"/>
                <w:i/>
                <w:iCs/>
                <w:spacing w:val="-1"/>
                <w:sz w:val="16"/>
                <w:szCs w:val="16"/>
              </w:rPr>
              <w:t>o</w:t>
            </w:r>
            <w:r w:rsidRPr="00B951F0">
              <w:rPr>
                <w:rFonts w:ascii="Arial" w:hAnsi="Arial" w:cs="Arial"/>
                <w:i/>
                <w:iCs/>
                <w:sz w:val="16"/>
                <w:szCs w:val="16"/>
              </w:rPr>
              <w:t>k</w:t>
            </w:r>
            <w:r w:rsidRPr="00B951F0">
              <w:rPr>
                <w:rFonts w:ascii="Arial" w:hAnsi="Arial" w:cs="Arial"/>
                <w:i/>
                <w:iCs/>
                <w:spacing w:val="-1"/>
                <w:sz w:val="16"/>
                <w:szCs w:val="16"/>
              </w:rPr>
              <w:t xml:space="preserve"> </w:t>
            </w:r>
            <w:r w:rsidRPr="00B951F0">
              <w:rPr>
                <w:rFonts w:ascii="Arial" w:hAnsi="Arial" w:cs="Arial"/>
                <w:i/>
                <w:iCs/>
                <w:sz w:val="16"/>
                <w:szCs w:val="16"/>
              </w:rPr>
              <w:t>f</w:t>
            </w:r>
            <w:r w:rsidRPr="00B951F0">
              <w:rPr>
                <w:rFonts w:ascii="Arial" w:hAnsi="Arial" w:cs="Arial"/>
                <w:i/>
                <w:iCs/>
                <w:spacing w:val="-1"/>
                <w:sz w:val="16"/>
                <w:szCs w:val="16"/>
              </w:rPr>
              <w:t>o</w:t>
            </w:r>
            <w:r w:rsidRPr="00B951F0">
              <w:rPr>
                <w:rFonts w:ascii="Arial" w:hAnsi="Arial" w:cs="Arial"/>
                <w:i/>
                <w:iCs/>
                <w:sz w:val="16"/>
                <w:szCs w:val="16"/>
              </w:rPr>
              <w:t xml:space="preserve">r </w:t>
            </w:r>
            <w:r w:rsidRPr="00B951F0">
              <w:rPr>
                <w:rFonts w:ascii="Arial" w:hAnsi="Arial" w:cs="Arial"/>
                <w:i/>
                <w:iCs/>
                <w:spacing w:val="-1"/>
                <w:sz w:val="16"/>
                <w:szCs w:val="16"/>
              </w:rPr>
              <w:t>a</w:t>
            </w:r>
            <w:r w:rsidRPr="00B951F0">
              <w:rPr>
                <w:rFonts w:ascii="Arial" w:hAnsi="Arial" w:cs="Arial"/>
                <w:i/>
                <w:iCs/>
                <w:sz w:val="16"/>
                <w:szCs w:val="16"/>
              </w:rPr>
              <w:t>n</w:t>
            </w:r>
            <w:r w:rsidRPr="00B951F0">
              <w:rPr>
                <w:rFonts w:ascii="Arial" w:hAnsi="Arial" w:cs="Arial"/>
                <w:i/>
                <w:iCs/>
                <w:spacing w:val="-2"/>
                <w:sz w:val="16"/>
                <w:szCs w:val="16"/>
              </w:rPr>
              <w:t xml:space="preserve"> </w:t>
            </w:r>
            <w:r w:rsidRPr="00B951F0">
              <w:rPr>
                <w:rFonts w:ascii="Arial" w:hAnsi="Arial" w:cs="Arial"/>
                <w:i/>
                <w:iCs/>
                <w:sz w:val="16"/>
                <w:szCs w:val="16"/>
              </w:rPr>
              <w:t>MC</w:t>
            </w:r>
            <w:r w:rsidRPr="00B951F0">
              <w:rPr>
                <w:rFonts w:ascii="Arial" w:hAnsi="Arial" w:cs="Arial"/>
                <w:i/>
                <w:iCs/>
                <w:spacing w:val="-2"/>
                <w:sz w:val="16"/>
                <w:szCs w:val="16"/>
              </w:rPr>
              <w:t>o</w:t>
            </w:r>
            <w:r w:rsidRPr="00B951F0">
              <w:rPr>
                <w:rFonts w:ascii="Arial" w:hAnsi="Arial" w:cs="Arial"/>
                <w:i/>
                <w:iCs/>
                <w:sz w:val="16"/>
                <w:szCs w:val="16"/>
              </w:rPr>
              <w:t>m</w:t>
            </w:r>
            <w:r w:rsidRPr="00B951F0">
              <w:rPr>
                <w:rFonts w:ascii="Arial" w:hAnsi="Arial" w:cs="Arial"/>
                <w:i/>
                <w:iCs/>
                <w:spacing w:val="-1"/>
                <w:sz w:val="16"/>
                <w:szCs w:val="16"/>
              </w:rPr>
              <w:t xml:space="preserve"> </w:t>
            </w:r>
            <w:r w:rsidRPr="00B951F0">
              <w:rPr>
                <w:rFonts w:ascii="Arial" w:hAnsi="Arial" w:cs="Arial"/>
                <w:i/>
                <w:iCs/>
                <w:sz w:val="16"/>
                <w:szCs w:val="16"/>
              </w:rPr>
              <w:t>in t</w:t>
            </w:r>
            <w:r w:rsidRPr="00B951F0">
              <w:rPr>
                <w:rFonts w:ascii="Arial" w:hAnsi="Arial" w:cs="Arial"/>
                <w:i/>
                <w:iCs/>
                <w:spacing w:val="-1"/>
                <w:sz w:val="16"/>
                <w:szCs w:val="16"/>
              </w:rPr>
              <w:t>h</w:t>
            </w:r>
            <w:r w:rsidRPr="00B951F0">
              <w:rPr>
                <w:rFonts w:ascii="Arial" w:hAnsi="Arial" w:cs="Arial"/>
                <w:i/>
                <w:iCs/>
                <w:sz w:val="16"/>
                <w:szCs w:val="16"/>
              </w:rPr>
              <w:t xml:space="preserve">is </w:t>
            </w:r>
            <w:r w:rsidRPr="00B951F0">
              <w:rPr>
                <w:rFonts w:ascii="Arial" w:hAnsi="Arial" w:cs="Arial"/>
                <w:i/>
                <w:iCs/>
                <w:spacing w:val="-1"/>
                <w:sz w:val="16"/>
                <w:szCs w:val="16"/>
              </w:rPr>
              <w:t>regard</w:t>
            </w:r>
            <w:r w:rsidRPr="00B951F0">
              <w:rPr>
                <w:rFonts w:ascii="Arial" w:hAnsi="Arial" w:cs="Arial"/>
                <w:i/>
                <w:iCs/>
                <w:sz w:val="16"/>
                <w:szCs w:val="16"/>
              </w:rPr>
              <w:t>.</w:t>
            </w:r>
          </w:p>
        </w:tc>
      </w:tr>
    </w:tbl>
    <w:p w:rsidR="00D230C8" w:rsidRDefault="00D230C8" w:rsidP="00D230C8">
      <w:pPr>
        <w:kinsoku w:val="0"/>
        <w:overflowPunct w:val="0"/>
        <w:spacing w:before="8" w:line="190" w:lineRule="exact"/>
        <w:rPr>
          <w:sz w:val="19"/>
          <w:szCs w:val="19"/>
        </w:rPr>
      </w:pPr>
    </w:p>
    <w:p w:rsidR="00D230C8" w:rsidRDefault="00D230C8" w:rsidP="00D230C8">
      <w:pPr>
        <w:kinsoku w:val="0"/>
        <w:overflowPunct w:val="0"/>
        <w:spacing w:line="200" w:lineRule="exact"/>
        <w:rPr>
          <w:sz w:val="20"/>
          <w:szCs w:val="20"/>
        </w:rPr>
      </w:pPr>
    </w:p>
    <w:tbl>
      <w:tblPr>
        <w:tblW w:w="0" w:type="auto"/>
        <w:tblInd w:w="198" w:type="dxa"/>
        <w:tblLook w:val="04A0" w:firstRow="1" w:lastRow="0" w:firstColumn="1" w:lastColumn="0" w:noHBand="0" w:noVBand="1"/>
      </w:tblPr>
      <w:tblGrid>
        <w:gridCol w:w="9895"/>
      </w:tblGrid>
      <w:tr w:rsidR="00D230C8" w:rsidRPr="008355CC" w:rsidTr="00D230C8">
        <w:tc>
          <w:tcPr>
            <w:tcW w:w="9895" w:type="dxa"/>
            <w:shd w:val="clear" w:color="auto" w:fill="auto"/>
          </w:tcPr>
          <w:p w:rsidR="00D230C8" w:rsidRPr="00AB152F" w:rsidRDefault="00D230C8" w:rsidP="00D230C8">
            <w:pPr>
              <w:pStyle w:val="Heading1"/>
              <w:kinsoku w:val="0"/>
              <w:overflowPunct w:val="0"/>
              <w:ind w:left="-108"/>
              <w:rPr>
                <w:rFonts w:ascii="Arial" w:hAnsi="Arial" w:cs="Arial"/>
                <w:b w:val="0"/>
                <w:bCs w:val="0"/>
                <w:sz w:val="22"/>
                <w:szCs w:val="22"/>
              </w:rPr>
            </w:pPr>
            <w:r w:rsidRPr="00AB152F">
              <w:rPr>
                <w:rFonts w:ascii="Arial" w:hAnsi="Arial" w:cs="Arial"/>
                <w:sz w:val="22"/>
                <w:szCs w:val="22"/>
              </w:rPr>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ENT OF</w:t>
            </w:r>
            <w:r w:rsidRPr="00AB152F">
              <w:rPr>
                <w:rFonts w:ascii="Arial" w:hAnsi="Arial" w:cs="Arial"/>
                <w:spacing w:val="1"/>
                <w:sz w:val="22"/>
                <w:szCs w:val="22"/>
              </w:rPr>
              <w:t xml:space="preserve"> </w:t>
            </w:r>
            <w:r w:rsidRPr="00AB152F">
              <w:rPr>
                <w:rFonts w:ascii="Arial" w:hAnsi="Arial" w:cs="Arial"/>
                <w:spacing w:val="2"/>
                <w:sz w:val="22"/>
                <w:szCs w:val="22"/>
              </w:rPr>
              <w:t>P</w:t>
            </w:r>
            <w:r w:rsidRPr="00AB152F">
              <w:rPr>
                <w:rFonts w:ascii="Arial" w:hAnsi="Arial" w:cs="Arial"/>
                <w:sz w:val="22"/>
                <w:szCs w:val="22"/>
              </w:rPr>
              <w:t>RI</w:t>
            </w:r>
            <w:r w:rsidRPr="00AB152F">
              <w:rPr>
                <w:rFonts w:ascii="Arial" w:hAnsi="Arial" w:cs="Arial"/>
                <w:spacing w:val="2"/>
                <w:sz w:val="22"/>
                <w:szCs w:val="22"/>
              </w:rPr>
              <w:t>V</w:t>
            </w:r>
            <w:r w:rsidRPr="00AB152F">
              <w:rPr>
                <w:rFonts w:ascii="Arial" w:hAnsi="Arial" w:cs="Arial"/>
                <w:spacing w:val="-6"/>
                <w:sz w:val="22"/>
                <w:szCs w:val="22"/>
              </w:rPr>
              <w:t>A</w:t>
            </w:r>
            <w:r w:rsidRPr="00AB152F">
              <w:rPr>
                <w:rFonts w:ascii="Arial" w:hAnsi="Arial" w:cs="Arial"/>
                <w:sz w:val="22"/>
                <w:szCs w:val="22"/>
              </w:rPr>
              <w:t>TE</w:t>
            </w:r>
            <w:r w:rsidRPr="00AB152F">
              <w:rPr>
                <w:rFonts w:ascii="Arial" w:hAnsi="Arial" w:cs="Arial"/>
                <w:spacing w:val="2"/>
                <w:sz w:val="22"/>
                <w:szCs w:val="22"/>
              </w:rPr>
              <w:t xml:space="preserve"> </w:t>
            </w:r>
            <w:r w:rsidRPr="00AB152F">
              <w:rPr>
                <w:rFonts w:ascii="Arial" w:hAnsi="Arial" w:cs="Arial"/>
                <w:spacing w:val="4"/>
                <w:sz w:val="22"/>
                <w:szCs w:val="22"/>
              </w:rPr>
              <w:t>L</w:t>
            </w:r>
            <w:r w:rsidRPr="00AB152F">
              <w:rPr>
                <w:rFonts w:ascii="Arial" w:hAnsi="Arial" w:cs="Arial"/>
                <w:spacing w:val="-8"/>
                <w:sz w:val="22"/>
                <w:szCs w:val="22"/>
              </w:rPr>
              <w:t>A</w:t>
            </w:r>
            <w:r w:rsidRPr="00AB152F">
              <w:rPr>
                <w:rFonts w:ascii="Arial" w:hAnsi="Arial" w:cs="Arial"/>
                <w:sz w:val="22"/>
                <w:szCs w:val="22"/>
              </w:rPr>
              <w:t>W</w:t>
            </w:r>
          </w:p>
        </w:tc>
      </w:tr>
    </w:tbl>
    <w:p w:rsidR="00D230C8" w:rsidRDefault="00D230C8" w:rsidP="00D230C8">
      <w:pPr>
        <w:kinsoku w:val="0"/>
        <w:overflowPunct w:val="0"/>
        <w:spacing w:before="1" w:line="240" w:lineRule="exact"/>
      </w:pPr>
    </w:p>
    <w:tbl>
      <w:tblPr>
        <w:tblW w:w="5038" w:type="pct"/>
        <w:tblCellMar>
          <w:left w:w="0" w:type="dxa"/>
          <w:right w:w="0" w:type="dxa"/>
        </w:tblCellMar>
        <w:tblLook w:val="0000" w:firstRow="0" w:lastRow="0" w:firstColumn="0" w:lastColumn="0" w:noHBand="0" w:noVBand="0"/>
      </w:tblPr>
      <w:tblGrid>
        <w:gridCol w:w="8063"/>
        <w:gridCol w:w="1403"/>
        <w:gridCol w:w="950"/>
      </w:tblGrid>
      <w:tr w:rsidR="00D230C8" w:rsidRPr="00B951F0" w:rsidTr="00062331">
        <w:trPr>
          <w:trHeight w:hRule="exact" w:val="74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1"/>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h</w:t>
            </w:r>
            <w:r w:rsidRPr="00B951F0">
              <w:rPr>
                <w:rFonts w:ascii="Arial" w:hAnsi="Arial" w:cs="Arial"/>
                <w:b/>
                <w:bCs/>
                <w:spacing w:val="-2"/>
                <w:sz w:val="16"/>
                <w:szCs w:val="16"/>
              </w:rPr>
              <w:t>i</w:t>
            </w:r>
            <w:r w:rsidRPr="00B951F0">
              <w:rPr>
                <w:rFonts w:ascii="Arial" w:hAnsi="Arial" w:cs="Arial"/>
                <w:b/>
                <w:bCs/>
                <w:sz w:val="16"/>
                <w:szCs w:val="16"/>
              </w:rPr>
              <w:t>ld</w:t>
            </w:r>
            <w:r w:rsidRPr="00B951F0">
              <w:rPr>
                <w:rFonts w:ascii="Arial" w:hAnsi="Arial" w:cs="Arial"/>
                <w:b/>
                <w:bCs/>
                <w:spacing w:val="-2"/>
                <w:sz w:val="16"/>
                <w:szCs w:val="16"/>
              </w:rPr>
              <w:t xml:space="preserve"> </w:t>
            </w:r>
            <w:r>
              <w:rPr>
                <w:rFonts w:ascii="Arial" w:hAnsi="Arial" w:cs="Arial"/>
                <w:b/>
                <w:bCs/>
                <w:spacing w:val="-2"/>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3"/>
                <w:sz w:val="16"/>
                <w:szCs w:val="16"/>
              </w:rPr>
              <w:t xml:space="preserve"> </w:t>
            </w:r>
            <w:r w:rsidRPr="00B951F0">
              <w:rPr>
                <w:rFonts w:ascii="Arial" w:hAnsi="Arial" w:cs="Arial"/>
                <w:b/>
                <w:bCs/>
                <w:spacing w:val="-1"/>
                <w:sz w:val="16"/>
                <w:szCs w:val="16"/>
              </w:rPr>
              <w:t>(04252009</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 A</w:t>
            </w:r>
            <w:r w:rsidRPr="00B951F0">
              <w:rPr>
                <w:rFonts w:ascii="Arial" w:hAnsi="Arial" w:cs="Arial"/>
                <w:spacing w:val="-1"/>
                <w:sz w:val="16"/>
                <w:szCs w:val="16"/>
              </w:rPr>
              <w:t>nn</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1"/>
                <w:sz w:val="16"/>
                <w:szCs w:val="16"/>
              </w:rPr>
              <w:t>Lou</w:t>
            </w:r>
            <w:r w:rsidRPr="00B951F0">
              <w:rPr>
                <w:rFonts w:ascii="Arial" w:hAnsi="Arial" w:cs="Arial"/>
                <w:spacing w:val="-3"/>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Pr="00B951F0">
              <w:rPr>
                <w:rFonts w:ascii="Arial" w:hAnsi="Arial" w:cs="Arial"/>
                <w:spacing w:val="-1"/>
                <w:sz w:val="16"/>
                <w:szCs w:val="16"/>
              </w:rPr>
              <w:t>3923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 xml:space="preserve">il: </w:t>
            </w:r>
            <w:hyperlink r:id="rId48" w:history="1">
              <w:r w:rsidRPr="00B951F0">
                <w:rPr>
                  <w:rFonts w:ascii="Arial" w:hAnsi="Arial" w:cs="Arial"/>
                  <w:color w:val="0000FF"/>
                  <w:spacing w:val="-1"/>
                  <w:sz w:val="16"/>
                  <w:szCs w:val="16"/>
                  <w:u w:val="single"/>
                </w:rPr>
                <w:t>anne</w:t>
              </w:r>
              <w:r w:rsidRPr="00B951F0">
                <w:rPr>
                  <w:rFonts w:ascii="Arial" w:hAnsi="Arial" w:cs="Arial"/>
                  <w:color w:val="0000FF"/>
                  <w:sz w:val="16"/>
                  <w:szCs w:val="16"/>
                  <w:u w:val="single"/>
                </w:rPr>
                <w:t>.lo</w:t>
              </w:r>
              <w:r w:rsidRPr="00B951F0">
                <w:rPr>
                  <w:rFonts w:ascii="Arial" w:hAnsi="Arial" w:cs="Arial"/>
                  <w:color w:val="0000FF"/>
                  <w:spacing w:val="-1"/>
                  <w:sz w:val="16"/>
                  <w:szCs w:val="16"/>
                  <w:u w:val="single"/>
                </w:rPr>
                <w:t>u</w:t>
              </w:r>
              <w:r w:rsidRPr="00B951F0">
                <w:rPr>
                  <w:rFonts w:ascii="Arial" w:hAnsi="Arial" w:cs="Arial"/>
                  <w:color w:val="0000FF"/>
                  <w:spacing w:val="-4"/>
                  <w:sz w:val="16"/>
                  <w:szCs w:val="16"/>
                  <w:u w:val="single"/>
                </w:rPr>
                <w:t>w</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062331">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062331">
        <w:trPr>
          <w:trHeight w:hRule="exact" w:val="3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062331">
        <w:trPr>
          <w:trHeight w:hRule="exact" w:val="221"/>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mi</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pro</w:t>
            </w:r>
            <w:r w:rsidRPr="00B951F0">
              <w:rPr>
                <w:rFonts w:ascii="Arial" w:hAnsi="Arial" w:cs="Arial"/>
                <w:sz w:val="16"/>
                <w:szCs w:val="16"/>
              </w:rPr>
              <w:t>c</w:t>
            </w:r>
            <w:r w:rsidRPr="00B951F0">
              <w:rPr>
                <w:rFonts w:ascii="Arial" w:hAnsi="Arial" w:cs="Arial"/>
                <w:spacing w:val="-1"/>
                <w:sz w:val="16"/>
                <w:szCs w:val="16"/>
              </w:rPr>
              <w:t>edura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r>
              <w:rPr>
                <w:rFonts w:ascii="Arial" w:hAnsi="Arial" w:cs="Arial"/>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ining</w:t>
            </w:r>
            <w:r w:rsidRPr="00B951F0">
              <w:rPr>
                <w:rFonts w:ascii="Arial" w:hAnsi="Arial" w:cs="Arial"/>
                <w:spacing w:val="-2"/>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5"/>
            </w:pPr>
            <w:r w:rsidRPr="00B951F0">
              <w:rPr>
                <w:rFonts w:ascii="Arial" w:hAnsi="Arial" w:cs="Arial"/>
                <w:sz w:val="16"/>
                <w:szCs w:val="16"/>
              </w:rPr>
              <w:t>S</w:t>
            </w:r>
            <w:r w:rsidRPr="00B951F0">
              <w:rPr>
                <w:rFonts w:ascii="Arial" w:hAnsi="Arial" w:cs="Arial"/>
                <w:spacing w:val="-2"/>
                <w:sz w:val="16"/>
                <w:szCs w:val="16"/>
              </w:rPr>
              <w:t>S</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z w:val="16"/>
                <w:szCs w:val="16"/>
              </w:rPr>
              <w:t>i</w:t>
            </w:r>
            <w:r w:rsidRPr="00B951F0">
              <w:rPr>
                <w:rFonts w:ascii="Arial" w:hAnsi="Arial" w:cs="Arial"/>
                <w:spacing w:val="-1"/>
                <w:sz w:val="16"/>
                <w:szCs w:val="16"/>
              </w:rPr>
              <w:t>va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w:t>
            </w:r>
            <w:r w:rsidRPr="00B951F0">
              <w:rPr>
                <w:rFonts w:ascii="Arial" w:hAnsi="Arial" w:cs="Arial"/>
                <w:spacing w:val="-1"/>
                <w:sz w:val="16"/>
                <w:szCs w:val="16"/>
              </w:rPr>
              <w:t>n</w:t>
            </w:r>
            <w:r w:rsidRPr="00B951F0">
              <w:rPr>
                <w:rFonts w:ascii="Arial" w:hAnsi="Arial" w:cs="Arial"/>
                <w:sz w:val="16"/>
                <w:szCs w:val="16"/>
              </w:rPr>
              <w:t>g</w:t>
            </w:r>
            <w:r w:rsidRPr="00B951F0">
              <w:rPr>
                <w:rFonts w:ascii="Arial" w:hAnsi="Arial" w:cs="Arial"/>
                <w:spacing w:val="-2"/>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P</w:t>
            </w:r>
            <w:r w:rsidRPr="00B951F0">
              <w:rPr>
                <w:rFonts w:ascii="Arial" w:hAnsi="Arial" w:cs="Arial"/>
                <w:spacing w:val="-1"/>
                <w:sz w:val="16"/>
                <w:szCs w:val="16"/>
              </w:rPr>
              <w:t>L</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1</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21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w:t>
            </w:r>
            <w:r w:rsidRPr="00B951F0">
              <w:rPr>
                <w:rFonts w:ascii="Arial" w:hAnsi="Arial" w:cs="Arial"/>
                <w:spacing w:val="-3"/>
                <w:sz w:val="16"/>
                <w:szCs w:val="16"/>
              </w:rPr>
              <w:t>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w:t>
            </w:r>
            <w:r w:rsidRPr="00B951F0">
              <w:rPr>
                <w:rFonts w:ascii="Arial" w:hAnsi="Arial" w:cs="Arial"/>
                <w:spacing w:val="-1"/>
                <w:sz w:val="16"/>
                <w:szCs w:val="16"/>
              </w:rPr>
              <w:t>n</w:t>
            </w:r>
            <w:r w:rsidRPr="00B951F0">
              <w:rPr>
                <w:rFonts w:ascii="Arial" w:hAnsi="Arial" w:cs="Arial"/>
                <w:sz w:val="16"/>
                <w:szCs w:val="16"/>
              </w:rPr>
              <w:t>g to</w:t>
            </w:r>
            <w:r>
              <w:rPr>
                <w:rFonts w:ascii="Arial" w:hAnsi="Arial" w:cs="Arial"/>
                <w:sz w:val="16"/>
                <w:szCs w:val="16"/>
              </w:rPr>
              <w:t xml:space="preserve"> </w:t>
            </w:r>
            <w:r w:rsidRPr="00B951F0">
              <w:rPr>
                <w:rFonts w:ascii="Arial" w:hAnsi="Arial" w:cs="Arial"/>
                <w:spacing w:val="-1"/>
                <w:sz w:val="16"/>
                <w:szCs w:val="16"/>
              </w:rPr>
              <w:t>Ch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7"/>
            </w:pPr>
            <w:r w:rsidRPr="00B951F0">
              <w:rPr>
                <w:rFonts w:ascii="Arial" w:hAnsi="Arial" w:cs="Arial"/>
                <w:sz w:val="16"/>
                <w:szCs w:val="16"/>
              </w:rPr>
              <w:t>GIK</w:t>
            </w:r>
            <w:r w:rsidRPr="00B951F0">
              <w:rPr>
                <w:rFonts w:ascii="Arial" w:hAnsi="Arial" w:cs="Arial"/>
                <w:spacing w:val="-1"/>
                <w:sz w:val="16"/>
                <w:szCs w:val="16"/>
              </w:rPr>
              <w:t xml:space="preserve"> 80</w:t>
            </w:r>
            <w:r w:rsidRPr="00B951F0">
              <w:rPr>
                <w:rFonts w:ascii="Arial" w:hAnsi="Arial" w:cs="Arial"/>
                <w:sz w:val="16"/>
                <w:szCs w:val="16"/>
              </w:rPr>
              <w:t>1</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2"/>
                <w:sz w:val="16"/>
                <w:szCs w:val="16"/>
              </w:rPr>
              <w:t xml:space="preserve"> 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5"/>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L</w:t>
            </w:r>
            <w:r w:rsidRPr="00B951F0">
              <w:rPr>
                <w:rFonts w:ascii="Arial" w:hAnsi="Arial" w:cs="Arial"/>
                <w:spacing w:val="-4"/>
                <w:sz w:val="16"/>
                <w:szCs w:val="16"/>
              </w:rPr>
              <w:t>L</w:t>
            </w:r>
            <w:r w:rsidRPr="00B951F0">
              <w:rPr>
                <w:rFonts w:ascii="Arial" w:hAnsi="Arial" w:cs="Arial"/>
                <w:sz w:val="16"/>
                <w:szCs w:val="16"/>
              </w:rPr>
              <w:t>B</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BP</w:t>
            </w:r>
            <w:r w:rsidRPr="00B951F0">
              <w:rPr>
                <w:rFonts w:ascii="Arial" w:hAnsi="Arial" w:cs="Arial"/>
                <w:spacing w:val="-1"/>
                <w:sz w:val="16"/>
                <w:szCs w:val="16"/>
              </w:rPr>
              <w:t>r</w:t>
            </w:r>
            <w:r w:rsidRPr="00B951F0">
              <w:rPr>
                <w:rFonts w:ascii="Arial" w:hAnsi="Arial" w:cs="Arial"/>
                <w:spacing w:val="-4"/>
                <w:sz w:val="16"/>
                <w:szCs w:val="16"/>
              </w:rPr>
              <w:t>o</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degr</w:t>
            </w:r>
            <w:r w:rsidRPr="00B951F0">
              <w:rPr>
                <w:rFonts w:ascii="Arial" w:hAnsi="Arial" w:cs="Arial"/>
                <w:spacing w:val="-4"/>
                <w:sz w:val="16"/>
                <w:szCs w:val="16"/>
              </w:rPr>
              <w:t>e</w:t>
            </w:r>
            <w:r w:rsidRPr="00B951F0">
              <w:rPr>
                <w:rFonts w:ascii="Arial" w:hAnsi="Arial" w:cs="Arial"/>
                <w:sz w:val="16"/>
                <w:szCs w:val="16"/>
              </w:rPr>
              <w:t>e</w:t>
            </w:r>
          </w:p>
        </w:tc>
      </w:tr>
    </w:tbl>
    <w:p w:rsidR="00D230C8" w:rsidRDefault="00D230C8"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D230C8" w:rsidRDefault="00D230C8" w:rsidP="00D230C8"/>
    <w:tbl>
      <w:tblPr>
        <w:tblW w:w="5038" w:type="pct"/>
        <w:tblCellMar>
          <w:left w:w="0" w:type="dxa"/>
          <w:right w:w="0" w:type="dxa"/>
        </w:tblCellMar>
        <w:tblLook w:val="0000" w:firstRow="0" w:lastRow="0" w:firstColumn="0" w:lastColumn="0" w:noHBand="0" w:noVBand="0"/>
      </w:tblPr>
      <w:tblGrid>
        <w:gridCol w:w="8085"/>
        <w:gridCol w:w="1258"/>
        <w:gridCol w:w="1073"/>
      </w:tblGrid>
      <w:tr w:rsidR="00D230C8" w:rsidRPr="00B951F0" w:rsidTr="00062331">
        <w:trPr>
          <w:trHeight w:hRule="exact" w:val="74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E</w:t>
            </w:r>
            <w:r w:rsidRPr="00B951F0">
              <w:rPr>
                <w:rFonts w:ascii="Arial" w:hAnsi="Arial" w:cs="Arial"/>
                <w:b/>
                <w:bCs/>
                <w:spacing w:val="-1"/>
                <w:sz w:val="16"/>
                <w:szCs w:val="16"/>
              </w:rPr>
              <w:t>st</w:t>
            </w:r>
            <w:r w:rsidRPr="00B951F0">
              <w:rPr>
                <w:rFonts w:ascii="Arial" w:hAnsi="Arial" w:cs="Arial"/>
                <w:b/>
                <w:bCs/>
                <w:sz w:val="16"/>
                <w:szCs w:val="16"/>
              </w:rPr>
              <w:t>a</w:t>
            </w:r>
            <w:r w:rsidRPr="00B951F0">
              <w:rPr>
                <w:rFonts w:ascii="Arial" w:hAnsi="Arial" w:cs="Arial"/>
                <w:b/>
                <w:bCs/>
                <w:spacing w:val="-1"/>
                <w:sz w:val="16"/>
                <w:szCs w:val="16"/>
              </w:rPr>
              <w:t>t</w:t>
            </w:r>
            <w:r w:rsidRPr="00B951F0">
              <w:rPr>
                <w:rFonts w:ascii="Arial" w:hAnsi="Arial" w:cs="Arial"/>
                <w:b/>
                <w:bCs/>
                <w:sz w:val="16"/>
                <w:szCs w:val="16"/>
              </w:rPr>
              <w:t xml:space="preserve">e </w:t>
            </w:r>
            <w:r>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1)</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A</w:t>
            </w:r>
            <w:r>
              <w:rPr>
                <w:rFonts w:ascii="Arial" w:hAnsi="Arial" w:cs="Arial"/>
                <w:sz w:val="16"/>
                <w:szCs w:val="16"/>
              </w:rPr>
              <w:t>nton</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de</w:t>
            </w:r>
            <w:r w:rsidRPr="00B951F0">
              <w:rPr>
                <w:rFonts w:ascii="Arial" w:hAnsi="Arial" w:cs="Arial"/>
                <w:sz w:val="16"/>
                <w:szCs w:val="16"/>
              </w:rPr>
              <w:t xml:space="preserve">r </w:t>
            </w:r>
            <w:r w:rsidRPr="00B951F0">
              <w:rPr>
                <w:rFonts w:ascii="Arial" w:hAnsi="Arial" w:cs="Arial"/>
                <w:spacing w:val="-1"/>
                <w:sz w:val="16"/>
                <w:szCs w:val="16"/>
              </w:rPr>
              <w:t>L</w:t>
            </w:r>
            <w:r w:rsidRPr="00B951F0">
              <w:rPr>
                <w:rFonts w:ascii="Arial" w:hAnsi="Arial" w:cs="Arial"/>
                <w:sz w:val="16"/>
                <w:szCs w:val="16"/>
              </w:rPr>
              <w:t>in</w:t>
            </w:r>
            <w:r w:rsidRPr="00B951F0">
              <w:rPr>
                <w:rFonts w:ascii="Arial" w:hAnsi="Arial" w:cs="Arial"/>
                <w:spacing w:val="-1"/>
                <w:sz w:val="16"/>
                <w:szCs w:val="16"/>
              </w:rPr>
              <w:t>de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427</w:t>
            </w:r>
            <w:r w:rsidRPr="00B951F0">
              <w:rPr>
                <w:rFonts w:ascii="Arial" w:hAnsi="Arial" w:cs="Arial"/>
                <w:sz w:val="16"/>
                <w:szCs w:val="16"/>
              </w:rPr>
              <w:t>7</w:t>
            </w:r>
            <w:r w:rsidRPr="00B951F0">
              <w:rPr>
                <w:rFonts w:ascii="Arial" w:hAnsi="Arial" w:cs="Arial"/>
                <w:spacing w:val="3"/>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1"/>
                <w:sz w:val="16"/>
                <w:szCs w:val="16"/>
              </w:rPr>
              <w:t xml:space="preserve"> </w:t>
            </w:r>
            <w:hyperlink r:id="rId49" w:history="1">
              <w:r w:rsidRPr="00B951F0">
                <w:rPr>
                  <w:rFonts w:ascii="Arial" w:hAnsi="Arial" w:cs="Arial"/>
                  <w:color w:val="0000FF"/>
                  <w:spacing w:val="-1"/>
                  <w:sz w:val="16"/>
                  <w:szCs w:val="16"/>
                  <w:u w:val="single"/>
                </w:rPr>
                <w:t>an</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on</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w:t>
              </w:r>
              <w:r w:rsidRPr="00B951F0">
                <w:rPr>
                  <w:rFonts w:ascii="Arial" w:hAnsi="Arial" w:cs="Arial"/>
                  <w:color w:val="0000FF"/>
                  <w:spacing w:val="-4"/>
                  <w:sz w:val="16"/>
                  <w:szCs w:val="16"/>
                  <w:u w:val="single"/>
                </w:rPr>
                <w:t>n</w:t>
              </w:r>
              <w:r w:rsidRPr="00B951F0">
                <w:rPr>
                  <w:rFonts w:ascii="Arial" w:hAnsi="Arial" w:cs="Arial"/>
                  <w:color w:val="0000FF"/>
                  <w:spacing w:val="-1"/>
                  <w:sz w:val="16"/>
                  <w:szCs w:val="16"/>
                  <w:u w:val="single"/>
                </w:rPr>
                <w:t>der</w:t>
              </w:r>
              <w:r w:rsidRPr="00B951F0">
                <w:rPr>
                  <w:rFonts w:ascii="Arial" w:hAnsi="Arial" w:cs="Arial"/>
                  <w:color w:val="0000FF"/>
                  <w:sz w:val="16"/>
                  <w:szCs w:val="16"/>
                  <w:u w:val="single"/>
                </w:rPr>
                <w:t>li</w:t>
              </w:r>
              <w:r w:rsidRPr="00B951F0">
                <w:rPr>
                  <w:rFonts w:ascii="Arial" w:hAnsi="Arial" w:cs="Arial"/>
                  <w:color w:val="0000FF"/>
                  <w:spacing w:val="-1"/>
                  <w:sz w:val="16"/>
                  <w:szCs w:val="16"/>
                  <w:u w:val="single"/>
                </w:rPr>
                <w:t>nde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before="1"/>
              <w:ind w:left="102"/>
              <w:rPr>
                <w:rFonts w:ascii="Arial" w:hAnsi="Arial" w:cs="Arial"/>
                <w:spacing w:val="-1"/>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p w:rsidR="00D230C8" w:rsidRPr="00B951F0" w:rsidRDefault="00D230C8" w:rsidP="00D230C8">
            <w:pPr>
              <w:pStyle w:val="TableParagraph"/>
              <w:kinsoku w:val="0"/>
              <w:overflowPunct w:val="0"/>
              <w:spacing w:before="1"/>
              <w:ind w:left="102"/>
              <w:rPr>
                <w:rFonts w:ascii="Arial" w:hAnsi="Arial" w:cs="Arial"/>
                <w:spacing w:val="-1"/>
                <w:sz w:val="16"/>
                <w:szCs w:val="16"/>
              </w:rPr>
            </w:pPr>
          </w:p>
          <w:p w:rsidR="00D230C8" w:rsidRPr="00B951F0" w:rsidRDefault="00D230C8" w:rsidP="00D230C8">
            <w:pPr>
              <w:pStyle w:val="TableParagraph"/>
              <w:kinsoku w:val="0"/>
              <w:overflowPunct w:val="0"/>
              <w:spacing w:before="1"/>
              <w:ind w:left="102"/>
            </w:pP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062331">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meth</w:t>
            </w:r>
            <w:r w:rsidRPr="00B951F0">
              <w:rPr>
                <w:rFonts w:ascii="Arial" w:hAnsi="Arial" w:cs="Arial"/>
                <w:spacing w:val="-1"/>
                <w:sz w:val="16"/>
                <w:szCs w:val="16"/>
              </w:rPr>
              <w:t>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426" w:right="425"/>
              <w:jc w:val="center"/>
            </w:pPr>
            <w:r w:rsidRPr="00B951F0">
              <w:rPr>
                <w:rFonts w:ascii="Arial" w:hAnsi="Arial" w:cs="Arial"/>
                <w:sz w:val="16"/>
                <w:szCs w:val="16"/>
              </w:rPr>
              <w:t>5</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062331">
        <w:trPr>
          <w:trHeight w:hRule="exact" w:val="436"/>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4"/>
                <w:sz w:val="16"/>
                <w:szCs w:val="16"/>
              </w:rPr>
              <w:t>d</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3"/>
                <w:sz w:val="16"/>
                <w:szCs w:val="16"/>
              </w:rPr>
              <w:t>i</w:t>
            </w:r>
            <w:r w:rsidRPr="00B951F0">
              <w:rPr>
                <w:rFonts w:ascii="Arial" w:hAnsi="Arial" w:cs="Arial"/>
                <w:sz w:val="16"/>
                <w:szCs w:val="16"/>
              </w:rPr>
              <w:t>st</w:t>
            </w:r>
            <w:r w:rsidRPr="00B951F0">
              <w:rPr>
                <w:rFonts w:ascii="Arial" w:hAnsi="Arial" w:cs="Arial"/>
                <w:spacing w:val="-1"/>
                <w:sz w:val="16"/>
                <w:szCs w:val="16"/>
              </w:rPr>
              <w:t>r</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e</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AOE</w:t>
            </w:r>
            <w:r w:rsidRPr="00B951F0">
              <w:rPr>
                <w:rFonts w:ascii="Arial" w:hAnsi="Arial" w:cs="Arial"/>
                <w:spacing w:val="-1"/>
                <w:sz w:val="16"/>
                <w:szCs w:val="16"/>
              </w:rPr>
              <w:t xml:space="preserve"> 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z w:val="16"/>
                <w:szCs w:val="16"/>
              </w:rPr>
              <w:t>cc</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s</w:t>
            </w:r>
            <w:r w:rsidRPr="00B951F0">
              <w:rPr>
                <w:rFonts w:ascii="Arial" w:hAnsi="Arial" w:cs="Arial"/>
                <w:sz w:val="16"/>
                <w:szCs w:val="16"/>
              </w:rPr>
              <w:t>ion</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 xml:space="preserve">ASC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ru</w:t>
            </w:r>
            <w:r w:rsidRPr="00B951F0">
              <w:rPr>
                <w:rFonts w:ascii="Arial" w:hAnsi="Arial" w:cs="Arial"/>
                <w:spacing w:val="-2"/>
                <w:sz w:val="16"/>
                <w:szCs w:val="16"/>
              </w:rPr>
              <w:t>s</w:t>
            </w:r>
            <w:r w:rsidRPr="00B951F0">
              <w:rPr>
                <w:rFonts w:ascii="Arial" w:hAnsi="Arial" w:cs="Arial"/>
                <w:sz w:val="16"/>
                <w:szCs w:val="16"/>
              </w:rPr>
              <w:t>ts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AVT</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B87DC1">
            <w:pPr>
              <w:pStyle w:val="ListParagraph"/>
              <w:numPr>
                <w:ilvl w:val="0"/>
                <w:numId w:val="20"/>
              </w:numPr>
              <w:tabs>
                <w:tab w:val="left" w:pos="243"/>
              </w:tabs>
              <w:kinsoku w:val="0"/>
              <w:overflowPunct w:val="0"/>
              <w:autoSpaceDE w:val="0"/>
              <w:autoSpaceDN w:val="0"/>
              <w:adjustRightInd w:val="0"/>
              <w:spacing w:line="179"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before="16" w:line="240" w:lineRule="exact"/>
      </w:pPr>
    </w:p>
    <w:p w:rsidR="00D230C8" w:rsidRDefault="00D230C8" w:rsidP="00D230C8">
      <w:pPr>
        <w:kinsoku w:val="0"/>
        <w:overflowPunct w:val="0"/>
        <w:spacing w:line="200" w:lineRule="exact"/>
        <w:rPr>
          <w:sz w:val="20"/>
          <w:szCs w:val="20"/>
        </w:rPr>
      </w:pPr>
    </w:p>
    <w:tbl>
      <w:tblPr>
        <w:tblW w:w="5038" w:type="pct"/>
        <w:tblCellMar>
          <w:left w:w="0" w:type="dxa"/>
          <w:right w:w="0" w:type="dxa"/>
        </w:tblCellMar>
        <w:tblLook w:val="0000" w:firstRow="0" w:lastRow="0" w:firstColumn="0" w:lastColumn="0" w:noHBand="0" w:noVBand="0"/>
      </w:tblPr>
      <w:tblGrid>
        <w:gridCol w:w="8085"/>
        <w:gridCol w:w="1258"/>
        <w:gridCol w:w="1073"/>
      </w:tblGrid>
      <w:tr w:rsidR="00D230C8" w:rsidRPr="00B951F0" w:rsidTr="00C41815">
        <w:trPr>
          <w:trHeight w:hRule="exact" w:val="99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w:t>
            </w:r>
            <w:r w:rsidRPr="00B951F0">
              <w:rPr>
                <w:rFonts w:ascii="Arial" w:hAnsi="Arial" w:cs="Arial"/>
                <w:b/>
                <w:bCs/>
                <w:spacing w:val="-1"/>
                <w:sz w:val="16"/>
                <w:szCs w:val="16"/>
              </w:rPr>
              <w:t>te</w:t>
            </w:r>
            <w:r w:rsidRPr="00B951F0">
              <w:rPr>
                <w:rFonts w:ascii="Arial" w:hAnsi="Arial" w:cs="Arial"/>
                <w:b/>
                <w:bCs/>
                <w:spacing w:val="-2"/>
                <w:sz w:val="16"/>
                <w:szCs w:val="16"/>
              </w:rPr>
              <w:t>l</w:t>
            </w:r>
            <w:r w:rsidRPr="00B951F0">
              <w:rPr>
                <w:rFonts w:ascii="Arial" w:hAnsi="Arial" w:cs="Arial"/>
                <w:b/>
                <w:bCs/>
                <w:spacing w:val="1"/>
                <w:sz w:val="16"/>
                <w:szCs w:val="16"/>
              </w:rPr>
              <w:t>l</w:t>
            </w:r>
            <w:r w:rsidRPr="00B951F0">
              <w:rPr>
                <w:rFonts w:ascii="Arial" w:hAnsi="Arial" w:cs="Arial"/>
                <w:b/>
                <w:bCs/>
                <w:spacing w:val="-1"/>
                <w:sz w:val="16"/>
                <w:szCs w:val="16"/>
              </w:rPr>
              <w:t>ect</w:t>
            </w:r>
            <w:r w:rsidRPr="00B951F0">
              <w:rPr>
                <w:rFonts w:ascii="Arial" w:hAnsi="Arial" w:cs="Arial"/>
                <w:b/>
                <w:bCs/>
                <w:sz w:val="16"/>
                <w:szCs w:val="16"/>
              </w:rPr>
              <w:t>ual</w:t>
            </w:r>
            <w:r w:rsidRPr="00B951F0">
              <w:rPr>
                <w:rFonts w:ascii="Arial" w:hAnsi="Arial" w:cs="Arial"/>
                <w:b/>
                <w:bCs/>
                <w:spacing w:val="-1"/>
                <w:sz w:val="16"/>
                <w:szCs w:val="16"/>
              </w:rPr>
              <w:t xml:space="preserve"> </w:t>
            </w:r>
            <w:r>
              <w:rPr>
                <w:rFonts w:ascii="Arial" w:hAnsi="Arial" w:cs="Arial"/>
                <w:b/>
                <w:bCs/>
                <w:spacing w:val="-1"/>
                <w:sz w:val="16"/>
                <w:szCs w:val="16"/>
              </w:rPr>
              <w:t>p</w:t>
            </w:r>
            <w:r w:rsidRPr="00B951F0">
              <w:rPr>
                <w:rFonts w:ascii="Arial" w:hAnsi="Arial" w:cs="Arial"/>
                <w:b/>
                <w:bCs/>
                <w:spacing w:val="-3"/>
                <w:sz w:val="16"/>
                <w:szCs w:val="16"/>
              </w:rPr>
              <w:t>r</w:t>
            </w:r>
            <w:r w:rsidRPr="00B951F0">
              <w:rPr>
                <w:rFonts w:ascii="Arial" w:hAnsi="Arial" w:cs="Arial"/>
                <w:b/>
                <w:bCs/>
                <w:sz w:val="16"/>
                <w:szCs w:val="16"/>
              </w:rPr>
              <w:t>operty</w:t>
            </w:r>
            <w:r w:rsidRPr="00B951F0">
              <w:rPr>
                <w:rFonts w:ascii="Arial" w:hAnsi="Arial" w:cs="Arial"/>
                <w:b/>
                <w:bCs/>
                <w:spacing w:val="-7"/>
                <w:sz w:val="16"/>
                <w:szCs w:val="16"/>
              </w:rPr>
              <w:t xml:space="preserve"> </w:t>
            </w:r>
            <w:r>
              <w:rPr>
                <w:rFonts w:ascii="Arial" w:hAnsi="Arial" w:cs="Arial"/>
                <w:b/>
                <w:bCs/>
                <w:spacing w:val="-7"/>
                <w:sz w:val="16"/>
                <w:szCs w:val="16"/>
              </w:rPr>
              <w:t>l</w:t>
            </w:r>
            <w:r w:rsidRPr="00B951F0">
              <w:rPr>
                <w:rFonts w:ascii="Arial" w:hAnsi="Arial" w:cs="Arial"/>
                <w:b/>
                <w:bCs/>
                <w:spacing w:val="1"/>
                <w:sz w:val="16"/>
                <w:szCs w:val="16"/>
              </w:rPr>
              <w:t>a</w:t>
            </w:r>
            <w:r w:rsidRPr="00B951F0">
              <w:rPr>
                <w:rFonts w:ascii="Arial" w:hAnsi="Arial" w:cs="Arial"/>
                <w:b/>
                <w:bCs/>
                <w:sz w:val="16"/>
                <w:szCs w:val="16"/>
              </w:rPr>
              <w:t>w</w:t>
            </w:r>
            <w:r w:rsidRPr="00B951F0">
              <w:rPr>
                <w:rFonts w:ascii="Arial" w:hAnsi="Arial" w:cs="Arial"/>
                <w:b/>
                <w:bCs/>
                <w:spacing w:val="1"/>
                <w:sz w:val="16"/>
                <w:szCs w:val="16"/>
              </w:rPr>
              <w:t xml:space="preserve"> </w:t>
            </w:r>
            <w:r w:rsidRPr="00B951F0">
              <w:rPr>
                <w:rFonts w:ascii="Arial" w:hAnsi="Arial" w:cs="Arial"/>
                <w:b/>
                <w:bCs/>
                <w:spacing w:val="-1"/>
                <w:sz w:val="16"/>
                <w:szCs w:val="16"/>
              </w:rPr>
              <w:t>(0425200</w:t>
            </w:r>
            <w:r w:rsidRPr="00B951F0">
              <w:rPr>
                <w:rFonts w:ascii="Arial" w:hAnsi="Arial" w:cs="Arial"/>
                <w:b/>
                <w:bCs/>
                <w:sz w:val="16"/>
                <w:szCs w:val="16"/>
              </w:rPr>
              <w:t>3)</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ight="320"/>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xml:space="preserve">: </w:t>
            </w:r>
            <w:r w:rsidRPr="00B951F0">
              <w:rPr>
                <w:rFonts w:ascii="Arial" w:hAnsi="Arial" w:cs="Arial"/>
                <w:color w:val="000000"/>
                <w:sz w:val="16"/>
                <w:szCs w:val="16"/>
              </w:rPr>
              <w:t>P</w:t>
            </w:r>
            <w:r w:rsidRPr="00B951F0">
              <w:rPr>
                <w:rFonts w:ascii="Arial" w:hAnsi="Arial" w:cs="Arial"/>
                <w:color w:val="000000"/>
                <w:spacing w:val="-1"/>
                <w:sz w:val="16"/>
                <w:szCs w:val="16"/>
              </w:rPr>
              <w:t>ro</w:t>
            </w:r>
            <w:r w:rsidRPr="00B951F0">
              <w:rPr>
                <w:rFonts w:ascii="Arial" w:hAnsi="Arial" w:cs="Arial"/>
                <w:color w:val="000000"/>
                <w:sz w:val="16"/>
                <w:szCs w:val="16"/>
              </w:rPr>
              <w:t>f</w:t>
            </w:r>
            <w:r w:rsidRPr="00B951F0">
              <w:rPr>
                <w:rFonts w:ascii="Arial" w:hAnsi="Arial" w:cs="Arial"/>
                <w:color w:val="000000"/>
                <w:spacing w:val="-1"/>
                <w:sz w:val="16"/>
                <w:szCs w:val="16"/>
              </w:rPr>
              <w:t xml:space="preserve"> </w:t>
            </w:r>
            <w:r w:rsidRPr="00B951F0">
              <w:rPr>
                <w:rFonts w:ascii="Arial" w:hAnsi="Arial" w:cs="Arial"/>
                <w:color w:val="000000"/>
                <w:sz w:val="16"/>
                <w:szCs w:val="16"/>
              </w:rPr>
              <w:t>SJ</w:t>
            </w:r>
            <w:r w:rsidRPr="00B951F0">
              <w:rPr>
                <w:rFonts w:ascii="Arial" w:hAnsi="Arial" w:cs="Arial"/>
                <w:color w:val="000000"/>
                <w:spacing w:val="-1"/>
                <w:sz w:val="16"/>
                <w:szCs w:val="16"/>
              </w:rPr>
              <w:t xml:space="preserve"> Corne</w:t>
            </w:r>
            <w:r w:rsidRPr="00B951F0">
              <w:rPr>
                <w:rFonts w:ascii="Arial" w:hAnsi="Arial" w:cs="Arial"/>
                <w:color w:val="000000"/>
                <w:sz w:val="16"/>
                <w:szCs w:val="16"/>
              </w:rPr>
              <w:t>li</w:t>
            </w:r>
            <w:r w:rsidRPr="00B951F0">
              <w:rPr>
                <w:rFonts w:ascii="Arial" w:hAnsi="Arial" w:cs="Arial"/>
                <w:color w:val="000000"/>
                <w:spacing w:val="-1"/>
                <w:sz w:val="16"/>
                <w:szCs w:val="16"/>
              </w:rPr>
              <w:t>u</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t</w:t>
            </w:r>
            <w:r w:rsidRPr="00B951F0">
              <w:rPr>
                <w:rFonts w:ascii="Arial" w:hAnsi="Arial" w:cs="Arial"/>
                <w:color w:val="000000"/>
                <w:spacing w:val="-1"/>
                <w:sz w:val="16"/>
                <w:szCs w:val="16"/>
              </w:rPr>
              <w:t>e</w:t>
            </w:r>
            <w:r w:rsidRPr="00B951F0">
              <w:rPr>
                <w:rFonts w:ascii="Arial" w:hAnsi="Arial" w:cs="Arial"/>
                <w:color w:val="000000"/>
                <w:sz w:val="16"/>
                <w:szCs w:val="16"/>
              </w:rPr>
              <w:t>l</w:t>
            </w:r>
            <w:r w:rsidRPr="00B951F0">
              <w:rPr>
                <w:rFonts w:ascii="Arial" w:hAnsi="Arial" w:cs="Arial"/>
                <w:color w:val="000000"/>
                <w:spacing w:val="1"/>
                <w:sz w:val="16"/>
                <w:szCs w:val="16"/>
              </w:rPr>
              <w:t xml:space="preserve"> </w:t>
            </w:r>
            <w:r w:rsidRPr="00B951F0">
              <w:rPr>
                <w:rFonts w:ascii="Arial" w:hAnsi="Arial" w:cs="Arial"/>
                <w:color w:val="000000"/>
                <w:sz w:val="16"/>
                <w:szCs w:val="16"/>
              </w:rPr>
              <w:t>0</w:t>
            </w:r>
            <w:r w:rsidRPr="00B951F0">
              <w:rPr>
                <w:rFonts w:ascii="Arial" w:hAnsi="Arial" w:cs="Arial"/>
                <w:color w:val="000000"/>
                <w:spacing w:val="-1"/>
                <w:sz w:val="16"/>
                <w:szCs w:val="16"/>
              </w:rPr>
              <w:t>1</w:t>
            </w:r>
            <w:r w:rsidRPr="00B951F0">
              <w:rPr>
                <w:rFonts w:ascii="Arial" w:hAnsi="Arial" w:cs="Arial"/>
                <w:color w:val="000000"/>
                <w:sz w:val="16"/>
                <w:szCs w:val="16"/>
              </w:rPr>
              <w:t xml:space="preserve">2 </w:t>
            </w:r>
            <w:r w:rsidRPr="00B951F0">
              <w:rPr>
                <w:rFonts w:ascii="Arial" w:hAnsi="Arial" w:cs="Arial"/>
                <w:color w:val="000000"/>
                <w:spacing w:val="-1"/>
                <w:sz w:val="16"/>
                <w:szCs w:val="16"/>
              </w:rPr>
              <w:t>42</w:t>
            </w:r>
            <w:r w:rsidRPr="00B951F0">
              <w:rPr>
                <w:rFonts w:ascii="Arial" w:hAnsi="Arial" w:cs="Arial"/>
                <w:color w:val="000000"/>
                <w:sz w:val="16"/>
                <w:szCs w:val="16"/>
              </w:rPr>
              <w:t>0</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3158</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4"/>
                <w:sz w:val="16"/>
                <w:szCs w:val="16"/>
              </w:rPr>
              <w:t>e</w:t>
            </w:r>
            <w:r w:rsidRPr="00B951F0">
              <w:rPr>
                <w:rFonts w:ascii="Arial" w:hAnsi="Arial" w:cs="Arial"/>
                <w:color w:val="000000"/>
                <w:spacing w:val="2"/>
                <w:sz w:val="16"/>
                <w:szCs w:val="16"/>
              </w:rPr>
              <w:t>m</w:t>
            </w:r>
            <w:r w:rsidRPr="00B951F0">
              <w:rPr>
                <w:rFonts w:ascii="Arial" w:hAnsi="Arial" w:cs="Arial"/>
                <w:color w:val="000000"/>
                <w:spacing w:val="-1"/>
                <w:sz w:val="16"/>
                <w:szCs w:val="16"/>
              </w:rPr>
              <w:t>a</w:t>
            </w:r>
            <w:r w:rsidRPr="00B951F0">
              <w:rPr>
                <w:rFonts w:ascii="Arial" w:hAnsi="Arial" w:cs="Arial"/>
                <w:color w:val="000000"/>
                <w:spacing w:val="-3"/>
                <w:sz w:val="16"/>
                <w:szCs w:val="16"/>
              </w:rPr>
              <w:t>i</w:t>
            </w:r>
            <w:r w:rsidRPr="00B951F0">
              <w:rPr>
                <w:rFonts w:ascii="Arial" w:hAnsi="Arial" w:cs="Arial"/>
                <w:color w:val="000000"/>
                <w:sz w:val="16"/>
                <w:szCs w:val="16"/>
              </w:rPr>
              <w:t xml:space="preserve">l: </w:t>
            </w:r>
            <w:hyperlink r:id="rId50" w:history="1">
              <w:r w:rsidRPr="00B951F0">
                <w:rPr>
                  <w:rFonts w:ascii="Arial" w:hAnsi="Arial" w:cs="Arial"/>
                  <w:color w:val="0000FF"/>
                  <w:spacing w:val="-2"/>
                  <w:sz w:val="16"/>
                  <w:szCs w:val="16"/>
                  <w:u w:val="single"/>
                </w:rPr>
                <w:t>s</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e</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c</w:t>
              </w:r>
              <w:r w:rsidRPr="00B951F0">
                <w:rPr>
                  <w:rFonts w:ascii="Arial" w:hAnsi="Arial" w:cs="Arial"/>
                  <w:color w:val="0000FF"/>
                  <w:spacing w:val="-1"/>
                  <w:sz w:val="16"/>
                  <w:szCs w:val="16"/>
                  <w:u w:val="single"/>
                </w:rPr>
                <w:t>orne</w:t>
              </w:r>
              <w:r w:rsidRPr="00B951F0">
                <w:rPr>
                  <w:rFonts w:ascii="Arial" w:hAnsi="Arial" w:cs="Arial"/>
                  <w:color w:val="0000FF"/>
                  <w:sz w:val="16"/>
                  <w:szCs w:val="16"/>
                  <w:u w:val="single"/>
                </w:rPr>
                <w:t>li</w:t>
              </w:r>
              <w:r w:rsidRPr="00B951F0">
                <w:rPr>
                  <w:rFonts w:ascii="Arial" w:hAnsi="Arial" w:cs="Arial"/>
                  <w:color w:val="0000FF"/>
                  <w:spacing w:val="-4"/>
                  <w:sz w:val="16"/>
                  <w:szCs w:val="16"/>
                  <w:u w:val="single"/>
                </w:rPr>
                <w:t>u</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 xml:space="preserve">30 November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before="1"/>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408"/>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w:t>
            </w:r>
            <w:r w:rsidRPr="00B951F0">
              <w:rPr>
                <w:rFonts w:ascii="Arial" w:hAnsi="Arial" w:cs="Arial"/>
                <w:sz w:val="16"/>
                <w:szCs w:val="16"/>
              </w:rPr>
              <w:t>ll</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pacing w:val="-4"/>
                <w:sz w:val="16"/>
                <w:szCs w:val="16"/>
              </w:rPr>
              <w:t>R</w:t>
            </w:r>
            <w:r w:rsidRPr="00B951F0">
              <w:rPr>
                <w:rFonts w:ascii="Arial" w:hAnsi="Arial" w:cs="Arial"/>
                <w:sz w:val="16"/>
                <w:szCs w:val="16"/>
              </w:rPr>
              <w:t>EE</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ll</w:t>
            </w:r>
            <w:r w:rsidRPr="00B951F0">
              <w:rPr>
                <w:rFonts w:ascii="Arial" w:hAnsi="Arial" w:cs="Arial"/>
                <w:spacing w:val="-1"/>
                <w:sz w:val="16"/>
                <w:szCs w:val="16"/>
              </w:rPr>
              <w:t>o</w:t>
            </w:r>
            <w:r w:rsidRPr="00B951F0">
              <w:rPr>
                <w:rFonts w:ascii="Arial" w:hAnsi="Arial" w:cs="Arial"/>
                <w:spacing w:val="-4"/>
                <w:sz w:val="16"/>
                <w:szCs w:val="16"/>
              </w:rPr>
              <w:t>w</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o</w:t>
            </w:r>
            <w:r w:rsidRPr="00B951F0">
              <w:rPr>
                <w:rFonts w:ascii="Arial" w:hAnsi="Arial" w:cs="Arial"/>
                <w:spacing w:val="-1"/>
                <w:sz w:val="16"/>
                <w:szCs w:val="16"/>
              </w:rPr>
              <w:t>du</w:t>
            </w:r>
            <w:r w:rsidRPr="00B951F0">
              <w:rPr>
                <w:rFonts w:ascii="Arial" w:hAnsi="Arial" w:cs="Arial"/>
                <w:sz w:val="16"/>
                <w:szCs w:val="16"/>
              </w:rPr>
              <w:t>les: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Intellectual Property, New Technologies and Innovation</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IGZ </w:t>
            </w:r>
            <w:r w:rsidRPr="00B951F0">
              <w:rPr>
                <w:rFonts w:ascii="Arial" w:hAnsi="Arial" w:cs="Arial"/>
                <w:spacing w:val="-1"/>
                <w:sz w:val="16"/>
                <w:szCs w:val="16"/>
              </w:rPr>
              <w:t>80</w:t>
            </w:r>
            <w:r w:rsidRPr="00B951F0">
              <w:rPr>
                <w:rFonts w:ascii="Arial" w:hAnsi="Arial" w:cs="Arial"/>
                <w:sz w:val="16"/>
                <w:szCs w:val="16"/>
              </w:rPr>
              <w:t>2</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1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z w:val="16"/>
                <w:szCs w:val="16"/>
              </w:rPr>
              <w:t>Intellectual Property, Branding and Advertising</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IGZ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40"/>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pPr>
            <w:r w:rsidRPr="00B951F0">
              <w:rPr>
                <w:rFonts w:ascii="Arial" w:hAnsi="Arial" w:cs="Arial"/>
                <w:sz w:val="16"/>
                <w:szCs w:val="16"/>
              </w:rPr>
              <w:t>Intellectual Property, Creative Industries and Expression of Ideas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IGZ </w:t>
            </w:r>
            <w:r w:rsidRPr="00B951F0">
              <w:rPr>
                <w:rFonts w:ascii="Arial" w:hAnsi="Arial" w:cs="Arial"/>
                <w:spacing w:val="-1"/>
                <w:sz w:val="16"/>
                <w:szCs w:val="16"/>
              </w:rPr>
              <w:t>80</w:t>
            </w:r>
            <w:r w:rsidRPr="00B951F0">
              <w:rPr>
                <w:rFonts w:ascii="Arial" w:hAnsi="Arial" w:cs="Arial"/>
                <w:sz w:val="16"/>
                <w:szCs w:val="16"/>
              </w:rPr>
              <w:t>4</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35"/>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3"/>
                <w:sz w:val="16"/>
                <w:szCs w:val="16"/>
              </w:rPr>
              <w:t>h</w:t>
            </w:r>
            <w:r w:rsidRPr="00B951F0">
              <w:rPr>
                <w:rFonts w:ascii="Arial" w:hAnsi="Arial" w:cs="Arial"/>
                <w:sz w:val="16"/>
                <w:szCs w:val="16"/>
              </w:rPr>
              <w:t xml:space="preserve">is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 xml:space="preserve"> n</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be</w:t>
            </w:r>
            <w:r w:rsidRPr="00B951F0">
              <w:rPr>
                <w:rFonts w:ascii="Arial" w:hAnsi="Arial" w:cs="Arial"/>
                <w:sz w:val="16"/>
                <w:szCs w:val="16"/>
              </w:rPr>
              <w:t>r l</w:t>
            </w:r>
            <w:r w:rsidRPr="00B951F0">
              <w:rPr>
                <w:rFonts w:ascii="Arial" w:hAnsi="Arial" w:cs="Arial"/>
                <w:spacing w:val="-2"/>
                <w:sz w:val="16"/>
                <w:szCs w:val="16"/>
              </w:rPr>
              <w:t>i</w:t>
            </w:r>
            <w:r w:rsidRPr="00B951F0">
              <w:rPr>
                <w:rFonts w:ascii="Arial" w:hAnsi="Arial" w:cs="Arial"/>
                <w:sz w:val="16"/>
                <w:szCs w:val="16"/>
              </w:rPr>
              <w:t>mit</w:t>
            </w:r>
            <w:r w:rsidRPr="00B951F0">
              <w:rPr>
                <w:rFonts w:ascii="Arial" w:hAnsi="Arial" w:cs="Arial"/>
                <w:spacing w:val="-1"/>
                <w:sz w:val="16"/>
                <w:szCs w:val="16"/>
              </w:rPr>
              <w:t>ed</w:t>
            </w:r>
            <w:r w:rsidRPr="00B951F0">
              <w:rPr>
                <w:rFonts w:ascii="Arial" w:hAnsi="Arial" w:cs="Arial"/>
                <w:sz w:val="16"/>
                <w:szCs w:val="16"/>
              </w:rPr>
              <w:t>.</w:t>
            </w:r>
          </w:p>
        </w:tc>
      </w:tr>
    </w:tbl>
    <w:p w:rsidR="00D230C8" w:rsidRDefault="00D230C8" w:rsidP="00D230C8"/>
    <w:tbl>
      <w:tblPr>
        <w:tblW w:w="5038" w:type="pct"/>
        <w:tblLayout w:type="fixed"/>
        <w:tblCellMar>
          <w:left w:w="0" w:type="dxa"/>
          <w:right w:w="0" w:type="dxa"/>
        </w:tblCellMar>
        <w:tblLook w:val="0000" w:firstRow="0" w:lastRow="0" w:firstColumn="0" w:lastColumn="0" w:noHBand="0" w:noVBand="0"/>
      </w:tblPr>
      <w:tblGrid>
        <w:gridCol w:w="8085"/>
        <w:gridCol w:w="1258"/>
        <w:gridCol w:w="1073"/>
      </w:tblGrid>
      <w:tr w:rsidR="00D230C8" w:rsidRPr="00B951F0" w:rsidTr="00C41815">
        <w:trPr>
          <w:trHeight w:hRule="exact" w:val="800"/>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Law of </w:t>
            </w:r>
            <w:r>
              <w:rPr>
                <w:rFonts w:ascii="Arial" w:hAnsi="Arial" w:cs="Arial"/>
                <w:b/>
                <w:bCs/>
                <w:sz w:val="16"/>
                <w:szCs w:val="16"/>
              </w:rPr>
              <w:t>c</w:t>
            </w:r>
            <w:r w:rsidRPr="00B951F0">
              <w:rPr>
                <w:rFonts w:ascii="Arial" w:hAnsi="Arial" w:cs="Arial"/>
                <w:b/>
                <w:bCs/>
                <w:sz w:val="16"/>
                <w:szCs w:val="16"/>
              </w:rPr>
              <w:t xml:space="preserve">ontract </w:t>
            </w:r>
            <w:r w:rsidRPr="00B951F0">
              <w:rPr>
                <w:rFonts w:ascii="Arial" w:hAnsi="Arial" w:cs="Arial"/>
                <w:b/>
                <w:bCs/>
                <w:spacing w:val="-1"/>
                <w:sz w:val="16"/>
                <w:szCs w:val="16"/>
              </w:rPr>
              <w:t>(04252010</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ight="320"/>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Pr>
                <w:rFonts w:ascii="Arial" w:hAnsi="Arial" w:cs="Arial"/>
                <w:sz w:val="16"/>
                <w:szCs w:val="16"/>
              </w:rPr>
              <w:t xml:space="preserve"> </w:t>
            </w:r>
            <w:r>
              <w:rPr>
                <w:rFonts w:ascii="Arial" w:hAnsi="Arial" w:cs="Arial"/>
                <w:color w:val="000000"/>
                <w:sz w:val="16"/>
                <w:szCs w:val="16"/>
              </w:rPr>
              <w:t>Adv Mayuri Pillay</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4"/>
                <w:sz w:val="16"/>
                <w:szCs w:val="16"/>
              </w:rPr>
              <w:t>e</w:t>
            </w:r>
            <w:r w:rsidRPr="00B951F0">
              <w:rPr>
                <w:rFonts w:ascii="Arial" w:hAnsi="Arial" w:cs="Arial"/>
                <w:color w:val="000000"/>
                <w:spacing w:val="2"/>
                <w:sz w:val="16"/>
                <w:szCs w:val="16"/>
              </w:rPr>
              <w:t>m</w:t>
            </w:r>
            <w:r w:rsidRPr="00B951F0">
              <w:rPr>
                <w:rFonts w:ascii="Arial" w:hAnsi="Arial" w:cs="Arial"/>
                <w:color w:val="000000"/>
                <w:spacing w:val="-1"/>
                <w:sz w:val="16"/>
                <w:szCs w:val="16"/>
              </w:rPr>
              <w:t>a</w:t>
            </w:r>
            <w:r w:rsidRPr="00B951F0">
              <w:rPr>
                <w:rFonts w:ascii="Arial" w:hAnsi="Arial" w:cs="Arial"/>
                <w:color w:val="000000"/>
                <w:spacing w:val="-3"/>
                <w:sz w:val="16"/>
                <w:szCs w:val="16"/>
              </w:rPr>
              <w:t>i</w:t>
            </w:r>
            <w:r w:rsidRPr="00B951F0">
              <w:rPr>
                <w:rFonts w:ascii="Arial" w:hAnsi="Arial" w:cs="Arial"/>
                <w:color w:val="000000"/>
                <w:sz w:val="16"/>
                <w:szCs w:val="16"/>
              </w:rPr>
              <w:t xml:space="preserve">l: </w:t>
            </w:r>
            <w:hyperlink r:id="rId51" w:history="1">
              <w:r w:rsidRPr="003222E7">
                <w:rPr>
                  <w:rStyle w:val="Hyperlink"/>
                  <w:rFonts w:ascii="Arial" w:hAnsi="Arial" w:cs="Arial"/>
                  <w:spacing w:val="-2"/>
                  <w:sz w:val="16"/>
                  <w:szCs w:val="16"/>
                </w:rPr>
                <w:t>mayuri.pillay@up.ac.za</w:t>
              </w:r>
            </w:hyperlink>
          </w:p>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 xml:space="preserve">30 November </w:t>
            </w:r>
          </w:p>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428"/>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 Capita selecta of the general principles of contract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GPC 801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1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pacing w:val="-1"/>
                <w:sz w:val="16"/>
                <w:szCs w:val="16"/>
              </w:rPr>
              <w:t>♦ Interpretation of contracts [prerequisite: GPC 801]</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rPr>
                <w:rFonts w:ascii="Arial" w:hAnsi="Arial" w:cs="Arial"/>
                <w:sz w:val="16"/>
                <w:szCs w:val="16"/>
              </w:rPr>
            </w:pPr>
            <w:r w:rsidRPr="00B951F0">
              <w:rPr>
                <w:rFonts w:ascii="Arial" w:hAnsi="Arial" w:cs="Arial"/>
                <w:sz w:val="16"/>
                <w:szCs w:val="16"/>
              </w:rPr>
              <w:t>GPC 802</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5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 Advanced drafting theory [prerequisite: GPC 802]</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GPC 803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16751F" w:rsidTr="00C41815">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16751F" w:rsidRDefault="00D230C8" w:rsidP="00D230C8">
            <w:pPr>
              <w:pStyle w:val="TableParagraph"/>
              <w:kinsoku w:val="0"/>
              <w:overflowPunct w:val="0"/>
              <w:spacing w:line="179" w:lineRule="exact"/>
              <w:ind w:left="135"/>
            </w:pPr>
            <w:r w:rsidRPr="0016751F">
              <w:rPr>
                <w:rFonts w:ascii="Arial" w:hAnsi="Arial" w:cs="Arial"/>
                <w:spacing w:val="-1"/>
                <w:sz w:val="16"/>
                <w:szCs w:val="16"/>
              </w:rPr>
              <w:t>♦No</w:t>
            </w:r>
            <w:r w:rsidRPr="0016751F">
              <w:rPr>
                <w:rFonts w:ascii="Arial" w:hAnsi="Arial" w:cs="Arial"/>
                <w:sz w:val="16"/>
                <w:szCs w:val="16"/>
              </w:rPr>
              <w:t>t</w:t>
            </w:r>
            <w:r w:rsidRPr="0016751F">
              <w:rPr>
                <w:rFonts w:ascii="Arial" w:hAnsi="Arial" w:cs="Arial"/>
                <w:spacing w:val="-1"/>
                <w:sz w:val="16"/>
                <w:szCs w:val="16"/>
              </w:rPr>
              <w:t>e</w:t>
            </w:r>
            <w:r w:rsidRPr="0016751F">
              <w:rPr>
                <w:rFonts w:ascii="Arial" w:hAnsi="Arial" w:cs="Arial"/>
                <w:sz w:val="16"/>
                <w:szCs w:val="16"/>
              </w:rPr>
              <w:t>: Not offered to students without a South African LLB or BProc degree</w:t>
            </w:r>
          </w:p>
        </w:tc>
      </w:tr>
    </w:tbl>
    <w:p w:rsidR="00D230C8" w:rsidRDefault="00D230C8" w:rsidP="00D230C8"/>
    <w:tbl>
      <w:tblPr>
        <w:tblW w:w="5038" w:type="pct"/>
        <w:tblCellMar>
          <w:left w:w="0" w:type="dxa"/>
          <w:right w:w="0" w:type="dxa"/>
        </w:tblCellMar>
        <w:tblLook w:val="0000" w:firstRow="0" w:lastRow="0" w:firstColumn="0" w:lastColumn="0" w:noHBand="0" w:noVBand="0"/>
      </w:tblPr>
      <w:tblGrid>
        <w:gridCol w:w="8154"/>
        <w:gridCol w:w="1204"/>
        <w:gridCol w:w="1058"/>
      </w:tblGrid>
      <w:tr w:rsidR="00D230C8" w:rsidRPr="00B951F0" w:rsidTr="00C41815">
        <w:trPr>
          <w:trHeight w:hRule="exact" w:val="818"/>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P</w:t>
            </w:r>
            <w:r w:rsidRPr="00B951F0">
              <w:rPr>
                <w:rFonts w:ascii="Arial" w:hAnsi="Arial" w:cs="Arial"/>
                <w:b/>
                <w:bCs/>
                <w:spacing w:val="-3"/>
                <w:sz w:val="16"/>
                <w:szCs w:val="16"/>
              </w:rPr>
              <w:t>r</w:t>
            </w:r>
            <w:r w:rsidRPr="00B951F0">
              <w:rPr>
                <w:rFonts w:ascii="Arial" w:hAnsi="Arial" w:cs="Arial"/>
                <w:b/>
                <w:bCs/>
                <w:sz w:val="16"/>
                <w:szCs w:val="16"/>
              </w:rPr>
              <w:t>i</w:t>
            </w:r>
            <w:r w:rsidRPr="00B951F0">
              <w:rPr>
                <w:rFonts w:ascii="Arial" w:hAnsi="Arial" w:cs="Arial"/>
                <w:b/>
                <w:bCs/>
                <w:spacing w:val="-1"/>
                <w:sz w:val="16"/>
                <w:szCs w:val="16"/>
              </w:rPr>
              <w:t>vat</w:t>
            </w:r>
            <w:r w:rsidRPr="00B951F0">
              <w:rPr>
                <w:rFonts w:ascii="Arial" w:hAnsi="Arial" w:cs="Arial"/>
                <w:b/>
                <w:bCs/>
                <w:sz w:val="16"/>
                <w:szCs w:val="16"/>
              </w:rPr>
              <w:t xml:space="preserve">e </w:t>
            </w:r>
            <w:r>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(042</w:t>
            </w:r>
            <w:r w:rsidRPr="00B951F0">
              <w:rPr>
                <w:rFonts w:ascii="Arial" w:hAnsi="Arial" w:cs="Arial"/>
                <w:b/>
                <w:bCs/>
                <w:spacing w:val="1"/>
                <w:sz w:val="16"/>
                <w:szCs w:val="16"/>
              </w:rPr>
              <w:t>5</w:t>
            </w:r>
            <w:r w:rsidRPr="00B951F0">
              <w:rPr>
                <w:rFonts w:ascii="Arial" w:hAnsi="Arial" w:cs="Arial"/>
                <w:b/>
                <w:bCs/>
                <w:spacing w:val="-1"/>
                <w:sz w:val="16"/>
                <w:szCs w:val="16"/>
              </w:rPr>
              <w:t>2000</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Pr</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S</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Corne</w:t>
            </w:r>
            <w:r w:rsidRPr="00B951F0">
              <w:rPr>
                <w:rFonts w:ascii="Arial" w:hAnsi="Arial" w:cs="Arial"/>
                <w:sz w:val="16"/>
                <w:szCs w:val="16"/>
              </w:rPr>
              <w:t>li</w:t>
            </w:r>
            <w:r w:rsidRPr="00B951F0">
              <w:rPr>
                <w:rFonts w:ascii="Arial" w:hAnsi="Arial" w:cs="Arial"/>
                <w:spacing w:val="-4"/>
                <w:sz w:val="16"/>
                <w:szCs w:val="16"/>
              </w:rPr>
              <w:t>u</w:t>
            </w:r>
            <w:r w:rsidRPr="00B951F0">
              <w:rPr>
                <w:rFonts w:ascii="Arial" w:hAnsi="Arial" w:cs="Arial"/>
                <w:sz w:val="16"/>
                <w:szCs w:val="16"/>
              </w:rPr>
              <w:t>s,</w:t>
            </w:r>
            <w:r w:rsidRPr="00B951F0">
              <w:rPr>
                <w:rFonts w:ascii="Arial" w:hAnsi="Arial" w:cs="Arial"/>
                <w:spacing w:val="43"/>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Pr="00B951F0">
              <w:rPr>
                <w:rFonts w:ascii="Arial" w:hAnsi="Arial" w:cs="Arial"/>
                <w:spacing w:val="-1"/>
                <w:sz w:val="16"/>
                <w:szCs w:val="16"/>
              </w:rPr>
              <w:t>2307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1"/>
                <w:sz w:val="16"/>
                <w:szCs w:val="16"/>
              </w:rPr>
              <w:t xml:space="preserve"> </w:t>
            </w:r>
            <w:hyperlink r:id="rId52" w:history="1">
              <w:r w:rsidRPr="00B951F0">
                <w:rPr>
                  <w:rFonts w:ascii="Arial" w:hAnsi="Arial" w:cs="Arial"/>
                  <w:color w:val="0000FF"/>
                  <w:spacing w:val="-2"/>
                  <w:sz w:val="16"/>
                  <w:szCs w:val="16"/>
                  <w:u w:val="single"/>
                </w:rPr>
                <w:t>s</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e</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.c</w:t>
              </w:r>
              <w:r w:rsidRPr="00B951F0">
                <w:rPr>
                  <w:rFonts w:ascii="Arial" w:hAnsi="Arial" w:cs="Arial"/>
                  <w:color w:val="0000FF"/>
                  <w:spacing w:val="-1"/>
                  <w:sz w:val="16"/>
                  <w:szCs w:val="16"/>
                  <w:u w:val="single"/>
                </w:rPr>
                <w:t>orn</w:t>
              </w:r>
              <w:r w:rsidRPr="00B951F0">
                <w:rPr>
                  <w:rFonts w:ascii="Arial" w:hAnsi="Arial" w:cs="Arial"/>
                  <w:color w:val="0000FF"/>
                  <w:spacing w:val="-4"/>
                  <w:sz w:val="16"/>
                  <w:szCs w:val="16"/>
                  <w:u w:val="single"/>
                </w:rPr>
                <w:t>e</w:t>
              </w:r>
              <w:r w:rsidRPr="00B951F0">
                <w:rPr>
                  <w:rFonts w:ascii="Arial" w:hAnsi="Arial" w:cs="Arial"/>
                  <w:color w:val="0000FF"/>
                  <w:sz w:val="16"/>
                  <w:szCs w:val="16"/>
                  <w:u w:val="single"/>
                </w:rPr>
                <w:t>li</w:t>
              </w:r>
              <w:r w:rsidRPr="00B951F0">
                <w:rPr>
                  <w:rFonts w:ascii="Arial" w:hAnsi="Arial" w:cs="Arial"/>
                  <w:color w:val="0000FF"/>
                  <w:spacing w:val="-1"/>
                  <w:sz w:val="16"/>
                  <w:szCs w:val="16"/>
                  <w:u w:val="single"/>
                </w:rPr>
                <w:t>u</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w:t>
              </w:r>
              <w:r w:rsidRPr="00B951F0">
                <w:rPr>
                  <w:rFonts w:ascii="Arial" w:hAnsi="Arial" w:cs="Arial"/>
                  <w:color w:val="0000FF"/>
                  <w:spacing w:val="-4"/>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 </w:t>
            </w:r>
            <w:r w:rsidRPr="00B951F0">
              <w:rPr>
                <w:rFonts w:ascii="Arial" w:hAnsi="Arial" w:cs="Arial"/>
                <w:spacing w:val="2"/>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59"/>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38"/>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23"/>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1" w:right="351"/>
              <w:jc w:val="center"/>
            </w:pPr>
            <w:r w:rsidRPr="00B951F0">
              <w:rPr>
                <w:rFonts w:ascii="Arial" w:hAnsi="Arial" w:cs="Arial"/>
                <w:sz w:val="16"/>
                <w:szCs w:val="16"/>
              </w:rPr>
              <w:t>5</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3"/>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1" w:right="351"/>
              <w:jc w:val="center"/>
            </w:pPr>
            <w:r w:rsidRPr="00B951F0">
              <w:rPr>
                <w:rFonts w:ascii="Arial" w:hAnsi="Arial" w:cs="Arial"/>
                <w:sz w:val="16"/>
                <w:szCs w:val="16"/>
              </w:rPr>
              <w:t>5</w:t>
            </w:r>
          </w:p>
        </w:tc>
      </w:tr>
      <w:tr w:rsidR="00D230C8" w:rsidRPr="00B951F0" w:rsidTr="00C41815">
        <w:trPr>
          <w:trHeight w:hRule="exact" w:val="45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jc w:val="center"/>
            </w:pPr>
            <w:r w:rsidRPr="00B951F0">
              <w:rPr>
                <w:rFonts w:ascii="Arial" w:hAnsi="Arial" w:cs="Arial"/>
                <w:spacing w:val="-1"/>
                <w:sz w:val="16"/>
                <w:szCs w:val="16"/>
              </w:rPr>
              <w:t>100</w:t>
            </w:r>
          </w:p>
        </w:tc>
      </w:tr>
      <w:tr w:rsidR="00D230C8" w:rsidRPr="00E93A7B"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102"/>
            </w:pPr>
            <w:r w:rsidRPr="00E93A7B">
              <w:rPr>
                <w:rFonts w:ascii="Arial" w:hAnsi="Arial" w:cs="Arial"/>
                <w:spacing w:val="-1"/>
                <w:sz w:val="16"/>
                <w:szCs w:val="16"/>
              </w:rPr>
              <w:t>an</w:t>
            </w:r>
            <w:r w:rsidRPr="00E93A7B">
              <w:rPr>
                <w:rFonts w:ascii="Arial" w:hAnsi="Arial" w:cs="Arial"/>
                <w:sz w:val="16"/>
                <w:szCs w:val="16"/>
              </w:rPr>
              <w:t xml:space="preserve">d </w:t>
            </w:r>
            <w:r w:rsidRPr="00E93A7B">
              <w:rPr>
                <w:rFonts w:ascii="Arial" w:hAnsi="Arial" w:cs="Arial"/>
                <w:spacing w:val="-1"/>
                <w:sz w:val="16"/>
                <w:szCs w:val="16"/>
              </w:rPr>
              <w:t>an</w:t>
            </w:r>
            <w:r w:rsidRPr="00E93A7B">
              <w:rPr>
                <w:rFonts w:ascii="Arial" w:hAnsi="Arial" w:cs="Arial"/>
                <w:sz w:val="16"/>
                <w:szCs w:val="16"/>
              </w:rPr>
              <w:t>y</w:t>
            </w:r>
            <w:r w:rsidRPr="00E93A7B">
              <w:rPr>
                <w:rFonts w:ascii="Arial" w:hAnsi="Arial" w:cs="Arial"/>
                <w:spacing w:val="-1"/>
                <w:sz w:val="16"/>
                <w:szCs w:val="16"/>
              </w:rPr>
              <w:t xml:space="preserve"> </w:t>
            </w:r>
            <w:r w:rsidRPr="00E93A7B">
              <w:rPr>
                <w:rFonts w:ascii="Arial" w:hAnsi="Arial" w:cs="Arial"/>
                <w:sz w:val="16"/>
                <w:szCs w:val="16"/>
              </w:rPr>
              <w:t>T</w:t>
            </w:r>
            <w:r w:rsidRPr="00E93A7B">
              <w:rPr>
                <w:rFonts w:ascii="Arial" w:hAnsi="Arial" w:cs="Arial"/>
                <w:spacing w:val="-1"/>
                <w:sz w:val="16"/>
                <w:szCs w:val="16"/>
              </w:rPr>
              <w:t>HR</w:t>
            </w:r>
            <w:r w:rsidRPr="00E93A7B">
              <w:rPr>
                <w:rFonts w:ascii="Arial" w:hAnsi="Arial" w:cs="Arial"/>
                <w:sz w:val="16"/>
                <w:szCs w:val="16"/>
              </w:rPr>
              <w:t>EE</w:t>
            </w:r>
            <w:r w:rsidRPr="00E93A7B">
              <w:rPr>
                <w:rFonts w:ascii="Arial" w:hAnsi="Arial" w:cs="Arial"/>
                <w:spacing w:val="-1"/>
                <w:sz w:val="16"/>
                <w:szCs w:val="16"/>
              </w:rPr>
              <w:t xml:space="preserve"> o</w:t>
            </w:r>
            <w:r w:rsidRPr="00E93A7B">
              <w:rPr>
                <w:rFonts w:ascii="Arial" w:hAnsi="Arial" w:cs="Arial"/>
                <w:sz w:val="16"/>
                <w:szCs w:val="16"/>
              </w:rPr>
              <w:t>f</w:t>
            </w:r>
            <w:r w:rsidRPr="00E93A7B">
              <w:rPr>
                <w:rFonts w:ascii="Arial" w:hAnsi="Arial" w:cs="Arial"/>
                <w:spacing w:val="-1"/>
                <w:sz w:val="16"/>
                <w:szCs w:val="16"/>
              </w:rPr>
              <w:t xml:space="preserve"> </w:t>
            </w:r>
            <w:r w:rsidRPr="00E93A7B">
              <w:rPr>
                <w:rFonts w:ascii="Arial" w:hAnsi="Arial" w:cs="Arial"/>
                <w:sz w:val="16"/>
                <w:szCs w:val="16"/>
              </w:rPr>
              <w:t>t</w:t>
            </w:r>
            <w:r w:rsidRPr="00E93A7B">
              <w:rPr>
                <w:rFonts w:ascii="Arial" w:hAnsi="Arial" w:cs="Arial"/>
                <w:spacing w:val="-1"/>
                <w:sz w:val="16"/>
                <w:szCs w:val="16"/>
              </w:rPr>
              <w:t>h</w:t>
            </w:r>
            <w:r w:rsidRPr="00E93A7B">
              <w:rPr>
                <w:rFonts w:ascii="Arial" w:hAnsi="Arial" w:cs="Arial"/>
                <w:sz w:val="16"/>
                <w:szCs w:val="16"/>
              </w:rPr>
              <w:t>e</w:t>
            </w:r>
            <w:r w:rsidRPr="00E93A7B">
              <w:rPr>
                <w:rFonts w:ascii="Arial" w:hAnsi="Arial" w:cs="Arial"/>
                <w:spacing w:val="-2"/>
                <w:sz w:val="16"/>
                <w:szCs w:val="16"/>
              </w:rPr>
              <w:t xml:space="preserve"> </w:t>
            </w:r>
            <w:r w:rsidRPr="00E93A7B">
              <w:rPr>
                <w:rFonts w:ascii="Arial" w:hAnsi="Arial" w:cs="Arial"/>
                <w:sz w:val="16"/>
                <w:szCs w:val="16"/>
              </w:rPr>
              <w:t>f</w:t>
            </w:r>
            <w:r w:rsidRPr="00E93A7B">
              <w:rPr>
                <w:rFonts w:ascii="Arial" w:hAnsi="Arial" w:cs="Arial"/>
                <w:spacing w:val="-1"/>
                <w:sz w:val="16"/>
                <w:szCs w:val="16"/>
              </w:rPr>
              <w:t>o</w:t>
            </w:r>
            <w:r w:rsidRPr="00E93A7B">
              <w:rPr>
                <w:rFonts w:ascii="Arial" w:hAnsi="Arial" w:cs="Arial"/>
                <w:sz w:val="16"/>
                <w:szCs w:val="16"/>
              </w:rPr>
              <w:t>ll</w:t>
            </w:r>
            <w:r w:rsidRPr="00E93A7B">
              <w:rPr>
                <w:rFonts w:ascii="Arial" w:hAnsi="Arial" w:cs="Arial"/>
                <w:spacing w:val="-1"/>
                <w:sz w:val="16"/>
                <w:szCs w:val="16"/>
              </w:rPr>
              <w:t>o</w:t>
            </w:r>
            <w:r w:rsidRPr="00E93A7B">
              <w:rPr>
                <w:rFonts w:ascii="Arial" w:hAnsi="Arial" w:cs="Arial"/>
                <w:spacing w:val="-4"/>
                <w:sz w:val="16"/>
                <w:szCs w:val="16"/>
              </w:rPr>
              <w:t>w</w:t>
            </w:r>
            <w:r w:rsidRPr="00E93A7B">
              <w:rPr>
                <w:rFonts w:ascii="Arial" w:hAnsi="Arial" w:cs="Arial"/>
                <w:sz w:val="16"/>
                <w:szCs w:val="16"/>
              </w:rPr>
              <w:t>ing</w:t>
            </w:r>
            <w:r w:rsidRPr="00E93A7B">
              <w:rPr>
                <w:rFonts w:ascii="Arial" w:hAnsi="Arial" w:cs="Arial"/>
                <w:spacing w:val="-3"/>
                <w:sz w:val="16"/>
                <w:szCs w:val="16"/>
              </w:rPr>
              <w:t xml:space="preserve"> </w:t>
            </w:r>
            <w:r w:rsidRPr="00E93A7B">
              <w:rPr>
                <w:rFonts w:ascii="Arial" w:hAnsi="Arial" w:cs="Arial"/>
                <w:sz w:val="16"/>
                <w:szCs w:val="16"/>
              </w:rPr>
              <w:t>mo</w:t>
            </w:r>
            <w:r w:rsidRPr="00E93A7B">
              <w:rPr>
                <w:rFonts w:ascii="Arial" w:hAnsi="Arial" w:cs="Arial"/>
                <w:spacing w:val="-1"/>
                <w:sz w:val="16"/>
                <w:szCs w:val="16"/>
              </w:rPr>
              <w:t>du</w:t>
            </w:r>
            <w:r w:rsidRPr="00E93A7B">
              <w:rPr>
                <w:rFonts w:ascii="Arial" w:hAnsi="Arial" w:cs="Arial"/>
                <w:sz w:val="16"/>
                <w:szCs w:val="16"/>
              </w:rPr>
              <w:t>les</w:t>
            </w:r>
          </w:p>
        </w:tc>
        <w:tc>
          <w:tcPr>
            <w:tcW w:w="57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tc>
        <w:tc>
          <w:tcPr>
            <w:tcW w:w="50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tc>
      </w:tr>
      <w:tr w:rsidR="00D230C8" w:rsidRPr="00E93A7B"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102"/>
            </w:pPr>
            <w:r w:rsidRPr="00E93A7B">
              <w:rPr>
                <w:rFonts w:ascii="Arial" w:hAnsi="Arial" w:cs="Arial"/>
                <w:spacing w:val="-1"/>
                <w:sz w:val="16"/>
                <w:szCs w:val="16"/>
              </w:rPr>
              <w:t>#</w:t>
            </w:r>
            <w:r w:rsidRPr="00E93A7B">
              <w:rPr>
                <w:rFonts w:ascii="Arial" w:hAnsi="Arial" w:cs="Arial"/>
                <w:sz w:val="16"/>
                <w:szCs w:val="16"/>
              </w:rPr>
              <w:t>♦A</w:t>
            </w:r>
            <w:r w:rsidRPr="00E93A7B">
              <w:rPr>
                <w:rFonts w:ascii="Arial" w:hAnsi="Arial" w:cs="Arial"/>
                <w:spacing w:val="1"/>
                <w:sz w:val="16"/>
                <w:szCs w:val="16"/>
              </w:rPr>
              <w:t>s</w:t>
            </w:r>
            <w:r w:rsidRPr="00E93A7B">
              <w:rPr>
                <w:rFonts w:ascii="Arial" w:hAnsi="Arial" w:cs="Arial"/>
                <w:spacing w:val="-1"/>
                <w:sz w:val="16"/>
                <w:szCs w:val="16"/>
              </w:rPr>
              <w:t>p</w:t>
            </w:r>
            <w:r w:rsidRPr="00E93A7B">
              <w:rPr>
                <w:rFonts w:ascii="Arial" w:hAnsi="Arial" w:cs="Arial"/>
                <w:spacing w:val="-4"/>
                <w:sz w:val="16"/>
                <w:szCs w:val="16"/>
              </w:rPr>
              <w:t>e</w:t>
            </w:r>
            <w:r w:rsidRPr="00E93A7B">
              <w:rPr>
                <w:rFonts w:ascii="Arial" w:hAnsi="Arial" w:cs="Arial"/>
                <w:sz w:val="16"/>
                <w:szCs w:val="16"/>
              </w:rPr>
              <w:t>c</w:t>
            </w:r>
            <w:r w:rsidRPr="00E93A7B">
              <w:rPr>
                <w:rFonts w:ascii="Arial" w:hAnsi="Arial" w:cs="Arial"/>
                <w:spacing w:val="-2"/>
                <w:sz w:val="16"/>
                <w:szCs w:val="16"/>
              </w:rPr>
              <w:t>t</w:t>
            </w:r>
            <w:r w:rsidRPr="00E93A7B">
              <w:rPr>
                <w:rFonts w:ascii="Arial" w:hAnsi="Arial" w:cs="Arial"/>
                <w:sz w:val="16"/>
                <w:szCs w:val="16"/>
              </w:rPr>
              <w:t>s</w:t>
            </w:r>
            <w:r w:rsidRPr="00E93A7B">
              <w:rPr>
                <w:rFonts w:ascii="Arial" w:hAnsi="Arial" w:cs="Arial"/>
                <w:spacing w:val="2"/>
                <w:sz w:val="16"/>
                <w:szCs w:val="16"/>
              </w:rPr>
              <w:t xml:space="preserve"> </w:t>
            </w:r>
            <w:r w:rsidRPr="00E93A7B">
              <w:rPr>
                <w:rFonts w:ascii="Arial" w:hAnsi="Arial" w:cs="Arial"/>
                <w:spacing w:val="-4"/>
                <w:sz w:val="16"/>
                <w:szCs w:val="16"/>
              </w:rPr>
              <w:t>o</w:t>
            </w:r>
            <w:r w:rsidRPr="00E93A7B">
              <w:rPr>
                <w:rFonts w:ascii="Arial" w:hAnsi="Arial" w:cs="Arial"/>
                <w:sz w:val="16"/>
                <w:szCs w:val="16"/>
              </w:rPr>
              <w:t>f</w:t>
            </w:r>
            <w:r w:rsidRPr="00E93A7B">
              <w:rPr>
                <w:rFonts w:ascii="Arial" w:hAnsi="Arial" w:cs="Arial"/>
                <w:spacing w:val="1"/>
                <w:sz w:val="16"/>
                <w:szCs w:val="16"/>
              </w:rPr>
              <w:t xml:space="preserve"> </w:t>
            </w:r>
            <w:r w:rsidRPr="00E93A7B">
              <w:rPr>
                <w:rFonts w:ascii="Arial" w:hAnsi="Arial" w:cs="Arial"/>
                <w:spacing w:val="-1"/>
                <w:sz w:val="16"/>
                <w:szCs w:val="16"/>
              </w:rPr>
              <w:t>d</w:t>
            </w:r>
            <w:r w:rsidRPr="00E93A7B">
              <w:rPr>
                <w:rFonts w:ascii="Arial" w:hAnsi="Arial" w:cs="Arial"/>
                <w:sz w:val="16"/>
                <w:szCs w:val="16"/>
              </w:rPr>
              <w:t>i</w:t>
            </w:r>
            <w:r w:rsidRPr="00E93A7B">
              <w:rPr>
                <w:rFonts w:ascii="Arial" w:hAnsi="Arial" w:cs="Arial"/>
                <w:spacing w:val="-1"/>
                <w:sz w:val="16"/>
                <w:szCs w:val="16"/>
              </w:rPr>
              <w:t>vor</w:t>
            </w:r>
            <w:r w:rsidRPr="00E93A7B">
              <w:rPr>
                <w:rFonts w:ascii="Arial" w:hAnsi="Arial" w:cs="Arial"/>
                <w:sz w:val="16"/>
                <w:szCs w:val="16"/>
              </w:rPr>
              <w:t>ce</w:t>
            </w:r>
            <w:r w:rsidRPr="00E93A7B">
              <w:rPr>
                <w:rFonts w:ascii="Arial" w:hAnsi="Arial" w:cs="Arial"/>
                <w:spacing w:val="-3"/>
                <w:sz w:val="16"/>
                <w:szCs w:val="16"/>
              </w:rPr>
              <w:t xml:space="preserve"> </w:t>
            </w:r>
            <w:r w:rsidRPr="00E93A7B">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337"/>
            </w:pPr>
            <w:r w:rsidRPr="00E93A7B">
              <w:rPr>
                <w:rFonts w:ascii="Arial" w:hAnsi="Arial" w:cs="Arial"/>
                <w:spacing w:val="-1"/>
                <w:sz w:val="16"/>
                <w:szCs w:val="16"/>
              </w:rPr>
              <w:t>DL</w:t>
            </w:r>
            <w:r w:rsidRPr="00E93A7B">
              <w:rPr>
                <w:rFonts w:ascii="Arial" w:hAnsi="Arial" w:cs="Arial"/>
                <w:sz w:val="16"/>
                <w:szCs w:val="16"/>
              </w:rPr>
              <w:t>A</w:t>
            </w:r>
            <w:r w:rsidRPr="00E93A7B">
              <w:rPr>
                <w:rFonts w:ascii="Arial" w:hAnsi="Arial" w:cs="Arial"/>
                <w:spacing w:val="1"/>
                <w:sz w:val="16"/>
                <w:szCs w:val="16"/>
              </w:rPr>
              <w:t xml:space="preserve"> </w:t>
            </w:r>
            <w:r w:rsidRPr="00E93A7B">
              <w:rPr>
                <w:rFonts w:ascii="Arial" w:hAnsi="Arial" w:cs="Arial"/>
                <w:spacing w:val="-1"/>
                <w:sz w:val="16"/>
                <w:szCs w:val="16"/>
              </w:rPr>
              <w:t>80</w:t>
            </w:r>
            <w:r w:rsidRPr="00E93A7B">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306" w:right="308"/>
              <w:jc w:val="center"/>
            </w:pPr>
            <w:r w:rsidRPr="00E93A7B">
              <w:rPr>
                <w:rFonts w:ascii="Arial" w:hAnsi="Arial" w:cs="Arial"/>
                <w:spacing w:val="-1"/>
                <w:sz w:val="16"/>
                <w:szCs w:val="16"/>
              </w:rPr>
              <w:t>30</w:t>
            </w:r>
          </w:p>
        </w:tc>
      </w:tr>
      <w:tr w:rsidR="00D230C8" w:rsidRPr="00B951F0" w:rsidTr="00C41815">
        <w:trPr>
          <w:trHeight w:hRule="exact" w:val="199"/>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2"/>
                <w:sz w:val="16"/>
                <w:szCs w:val="16"/>
              </w:rPr>
              <w:t>c</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s</w:t>
            </w:r>
            <w:r w:rsidRPr="00B951F0">
              <w:rPr>
                <w:rFonts w:ascii="Arial" w:hAnsi="Arial" w:cs="Arial"/>
                <w:sz w:val="16"/>
                <w:szCs w:val="16"/>
              </w:rPr>
              <w:t>ion</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z w:val="16"/>
                <w:szCs w:val="16"/>
              </w:rPr>
              <w:t xml:space="preserve">ASC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ru</w:t>
            </w:r>
            <w:r w:rsidRPr="00B951F0">
              <w:rPr>
                <w:rFonts w:ascii="Arial" w:hAnsi="Arial" w:cs="Arial"/>
                <w:spacing w:val="-2"/>
                <w:sz w:val="16"/>
                <w:szCs w:val="16"/>
              </w:rPr>
              <w:t>s</w:t>
            </w:r>
            <w:r w:rsidRPr="00B951F0">
              <w:rPr>
                <w:rFonts w:ascii="Arial" w:hAnsi="Arial" w:cs="Arial"/>
                <w:sz w:val="16"/>
                <w:szCs w:val="16"/>
              </w:rPr>
              <w:t>ts</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37"/>
            </w:pPr>
            <w:r w:rsidRPr="00B951F0">
              <w:rPr>
                <w:rFonts w:ascii="Arial" w:hAnsi="Arial" w:cs="Arial"/>
                <w:sz w:val="16"/>
                <w:szCs w:val="16"/>
              </w:rPr>
              <w:t>AVT</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right="308"/>
              <w:jc w:val="center"/>
            </w:pPr>
            <w:r w:rsidRPr="00B951F0">
              <w:rPr>
                <w:rFonts w:ascii="Arial" w:hAnsi="Arial" w:cs="Arial"/>
                <w:spacing w:val="-1"/>
                <w:sz w:val="16"/>
                <w:szCs w:val="16"/>
              </w:rPr>
              <w:t>30</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z w:val="16"/>
                <w:szCs w:val="16"/>
              </w:rPr>
              <w:t>i</w:t>
            </w:r>
            <w:r w:rsidRPr="00B951F0">
              <w:rPr>
                <w:rFonts w:ascii="Arial" w:hAnsi="Arial" w:cs="Arial"/>
                <w:spacing w:val="-1"/>
                <w:sz w:val="16"/>
                <w:szCs w:val="16"/>
              </w:rPr>
              <w:t>va</w:t>
            </w:r>
            <w:r w:rsidRPr="00B951F0">
              <w:rPr>
                <w:rFonts w:ascii="Arial" w:hAnsi="Arial" w:cs="Arial"/>
                <w:sz w:val="16"/>
                <w:szCs w:val="16"/>
              </w:rPr>
              <w:t>te</w:t>
            </w:r>
            <w:r w:rsidRPr="00B951F0">
              <w:rPr>
                <w:rFonts w:ascii="Arial" w:hAnsi="Arial" w:cs="Arial"/>
                <w:spacing w:val="-2"/>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w:t>
            </w:r>
            <w:r w:rsidRPr="00B951F0">
              <w:rPr>
                <w:rFonts w:ascii="Arial" w:hAnsi="Arial" w:cs="Arial"/>
                <w:spacing w:val="-1"/>
                <w:sz w:val="16"/>
                <w:szCs w:val="16"/>
              </w:rPr>
              <w:t>n</w:t>
            </w:r>
            <w:r w:rsidRPr="00B951F0">
              <w:rPr>
                <w:rFonts w:ascii="Arial" w:hAnsi="Arial" w:cs="Arial"/>
                <w:sz w:val="16"/>
                <w:szCs w:val="16"/>
              </w:rPr>
              <w:t>g to</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37"/>
            </w:pPr>
            <w:r w:rsidRPr="00B951F0">
              <w:rPr>
                <w:rFonts w:ascii="Arial" w:hAnsi="Arial" w:cs="Arial"/>
                <w:sz w:val="16"/>
                <w:szCs w:val="16"/>
              </w:rPr>
              <w:t>P</w:t>
            </w:r>
            <w:r w:rsidRPr="00B951F0">
              <w:rPr>
                <w:rFonts w:ascii="Arial" w:hAnsi="Arial" w:cs="Arial"/>
                <w:spacing w:val="-1"/>
                <w:sz w:val="16"/>
                <w:szCs w:val="16"/>
              </w:rPr>
              <w:t>L</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right="308"/>
              <w:jc w:val="center"/>
            </w:pPr>
            <w:r w:rsidRPr="00B951F0">
              <w:rPr>
                <w:rFonts w:ascii="Arial" w:hAnsi="Arial" w:cs="Arial"/>
                <w:spacing w:val="-1"/>
                <w:sz w:val="16"/>
                <w:szCs w:val="16"/>
              </w:rPr>
              <w:t>30</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E</w:t>
            </w:r>
            <w:r w:rsidRPr="00B951F0">
              <w:rPr>
                <w:rFonts w:ascii="Arial" w:hAnsi="Arial" w:cs="Arial"/>
                <w:spacing w:val="-1"/>
                <w:sz w:val="16"/>
                <w:szCs w:val="16"/>
              </w:rPr>
              <w:t>du</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ion law</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po</w:t>
            </w:r>
            <w:r w:rsidRPr="00B951F0">
              <w:rPr>
                <w:rFonts w:ascii="Arial" w:hAnsi="Arial" w:cs="Arial"/>
                <w:sz w:val="16"/>
                <w:szCs w:val="16"/>
              </w:rPr>
              <w:t>licy</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7"/>
            </w:pPr>
            <w:r w:rsidRPr="00B951F0">
              <w:rPr>
                <w:rFonts w:ascii="Arial" w:hAnsi="Arial" w:cs="Arial"/>
                <w:spacing w:val="-1"/>
                <w:sz w:val="16"/>
                <w:szCs w:val="16"/>
              </w:rPr>
              <w:t>DL</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3"/>
                <w:sz w:val="16"/>
                <w:szCs w:val="16"/>
              </w:rPr>
              <w:t>M</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3"/>
                <w:sz w:val="16"/>
                <w:szCs w:val="16"/>
              </w:rPr>
              <w:t>m</w:t>
            </w:r>
            <w:r w:rsidRPr="00B951F0">
              <w:rPr>
                <w:rFonts w:ascii="Arial" w:hAnsi="Arial" w:cs="Arial"/>
                <w:spacing w:val="-1"/>
                <w:sz w:val="16"/>
                <w:szCs w:val="16"/>
              </w:rPr>
              <w:t>on</w:t>
            </w:r>
            <w:r w:rsidRPr="00B951F0">
              <w:rPr>
                <w:rFonts w:ascii="Arial" w:hAnsi="Arial" w:cs="Arial"/>
                <w:sz w:val="16"/>
                <w:szCs w:val="16"/>
              </w:rPr>
              <w:t>ial</w:t>
            </w:r>
            <w:r w:rsidRPr="00B951F0">
              <w:rPr>
                <w:rFonts w:ascii="Arial" w:hAnsi="Arial" w:cs="Arial"/>
                <w:spacing w:val="-2"/>
                <w:sz w:val="16"/>
                <w:szCs w:val="16"/>
              </w:rPr>
              <w:t xml:space="preserve"> </w:t>
            </w:r>
            <w:r w:rsidRPr="00B951F0">
              <w:rPr>
                <w:rFonts w:ascii="Arial" w:hAnsi="Arial" w:cs="Arial"/>
                <w:spacing w:val="-1"/>
                <w:sz w:val="16"/>
                <w:szCs w:val="16"/>
              </w:rPr>
              <w:t>proper</w:t>
            </w:r>
            <w:r w:rsidRPr="00B951F0">
              <w:rPr>
                <w:rFonts w:ascii="Arial" w:hAnsi="Arial" w:cs="Arial"/>
                <w:sz w:val="16"/>
                <w:szCs w:val="16"/>
              </w:rPr>
              <w:t>ty</w:t>
            </w:r>
            <w:r w:rsidRPr="00B951F0">
              <w:rPr>
                <w:rFonts w:ascii="Arial" w:hAnsi="Arial" w:cs="Arial"/>
                <w:spacing w:val="-1"/>
                <w:sz w:val="16"/>
                <w:szCs w:val="16"/>
              </w:rPr>
              <w:t xml:space="preserve"> </w:t>
            </w:r>
            <w:r w:rsidRPr="00B951F0">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pacing w:val="-2"/>
                <w:sz w:val="16"/>
                <w:szCs w:val="16"/>
              </w:rPr>
              <w:t>M</w:t>
            </w:r>
            <w:r w:rsidRPr="00B951F0">
              <w:rPr>
                <w:rFonts w:ascii="Arial" w:hAnsi="Arial" w:cs="Arial"/>
                <w:sz w:val="16"/>
                <w:szCs w:val="16"/>
              </w:rPr>
              <w:t xml:space="preserve">PL </w:t>
            </w:r>
            <w:r w:rsidRPr="00B951F0">
              <w:rPr>
                <w:rFonts w:ascii="Arial" w:hAnsi="Arial" w:cs="Arial"/>
                <w:spacing w:val="-1"/>
                <w:sz w:val="16"/>
                <w:szCs w:val="16"/>
              </w:rPr>
              <w:t>802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1"/>
                <w:sz w:val="16"/>
                <w:szCs w:val="16"/>
              </w:rPr>
              <w:t>ogn</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lt</w:t>
            </w:r>
            <w:r w:rsidRPr="00B951F0">
              <w:rPr>
                <w:rFonts w:ascii="Arial" w:hAnsi="Arial" w:cs="Arial"/>
                <w:spacing w:val="-1"/>
                <w:sz w:val="16"/>
                <w:szCs w:val="16"/>
              </w:rPr>
              <w:t>erna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lif</w:t>
            </w:r>
            <w:r w:rsidRPr="00B951F0">
              <w:rPr>
                <w:rFonts w:ascii="Arial" w:hAnsi="Arial" w:cs="Arial"/>
                <w:spacing w:val="1"/>
                <w:sz w:val="16"/>
                <w:szCs w:val="16"/>
              </w:rPr>
              <w:t>e</w:t>
            </w:r>
            <w:r w:rsidRPr="00B951F0">
              <w:rPr>
                <w:rFonts w:ascii="Arial" w:hAnsi="Arial" w:cs="Arial"/>
                <w:spacing w:val="-4"/>
                <w:sz w:val="16"/>
                <w:szCs w:val="16"/>
              </w:rPr>
              <w:t>-</w:t>
            </w:r>
            <w:r w:rsidRPr="00B951F0">
              <w:rPr>
                <w:rFonts w:ascii="Arial" w:hAnsi="Arial" w:cs="Arial"/>
                <w:spacing w:val="-1"/>
                <w:sz w:val="16"/>
                <w:szCs w:val="16"/>
              </w:rPr>
              <w:t>par</w:t>
            </w:r>
            <w:r w:rsidRPr="00B951F0">
              <w:rPr>
                <w:rFonts w:ascii="Arial" w:hAnsi="Arial" w:cs="Arial"/>
                <w:sz w:val="16"/>
                <w:szCs w:val="16"/>
              </w:rPr>
              <w:t>t</w:t>
            </w:r>
            <w:r w:rsidRPr="00B951F0">
              <w:rPr>
                <w:rFonts w:ascii="Arial" w:hAnsi="Arial" w:cs="Arial"/>
                <w:spacing w:val="-1"/>
                <w:sz w:val="16"/>
                <w:szCs w:val="16"/>
              </w:rPr>
              <w:t>ner</w:t>
            </w:r>
            <w:r w:rsidRPr="00B951F0">
              <w:rPr>
                <w:rFonts w:ascii="Arial" w:hAnsi="Arial" w:cs="Arial"/>
                <w:sz w:val="16"/>
                <w:szCs w:val="16"/>
              </w:rPr>
              <w:t>s</w:t>
            </w:r>
            <w:r w:rsidRPr="00B951F0">
              <w:rPr>
                <w:rFonts w:ascii="Arial" w:hAnsi="Arial" w:cs="Arial"/>
                <w:spacing w:val="-1"/>
                <w:sz w:val="16"/>
                <w:szCs w:val="16"/>
              </w:rPr>
              <w:t>h</w:t>
            </w:r>
            <w:r w:rsidRPr="00B951F0">
              <w:rPr>
                <w:rFonts w:ascii="Arial" w:hAnsi="Arial" w:cs="Arial"/>
                <w:sz w:val="16"/>
                <w:szCs w:val="16"/>
              </w:rPr>
              <w:t>ips</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EAL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por</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59"/>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i/>
                <w:iCs/>
                <w:spacing w:val="-1"/>
                <w:sz w:val="16"/>
                <w:szCs w:val="16"/>
              </w:rPr>
              <w:t>#</w:t>
            </w:r>
            <w:r w:rsidRPr="00B951F0">
              <w:rPr>
                <w:rFonts w:ascii="Arial" w:hAnsi="Arial" w:cs="Arial"/>
                <w:spacing w:val="-1"/>
                <w:sz w:val="16"/>
                <w:szCs w:val="16"/>
              </w:rPr>
              <w:t>♦Cap</w:t>
            </w:r>
            <w:r w:rsidRPr="00B951F0">
              <w:rPr>
                <w:rFonts w:ascii="Arial" w:hAnsi="Arial" w:cs="Arial"/>
                <w:sz w:val="16"/>
                <w:szCs w:val="16"/>
              </w:rPr>
              <w:t>ita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cta</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genera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pacing w:val="-3"/>
                <w:sz w:val="16"/>
                <w:szCs w:val="16"/>
              </w:rPr>
              <w:t>i</w:t>
            </w:r>
            <w:r w:rsidRPr="00B951F0">
              <w:rPr>
                <w:rFonts w:ascii="Arial" w:hAnsi="Arial" w:cs="Arial"/>
                <w:spacing w:val="-1"/>
                <w:sz w:val="16"/>
                <w:szCs w:val="16"/>
              </w:rPr>
              <w:t>n</w:t>
            </w:r>
            <w:r w:rsidRPr="00B951F0">
              <w:rPr>
                <w:rFonts w:ascii="Arial" w:hAnsi="Arial" w:cs="Arial"/>
                <w:sz w:val="16"/>
                <w:szCs w:val="16"/>
              </w:rPr>
              <w:t>cipl</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GPC 8</w:t>
            </w:r>
            <w:r w:rsidRPr="00B951F0">
              <w:rPr>
                <w:rFonts w:ascii="Arial" w:hAnsi="Arial" w:cs="Arial"/>
                <w:spacing w:val="-1"/>
                <w:sz w:val="16"/>
                <w:szCs w:val="16"/>
              </w:rPr>
              <w:t>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199"/>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z w:val="16"/>
                <w:szCs w:val="16"/>
              </w:rPr>
              <w:t>c</w:t>
            </w:r>
            <w:r w:rsidRPr="00B951F0">
              <w:rPr>
                <w:rFonts w:ascii="Arial" w:hAnsi="Arial" w:cs="Arial"/>
                <w:spacing w:val="-3"/>
                <w:sz w:val="16"/>
                <w:szCs w:val="16"/>
              </w:rPr>
              <w:t>i</w:t>
            </w:r>
            <w:r w:rsidRPr="00B951F0">
              <w:rPr>
                <w:rFonts w:ascii="Arial" w:hAnsi="Arial" w:cs="Arial"/>
                <w:sz w:val="16"/>
                <w:szCs w:val="16"/>
              </w:rPr>
              <w:t>f</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pacing w:val="-2"/>
                <w:sz w:val="16"/>
                <w:szCs w:val="16"/>
              </w:rPr>
              <w:t>ct</w:t>
            </w:r>
            <w:r w:rsidRPr="00B951F0">
              <w:rPr>
                <w:rFonts w:ascii="Arial" w:hAnsi="Arial" w:cs="Arial"/>
                <w:sz w:val="16"/>
                <w:szCs w:val="16"/>
              </w:rPr>
              <w:t>s</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z w:val="16"/>
                <w:szCs w:val="16"/>
              </w:rPr>
              <w:t xml:space="preserve">SKC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621"/>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4" w:lineRule="exact"/>
              <w:ind w:left="243" w:hanging="14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pacing w:val="4"/>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1"/>
                <w:sz w:val="16"/>
                <w:szCs w:val="16"/>
              </w:rPr>
              <w:t>a</w:t>
            </w:r>
            <w:r w:rsidRPr="00B951F0">
              <w:rPr>
                <w:rFonts w:ascii="Arial" w:hAnsi="Arial" w:cs="Arial"/>
                <w:sz w:val="16"/>
                <w:szCs w:val="16"/>
              </w:rPr>
              <w:t xml:space="preserve">s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f</w:t>
            </w:r>
            <w:r>
              <w:rPr>
                <w:rFonts w:ascii="Arial" w:hAnsi="Arial" w:cs="Arial"/>
                <w:sz w:val="16"/>
                <w:szCs w:val="16"/>
              </w:rPr>
              <w:t xml:space="preserve">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19"/>
              </w:numPr>
              <w:tabs>
                <w:tab w:val="left" w:pos="243"/>
              </w:tabs>
              <w:kinsoku w:val="0"/>
              <w:overflowPunct w:val="0"/>
              <w:autoSpaceDE w:val="0"/>
              <w:autoSpaceDN w:val="0"/>
              <w:adjustRightInd w:val="0"/>
              <w:spacing w:line="182"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line="200" w:lineRule="exact"/>
        <w:rPr>
          <w:sz w:val="20"/>
          <w:szCs w:val="20"/>
        </w:rPr>
      </w:pPr>
    </w:p>
    <w:p w:rsidR="000E53B4" w:rsidRPr="00AB152F" w:rsidRDefault="000E53B4" w:rsidP="000E53B4">
      <w:pPr>
        <w:pStyle w:val="Heading1"/>
        <w:kinsoku w:val="0"/>
        <w:overflowPunct w:val="0"/>
        <w:ind w:left="0"/>
        <w:rPr>
          <w:sz w:val="22"/>
          <w:szCs w:val="22"/>
        </w:rPr>
      </w:pPr>
    </w:p>
    <w:p w:rsidR="00D230C8" w:rsidRPr="00AB152F" w:rsidRDefault="00D230C8" w:rsidP="00D230C8">
      <w:pPr>
        <w:pStyle w:val="Heading1"/>
        <w:kinsoku w:val="0"/>
        <w:overflowPunct w:val="0"/>
        <w:ind w:left="0"/>
        <w:rPr>
          <w:rFonts w:ascii="Arial" w:hAnsi="Arial" w:cs="Arial"/>
          <w:sz w:val="22"/>
          <w:szCs w:val="22"/>
        </w:rPr>
      </w:pPr>
      <w:r w:rsidRPr="00AB152F">
        <w:rPr>
          <w:rFonts w:ascii="Arial" w:hAnsi="Arial" w:cs="Arial"/>
          <w:sz w:val="22"/>
          <w:szCs w:val="22"/>
        </w:rPr>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ENT OF</w:t>
      </w:r>
      <w:r w:rsidRPr="00AB152F">
        <w:rPr>
          <w:rFonts w:ascii="Arial" w:hAnsi="Arial" w:cs="Arial"/>
          <w:spacing w:val="1"/>
          <w:sz w:val="22"/>
          <w:szCs w:val="22"/>
        </w:rPr>
        <w:t xml:space="preserve"> </w:t>
      </w:r>
      <w:r w:rsidRPr="00AB152F">
        <w:rPr>
          <w:rFonts w:ascii="Arial" w:hAnsi="Arial" w:cs="Arial"/>
          <w:spacing w:val="2"/>
          <w:sz w:val="22"/>
          <w:szCs w:val="22"/>
        </w:rPr>
        <w:t>P</w:t>
      </w:r>
      <w:r w:rsidRPr="00AB152F">
        <w:rPr>
          <w:rFonts w:ascii="Arial" w:hAnsi="Arial" w:cs="Arial"/>
          <w:sz w:val="22"/>
          <w:szCs w:val="22"/>
        </w:rPr>
        <w:t>ROCED</w:t>
      </w:r>
      <w:r w:rsidRPr="00AB152F">
        <w:rPr>
          <w:rFonts w:ascii="Arial" w:hAnsi="Arial" w:cs="Arial"/>
          <w:spacing w:val="-1"/>
          <w:sz w:val="22"/>
          <w:szCs w:val="22"/>
        </w:rPr>
        <w:t>U</w:t>
      </w:r>
      <w:r w:rsidRPr="00AB152F">
        <w:rPr>
          <w:rFonts w:ascii="Arial" w:hAnsi="Arial" w:cs="Arial"/>
          <w:spacing w:val="4"/>
          <w:sz w:val="22"/>
          <w:szCs w:val="22"/>
        </w:rPr>
        <w:t>R</w:t>
      </w:r>
      <w:r w:rsidRPr="00AB152F">
        <w:rPr>
          <w:rFonts w:ascii="Arial" w:hAnsi="Arial" w:cs="Arial"/>
          <w:spacing w:val="-6"/>
          <w:sz w:val="22"/>
          <w:szCs w:val="22"/>
        </w:rPr>
        <w:t>A</w:t>
      </w:r>
      <w:r w:rsidRPr="00AB152F">
        <w:rPr>
          <w:rFonts w:ascii="Arial" w:hAnsi="Arial" w:cs="Arial"/>
          <w:sz w:val="22"/>
          <w:szCs w:val="22"/>
        </w:rPr>
        <w:t>L</w:t>
      </w:r>
      <w:r w:rsidRPr="00AB152F">
        <w:rPr>
          <w:rFonts w:ascii="Arial" w:hAnsi="Arial" w:cs="Arial"/>
          <w:spacing w:val="1"/>
          <w:sz w:val="22"/>
          <w:szCs w:val="22"/>
        </w:rPr>
        <w:t xml:space="preserve"> </w:t>
      </w:r>
      <w:r w:rsidRPr="00AB152F">
        <w:rPr>
          <w:rFonts w:ascii="Arial" w:hAnsi="Arial" w:cs="Arial"/>
          <w:spacing w:val="4"/>
          <w:sz w:val="22"/>
          <w:szCs w:val="22"/>
        </w:rPr>
        <w:t>L</w:t>
      </w:r>
      <w:r w:rsidRPr="00AB152F">
        <w:rPr>
          <w:rFonts w:ascii="Arial" w:hAnsi="Arial" w:cs="Arial"/>
          <w:spacing w:val="-8"/>
          <w:sz w:val="22"/>
          <w:szCs w:val="22"/>
        </w:rPr>
        <w:t>A</w:t>
      </w:r>
      <w:r w:rsidRPr="00AB152F">
        <w:rPr>
          <w:rFonts w:ascii="Arial" w:hAnsi="Arial" w:cs="Arial"/>
          <w:sz w:val="22"/>
          <w:szCs w:val="22"/>
        </w:rPr>
        <w:t>W</w:t>
      </w:r>
    </w:p>
    <w:p w:rsidR="00D230C8" w:rsidRDefault="00D230C8" w:rsidP="00D230C8">
      <w:pPr>
        <w:kinsoku w:val="0"/>
        <w:overflowPunct w:val="0"/>
        <w:spacing w:before="1" w:line="240" w:lineRule="exact"/>
      </w:pPr>
    </w:p>
    <w:tbl>
      <w:tblPr>
        <w:tblW w:w="5000" w:type="pct"/>
        <w:tblLayout w:type="fixed"/>
        <w:tblCellMar>
          <w:left w:w="0" w:type="dxa"/>
          <w:right w:w="0" w:type="dxa"/>
        </w:tblCellMar>
        <w:tblLook w:val="0000" w:firstRow="0" w:lastRow="0" w:firstColumn="0" w:lastColumn="0" w:noHBand="0" w:noVBand="0"/>
      </w:tblPr>
      <w:tblGrid>
        <w:gridCol w:w="8110"/>
        <w:gridCol w:w="1156"/>
        <w:gridCol w:w="1071"/>
      </w:tblGrid>
      <w:tr w:rsidR="00D230C8" w:rsidRPr="00B951F0" w:rsidTr="00C41815">
        <w:trPr>
          <w:trHeight w:hRule="exact" w:val="74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Pro</w:t>
            </w:r>
            <w:r w:rsidRPr="00B951F0">
              <w:rPr>
                <w:rFonts w:ascii="Arial" w:hAnsi="Arial" w:cs="Arial"/>
                <w:b/>
                <w:bCs/>
                <w:spacing w:val="-1"/>
                <w:sz w:val="16"/>
                <w:szCs w:val="16"/>
              </w:rPr>
              <w:t>ce</w:t>
            </w:r>
            <w:r w:rsidRPr="00B951F0">
              <w:rPr>
                <w:rFonts w:ascii="Arial" w:hAnsi="Arial" w:cs="Arial"/>
                <w:b/>
                <w:bCs/>
                <w:spacing w:val="-3"/>
                <w:sz w:val="16"/>
                <w:szCs w:val="16"/>
              </w:rPr>
              <w:t>d</w:t>
            </w:r>
            <w:r w:rsidRPr="00B951F0">
              <w:rPr>
                <w:rFonts w:ascii="Arial" w:hAnsi="Arial" w:cs="Arial"/>
                <w:b/>
                <w:bCs/>
                <w:sz w:val="16"/>
                <w:szCs w:val="16"/>
              </w:rPr>
              <w:t>ur</w:t>
            </w:r>
            <w:r w:rsidRPr="00B951F0">
              <w:rPr>
                <w:rFonts w:ascii="Arial" w:hAnsi="Arial" w:cs="Arial"/>
                <w:b/>
                <w:bCs/>
                <w:spacing w:val="-1"/>
                <w:sz w:val="16"/>
                <w:szCs w:val="16"/>
              </w:rPr>
              <w:t>a</w:t>
            </w:r>
            <w:r w:rsidRPr="00B951F0">
              <w:rPr>
                <w:rFonts w:ascii="Arial" w:hAnsi="Arial" w:cs="Arial"/>
                <w:b/>
                <w:bCs/>
                <w:sz w:val="16"/>
                <w:szCs w:val="16"/>
              </w:rPr>
              <w:t>l</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(04252</w:t>
            </w:r>
            <w:r w:rsidRPr="00B951F0">
              <w:rPr>
                <w:rFonts w:ascii="Arial" w:hAnsi="Arial" w:cs="Arial"/>
                <w:b/>
                <w:bCs/>
                <w:spacing w:val="-4"/>
                <w:sz w:val="16"/>
                <w:szCs w:val="16"/>
              </w:rPr>
              <w:t>0</w:t>
            </w:r>
            <w:r w:rsidRPr="00B951F0">
              <w:rPr>
                <w:rFonts w:ascii="Arial" w:hAnsi="Arial" w:cs="Arial"/>
                <w:b/>
                <w:bCs/>
                <w:spacing w:val="-1"/>
                <w:sz w:val="16"/>
                <w:szCs w:val="16"/>
              </w:rPr>
              <w:t>1</w:t>
            </w:r>
            <w:r w:rsidRPr="00B951F0">
              <w:rPr>
                <w:rFonts w:ascii="Arial" w:hAnsi="Arial" w:cs="Arial"/>
                <w:b/>
                <w:bCs/>
                <w:spacing w:val="1"/>
                <w:sz w:val="16"/>
                <w:szCs w:val="16"/>
              </w:rPr>
              <w:t>3</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6"/>
                <w:sz w:val="16"/>
                <w:szCs w:val="16"/>
              </w:rPr>
              <w:t xml:space="preserve"> </w:t>
            </w:r>
            <w:r w:rsidRPr="00B951F0">
              <w:rPr>
                <w:rFonts w:ascii="Arial" w:hAnsi="Arial" w:cs="Arial"/>
                <w:spacing w:val="4"/>
                <w:sz w:val="16"/>
                <w:szCs w:val="16"/>
              </w:rPr>
              <w:t>W</w:t>
            </w:r>
            <w:r w:rsidRPr="00B951F0">
              <w:rPr>
                <w:rFonts w:ascii="Arial" w:hAnsi="Arial" w:cs="Arial"/>
                <w:sz w:val="16"/>
                <w:szCs w:val="16"/>
              </w:rPr>
              <w:t>P</w:t>
            </w:r>
            <w:r w:rsidRPr="00B951F0">
              <w:rPr>
                <w:rFonts w:ascii="Arial" w:hAnsi="Arial" w:cs="Arial"/>
                <w:spacing w:val="-1"/>
                <w:sz w:val="16"/>
                <w:szCs w:val="16"/>
              </w:rPr>
              <w:t xml:space="preserve"> d</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Villi</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2840</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5"/>
                <w:sz w:val="16"/>
                <w:szCs w:val="16"/>
              </w:rPr>
              <w:t xml:space="preserve"> </w:t>
            </w:r>
            <w:hyperlink r:id="rId53" w:history="1">
              <w:r w:rsidRPr="00B951F0">
                <w:rPr>
                  <w:rFonts w:ascii="Arial" w:hAnsi="Arial" w:cs="Arial"/>
                  <w:color w:val="0000FF"/>
                  <w:spacing w:val="-4"/>
                  <w:sz w:val="16"/>
                  <w:szCs w:val="16"/>
                  <w:u w:val="single"/>
                </w:rPr>
                <w:t>w</w:t>
              </w:r>
              <w:r w:rsidRPr="00B951F0">
                <w:rPr>
                  <w:rFonts w:ascii="Arial" w:hAnsi="Arial" w:cs="Arial"/>
                  <w:color w:val="0000FF"/>
                  <w:sz w:val="16"/>
                  <w:szCs w:val="16"/>
                  <w:u w:val="single"/>
                </w:rPr>
                <w:t>i</w:t>
              </w:r>
              <w:r w:rsidRPr="00B951F0">
                <w:rPr>
                  <w:rFonts w:ascii="Arial" w:hAnsi="Arial" w:cs="Arial"/>
                  <w:color w:val="0000FF"/>
                  <w:spacing w:val="-3"/>
                  <w:sz w:val="16"/>
                  <w:szCs w:val="16"/>
                  <w:u w:val="single"/>
                </w:rPr>
                <w:t>u</w:t>
              </w:r>
              <w:r w:rsidRPr="00B951F0">
                <w:rPr>
                  <w:rFonts w:ascii="Arial" w:hAnsi="Arial" w:cs="Arial"/>
                  <w:color w:val="0000FF"/>
                  <w:spacing w:val="2"/>
                  <w:sz w:val="16"/>
                  <w:szCs w:val="16"/>
                  <w:u w:val="single"/>
                </w:rPr>
                <w:t>m</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de</w:t>
              </w:r>
              <w:r w:rsidRPr="00B951F0">
                <w:rPr>
                  <w:rFonts w:ascii="Arial" w:hAnsi="Arial" w:cs="Arial"/>
                  <w:color w:val="0000FF"/>
                  <w:spacing w:val="-2"/>
                  <w:sz w:val="16"/>
                  <w:szCs w:val="16"/>
                  <w:u w:val="single"/>
                </w:rPr>
                <w:t>v</w:t>
              </w:r>
              <w:r w:rsidRPr="00B951F0">
                <w:rPr>
                  <w:rFonts w:ascii="Arial" w:hAnsi="Arial" w:cs="Arial"/>
                  <w:color w:val="0000FF"/>
                  <w:sz w:val="16"/>
                  <w:szCs w:val="16"/>
                  <w:u w:val="single"/>
                </w:rPr>
                <w:t>i</w:t>
              </w:r>
              <w:r w:rsidRPr="00B951F0">
                <w:rPr>
                  <w:rFonts w:ascii="Arial" w:hAnsi="Arial" w:cs="Arial"/>
                  <w:color w:val="0000FF"/>
                  <w:spacing w:val="-2"/>
                  <w:sz w:val="16"/>
                  <w:szCs w:val="16"/>
                  <w:u w:val="single"/>
                </w:rPr>
                <w:t>l</w:t>
              </w:r>
              <w:r w:rsidRPr="00B951F0">
                <w:rPr>
                  <w:rFonts w:ascii="Arial" w:hAnsi="Arial" w:cs="Arial"/>
                  <w:color w:val="0000FF"/>
                  <w:sz w:val="16"/>
                  <w:szCs w:val="16"/>
                  <w:u w:val="single"/>
                </w:rPr>
                <w:t>li</w:t>
              </w:r>
              <w:r w:rsidRPr="00B951F0">
                <w:rPr>
                  <w:rFonts w:ascii="Arial" w:hAnsi="Arial" w:cs="Arial"/>
                  <w:color w:val="0000FF"/>
                  <w:spacing w:val="-1"/>
                  <w:sz w:val="16"/>
                  <w:szCs w:val="16"/>
                  <w:u w:val="single"/>
                </w:rPr>
                <w:t>er</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192"/>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476"/>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2" w:line="182"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(1</w:t>
            </w:r>
            <w:r>
              <w:rPr>
                <w:rFonts w:ascii="Arial" w:hAnsi="Arial" w:cs="Arial"/>
                <w:spacing w:val="-1"/>
                <w:sz w:val="16"/>
                <w:szCs w:val="16"/>
              </w:rPr>
              <w:t>3</w:t>
            </w:r>
            <w:r w:rsidRPr="00B951F0">
              <w:rPr>
                <w:rFonts w:ascii="Arial" w:hAnsi="Arial" w:cs="Arial"/>
                <w:spacing w:val="-1"/>
                <w:sz w:val="16"/>
                <w:szCs w:val="16"/>
              </w:rPr>
              <w:t xml:space="preserve"> 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2"/>
                <w:sz w:val="16"/>
                <w:szCs w:val="16"/>
              </w:rPr>
              <w:t>v</w:t>
            </w:r>
            <w:r w:rsidRPr="00B951F0">
              <w:rPr>
                <w:rFonts w:ascii="Arial" w:hAnsi="Arial" w:cs="Arial"/>
                <w:sz w:val="16"/>
                <w:szCs w:val="16"/>
              </w:rPr>
              <w:t>id</w:t>
            </w:r>
            <w:r w:rsidRPr="00B951F0">
              <w:rPr>
                <w:rFonts w:ascii="Arial" w:hAnsi="Arial" w:cs="Arial"/>
                <w:spacing w:val="-1"/>
                <w:sz w:val="16"/>
                <w:szCs w:val="16"/>
              </w:rPr>
              <w:t>en</w:t>
            </w:r>
            <w:r w:rsidRPr="00B951F0">
              <w:rPr>
                <w:rFonts w:ascii="Arial" w:hAnsi="Arial" w:cs="Arial"/>
                <w:sz w:val="16"/>
                <w:szCs w:val="16"/>
              </w:rPr>
              <w:t>ce</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15"/>
            </w:pPr>
            <w:r w:rsidRPr="00B951F0">
              <w:rPr>
                <w:rFonts w:ascii="Arial" w:hAnsi="Arial" w:cs="Arial"/>
                <w:spacing w:val="-1"/>
                <w:sz w:val="16"/>
                <w:szCs w:val="16"/>
              </w:rPr>
              <w:t>L</w:t>
            </w:r>
            <w:r w:rsidRPr="00B951F0">
              <w:rPr>
                <w:rFonts w:ascii="Arial" w:hAnsi="Arial" w:cs="Arial"/>
                <w:sz w:val="16"/>
                <w:szCs w:val="16"/>
              </w:rPr>
              <w:t>OE</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2"/>
                <w:sz w:val="16"/>
                <w:szCs w:val="16"/>
              </w:rPr>
              <w:t>C</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il</w:t>
            </w:r>
            <w:r w:rsidRPr="00B951F0">
              <w:rPr>
                <w:rFonts w:ascii="Arial" w:hAnsi="Arial" w:cs="Arial"/>
                <w:spacing w:val="1"/>
                <w:sz w:val="16"/>
                <w:szCs w:val="16"/>
              </w:rPr>
              <w:t xml:space="preserve"> </w:t>
            </w:r>
            <w:r w:rsidRPr="00B951F0">
              <w:rPr>
                <w:rFonts w:ascii="Arial" w:hAnsi="Arial" w:cs="Arial"/>
                <w:sz w:val="16"/>
                <w:szCs w:val="16"/>
              </w:rPr>
              <w:t>litig</w:t>
            </w:r>
            <w:r w:rsidRPr="00B951F0">
              <w:rPr>
                <w:rFonts w:ascii="Arial" w:hAnsi="Arial" w:cs="Arial"/>
                <w:spacing w:val="-4"/>
                <w:sz w:val="16"/>
                <w:szCs w:val="16"/>
              </w:rPr>
              <w:t>a</w:t>
            </w:r>
            <w:r w:rsidRPr="00B951F0">
              <w:rPr>
                <w:rFonts w:ascii="Arial" w:hAnsi="Arial" w:cs="Arial"/>
                <w:sz w:val="16"/>
                <w:szCs w:val="16"/>
              </w:rPr>
              <w:t>tion</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pacing w:val="-1"/>
                <w:sz w:val="16"/>
                <w:szCs w:val="16"/>
              </w:rPr>
              <w:t>CL</w:t>
            </w:r>
            <w:r w:rsidRPr="00B951F0">
              <w:rPr>
                <w:rFonts w:ascii="Arial" w:hAnsi="Arial" w:cs="Arial"/>
                <w:sz w:val="16"/>
                <w:szCs w:val="16"/>
              </w:rPr>
              <w:t xml:space="preserve">G </w:t>
            </w:r>
            <w:r w:rsidRPr="00B951F0">
              <w:rPr>
                <w:rFonts w:ascii="Arial" w:hAnsi="Arial" w:cs="Arial"/>
                <w:spacing w:val="-1"/>
                <w:sz w:val="16"/>
                <w:szCs w:val="16"/>
              </w:rPr>
              <w:t>80</w:t>
            </w:r>
            <w:r w:rsidRPr="00B951F0">
              <w:rPr>
                <w:rFonts w:ascii="Arial" w:hAnsi="Arial" w:cs="Arial"/>
                <w:sz w:val="16"/>
                <w:szCs w:val="16"/>
              </w:rPr>
              <w:t>1</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2"/>
                <w:sz w:val="16"/>
                <w:szCs w:val="16"/>
              </w:rPr>
              <w:t>C</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3"/>
                <w:sz w:val="16"/>
                <w:szCs w:val="16"/>
              </w:rPr>
              <w:t>m</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pro</w:t>
            </w:r>
            <w:r w:rsidRPr="00B951F0">
              <w:rPr>
                <w:rFonts w:ascii="Arial" w:hAnsi="Arial" w:cs="Arial"/>
                <w:sz w:val="16"/>
                <w:szCs w:val="16"/>
              </w:rPr>
              <w:t>c</w:t>
            </w:r>
            <w:r w:rsidRPr="00B951F0">
              <w:rPr>
                <w:rFonts w:ascii="Arial" w:hAnsi="Arial" w:cs="Arial"/>
                <w:spacing w:val="-1"/>
                <w:sz w:val="16"/>
                <w:szCs w:val="16"/>
              </w:rPr>
              <w:t>edur</w:t>
            </w:r>
            <w:r w:rsidRPr="00B951F0">
              <w:rPr>
                <w:rFonts w:ascii="Arial" w:hAnsi="Arial" w:cs="Arial"/>
                <w:sz w:val="16"/>
                <w:szCs w:val="16"/>
              </w:rPr>
              <w:t xml:space="preserve">e </w:t>
            </w:r>
            <w:r w:rsidRPr="00B951F0">
              <w:rPr>
                <w:rFonts w:ascii="Arial" w:hAnsi="Arial" w:cs="Arial"/>
                <w:spacing w:val="-3"/>
                <w:sz w:val="16"/>
                <w:szCs w:val="16"/>
              </w:rPr>
              <w:t>l</w:t>
            </w:r>
            <w:r w:rsidRPr="00B951F0">
              <w:rPr>
                <w:rFonts w:ascii="Arial" w:hAnsi="Arial" w:cs="Arial"/>
                <w:sz w:val="16"/>
                <w:szCs w:val="16"/>
              </w:rPr>
              <w:t>itig</w:t>
            </w:r>
            <w:r w:rsidRPr="00B951F0">
              <w:rPr>
                <w:rFonts w:ascii="Arial" w:hAnsi="Arial" w:cs="Arial"/>
                <w:spacing w:val="-4"/>
                <w:sz w:val="16"/>
                <w:szCs w:val="16"/>
              </w:rPr>
              <w:t>a</w:t>
            </w:r>
            <w:r w:rsidRPr="00B951F0">
              <w:rPr>
                <w:rFonts w:ascii="Arial" w:hAnsi="Arial" w:cs="Arial"/>
                <w:sz w:val="16"/>
                <w:szCs w:val="16"/>
              </w:rPr>
              <w:t>tion</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CC</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585"/>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18"/>
              </w:numPr>
              <w:tabs>
                <w:tab w:val="left" w:pos="229"/>
              </w:tabs>
              <w:kinsoku w:val="0"/>
              <w:overflowPunct w:val="0"/>
              <w:autoSpaceDE w:val="0"/>
              <w:autoSpaceDN w:val="0"/>
              <w:adjustRightInd w:val="0"/>
              <w:spacing w:line="182" w:lineRule="exact"/>
              <w:ind w:left="229"/>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ff</w:t>
            </w:r>
            <w:r w:rsidRPr="00B951F0">
              <w:rPr>
                <w:rFonts w:ascii="Arial" w:hAnsi="Arial" w:cs="Arial"/>
                <w:spacing w:val="-1"/>
                <w:sz w:val="16"/>
                <w:szCs w:val="16"/>
              </w:rPr>
              <w:t>ere</w:t>
            </w:r>
            <w:r w:rsidRPr="00B951F0">
              <w:rPr>
                <w:rFonts w:ascii="Arial" w:hAnsi="Arial" w:cs="Arial"/>
                <w:sz w:val="16"/>
                <w:szCs w:val="16"/>
              </w:rPr>
              <w:t>d</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st</w:t>
            </w:r>
            <w:r w:rsidRPr="00B951F0">
              <w:rPr>
                <w:rFonts w:ascii="Arial" w:hAnsi="Arial" w:cs="Arial"/>
                <w:spacing w:val="-1"/>
                <w:sz w:val="16"/>
                <w:szCs w:val="16"/>
              </w:rPr>
              <w:t>uden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line="200" w:lineRule="exact"/>
        <w:rPr>
          <w:sz w:val="20"/>
          <w:szCs w:val="20"/>
        </w:rPr>
      </w:pPr>
    </w:p>
    <w:p w:rsidR="00D230C8" w:rsidRPr="00AB152F" w:rsidRDefault="00D230C8" w:rsidP="00D230C8">
      <w:pPr>
        <w:kinsoku w:val="0"/>
        <w:overflowPunct w:val="0"/>
        <w:spacing w:line="200" w:lineRule="exact"/>
        <w:rPr>
          <w:rFonts w:ascii="Arial" w:hAnsi="Arial" w:cs="Arial"/>
        </w:rPr>
      </w:pPr>
    </w:p>
    <w:p w:rsidR="00D230C8" w:rsidRPr="00AB152F" w:rsidRDefault="00D230C8" w:rsidP="00D230C8">
      <w:pPr>
        <w:pStyle w:val="Heading1"/>
        <w:kinsoku w:val="0"/>
        <w:overflowPunct w:val="0"/>
        <w:ind w:left="0"/>
        <w:rPr>
          <w:b w:val="0"/>
          <w:bCs w:val="0"/>
          <w:sz w:val="22"/>
          <w:szCs w:val="22"/>
        </w:rPr>
      </w:pPr>
      <w:r w:rsidRPr="00AB152F">
        <w:rPr>
          <w:rFonts w:ascii="Arial" w:hAnsi="Arial" w:cs="Arial"/>
          <w:sz w:val="22"/>
          <w:szCs w:val="22"/>
        </w:rPr>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 xml:space="preserve">ENT OF </w:t>
      </w:r>
      <w:r w:rsidRPr="00AB152F">
        <w:rPr>
          <w:rFonts w:ascii="Arial" w:hAnsi="Arial" w:cs="Arial"/>
          <w:spacing w:val="3"/>
          <w:sz w:val="22"/>
          <w:szCs w:val="22"/>
        </w:rPr>
        <w:t>P</w:t>
      </w:r>
      <w:r w:rsidRPr="00AB152F">
        <w:rPr>
          <w:rFonts w:ascii="Arial" w:hAnsi="Arial" w:cs="Arial"/>
          <w:sz w:val="22"/>
          <w:szCs w:val="22"/>
        </w:rPr>
        <w:t>U</w:t>
      </w:r>
      <w:r w:rsidRPr="00AB152F">
        <w:rPr>
          <w:rFonts w:ascii="Arial" w:hAnsi="Arial" w:cs="Arial"/>
          <w:spacing w:val="-1"/>
          <w:sz w:val="22"/>
          <w:szCs w:val="22"/>
        </w:rPr>
        <w:t>B</w:t>
      </w:r>
      <w:r w:rsidRPr="00AB152F">
        <w:rPr>
          <w:rFonts w:ascii="Arial" w:hAnsi="Arial" w:cs="Arial"/>
          <w:sz w:val="22"/>
          <w:szCs w:val="22"/>
        </w:rPr>
        <w:t xml:space="preserve">LIC </w:t>
      </w:r>
      <w:r w:rsidRPr="00AB152F">
        <w:rPr>
          <w:rFonts w:ascii="Arial" w:hAnsi="Arial" w:cs="Arial"/>
          <w:spacing w:val="4"/>
          <w:sz w:val="22"/>
          <w:szCs w:val="22"/>
        </w:rPr>
        <w:t>L</w:t>
      </w:r>
      <w:r w:rsidRPr="00AB152F">
        <w:rPr>
          <w:rFonts w:ascii="Arial" w:hAnsi="Arial" w:cs="Arial"/>
          <w:spacing w:val="-8"/>
          <w:sz w:val="22"/>
          <w:szCs w:val="22"/>
        </w:rPr>
        <w:t>A</w:t>
      </w:r>
      <w:r w:rsidRPr="00AB152F">
        <w:rPr>
          <w:rFonts w:ascii="Arial" w:hAnsi="Arial" w:cs="Arial"/>
          <w:sz w:val="22"/>
          <w:szCs w:val="22"/>
        </w:rPr>
        <w:t>W</w:t>
      </w:r>
    </w:p>
    <w:p w:rsidR="00D230C8" w:rsidRDefault="00D230C8" w:rsidP="00D230C8">
      <w:pPr>
        <w:kinsoku w:val="0"/>
        <w:overflowPunct w:val="0"/>
        <w:spacing w:before="3" w:line="240" w:lineRule="exact"/>
      </w:pPr>
    </w:p>
    <w:tbl>
      <w:tblPr>
        <w:tblW w:w="5000" w:type="pct"/>
        <w:tblCellMar>
          <w:left w:w="0" w:type="dxa"/>
          <w:right w:w="0" w:type="dxa"/>
        </w:tblCellMar>
        <w:tblLook w:val="0000" w:firstRow="0" w:lastRow="0" w:firstColumn="0" w:lastColumn="0" w:noHBand="0" w:noVBand="0"/>
      </w:tblPr>
      <w:tblGrid>
        <w:gridCol w:w="8023"/>
        <w:gridCol w:w="1249"/>
        <w:gridCol w:w="1065"/>
      </w:tblGrid>
      <w:tr w:rsidR="00D230C8" w:rsidRPr="00B951F0" w:rsidTr="00C41815">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ons</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1"/>
                <w:sz w:val="16"/>
                <w:szCs w:val="16"/>
              </w:rPr>
              <w:t>t</w:t>
            </w:r>
            <w:r w:rsidRPr="00B951F0">
              <w:rPr>
                <w:rFonts w:ascii="Arial" w:hAnsi="Arial" w:cs="Arial"/>
                <w:b/>
                <w:bCs/>
                <w:sz w:val="16"/>
                <w:szCs w:val="16"/>
              </w:rPr>
              <w:t>u</w:t>
            </w:r>
            <w:r w:rsidRPr="00B951F0">
              <w:rPr>
                <w:rFonts w:ascii="Arial" w:hAnsi="Arial" w:cs="Arial"/>
                <w:b/>
                <w:bCs/>
                <w:spacing w:val="-1"/>
                <w:sz w:val="16"/>
                <w:szCs w:val="16"/>
              </w:rPr>
              <w:t>t</w:t>
            </w:r>
            <w:r w:rsidRPr="00B951F0">
              <w:rPr>
                <w:rFonts w:ascii="Arial" w:hAnsi="Arial" w:cs="Arial"/>
                <w:b/>
                <w:bCs/>
                <w:spacing w:val="-2"/>
                <w:sz w:val="16"/>
                <w:szCs w:val="16"/>
              </w:rPr>
              <w:t>i</w:t>
            </w:r>
            <w:r w:rsidRPr="00B951F0">
              <w:rPr>
                <w:rFonts w:ascii="Arial" w:hAnsi="Arial" w:cs="Arial"/>
                <w:b/>
                <w:bCs/>
                <w:sz w:val="16"/>
                <w:szCs w:val="16"/>
              </w:rPr>
              <w:t xml:space="preserve">onal </w:t>
            </w:r>
            <w:r w:rsidRPr="00B951F0">
              <w:rPr>
                <w:rFonts w:ascii="Arial" w:hAnsi="Arial" w:cs="Arial"/>
                <w:b/>
                <w:bCs/>
                <w:spacing w:val="-1"/>
                <w:sz w:val="16"/>
                <w:szCs w:val="16"/>
              </w:rPr>
              <w:t>a</w:t>
            </w:r>
            <w:r w:rsidRPr="00B951F0">
              <w:rPr>
                <w:rFonts w:ascii="Arial" w:hAnsi="Arial" w:cs="Arial"/>
                <w:b/>
                <w:bCs/>
                <w:sz w:val="16"/>
                <w:szCs w:val="16"/>
              </w:rPr>
              <w:t>nd</w:t>
            </w:r>
            <w:r w:rsidRPr="00B951F0">
              <w:rPr>
                <w:rFonts w:ascii="Arial" w:hAnsi="Arial" w:cs="Arial"/>
                <w:b/>
                <w:bCs/>
                <w:spacing w:val="1"/>
                <w:sz w:val="16"/>
                <w:szCs w:val="16"/>
              </w:rPr>
              <w:t xml:space="preserve"> </w:t>
            </w:r>
            <w:r>
              <w:rPr>
                <w:rFonts w:ascii="Arial" w:hAnsi="Arial" w:cs="Arial"/>
                <w:b/>
                <w:bCs/>
                <w:spacing w:val="1"/>
                <w:sz w:val="16"/>
                <w:szCs w:val="16"/>
              </w:rPr>
              <w:t>a</w:t>
            </w:r>
            <w:r w:rsidRPr="00B951F0">
              <w:rPr>
                <w:rFonts w:ascii="Arial" w:hAnsi="Arial" w:cs="Arial"/>
                <w:b/>
                <w:bCs/>
                <w:sz w:val="16"/>
                <w:szCs w:val="16"/>
              </w:rPr>
              <w:t>dmini</w:t>
            </w:r>
            <w:r w:rsidRPr="00B951F0">
              <w:rPr>
                <w:rFonts w:ascii="Arial" w:hAnsi="Arial" w:cs="Arial"/>
                <w:b/>
                <w:bCs/>
                <w:spacing w:val="-1"/>
                <w:sz w:val="16"/>
                <w:szCs w:val="16"/>
              </w:rPr>
              <w:t>st</w:t>
            </w:r>
            <w:r w:rsidRPr="00B951F0">
              <w:rPr>
                <w:rFonts w:ascii="Arial" w:hAnsi="Arial" w:cs="Arial"/>
                <w:b/>
                <w:bCs/>
                <w:sz w:val="16"/>
                <w:szCs w:val="16"/>
              </w:rPr>
              <w:t>r</w:t>
            </w:r>
            <w:r w:rsidRPr="00B951F0">
              <w:rPr>
                <w:rFonts w:ascii="Arial" w:hAnsi="Arial" w:cs="Arial"/>
                <w:b/>
                <w:bCs/>
                <w:spacing w:val="-1"/>
                <w:sz w:val="16"/>
                <w:szCs w:val="16"/>
              </w:rPr>
              <w:t>at</w:t>
            </w:r>
            <w:r w:rsidRPr="00B951F0">
              <w:rPr>
                <w:rFonts w:ascii="Arial" w:hAnsi="Arial" w:cs="Arial"/>
                <w:b/>
                <w:bCs/>
                <w:sz w:val="16"/>
                <w:szCs w:val="16"/>
              </w:rPr>
              <w:t>i</w:t>
            </w:r>
            <w:r w:rsidRPr="00B951F0">
              <w:rPr>
                <w:rFonts w:ascii="Arial" w:hAnsi="Arial" w:cs="Arial"/>
                <w:b/>
                <w:bCs/>
                <w:spacing w:val="-1"/>
                <w:sz w:val="16"/>
                <w:szCs w:val="16"/>
              </w:rPr>
              <w:t>v</w:t>
            </w:r>
            <w:r w:rsidRPr="00B951F0">
              <w:rPr>
                <w:rFonts w:ascii="Arial" w:hAnsi="Arial" w:cs="Arial"/>
                <w:b/>
                <w:bCs/>
                <w:sz w:val="16"/>
                <w:szCs w:val="16"/>
              </w:rPr>
              <w:t>e</w:t>
            </w:r>
            <w:r w:rsidRPr="00B951F0">
              <w:rPr>
                <w:rFonts w:ascii="Arial" w:hAnsi="Arial" w:cs="Arial"/>
                <w:b/>
                <w:bCs/>
                <w:spacing w:val="-3"/>
                <w:sz w:val="16"/>
                <w:szCs w:val="16"/>
              </w:rPr>
              <w:t xml:space="preserve"> </w:t>
            </w:r>
            <w:r>
              <w:rPr>
                <w:rFonts w:ascii="Arial" w:hAnsi="Arial" w:cs="Arial"/>
                <w:b/>
                <w:bCs/>
                <w:spacing w:val="-3"/>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(0425201</w:t>
            </w:r>
            <w:r w:rsidRPr="00B951F0">
              <w:rPr>
                <w:rFonts w:ascii="Arial" w:hAnsi="Arial" w:cs="Arial"/>
                <w:b/>
                <w:bCs/>
                <w:spacing w:val="1"/>
                <w:sz w:val="16"/>
                <w:szCs w:val="16"/>
              </w:rPr>
              <w:t>4</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3" w:line="239" w:lineRule="auto"/>
              <w:ind w:left="102" w:right="58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J</w:t>
            </w:r>
            <w:r w:rsidRPr="00B951F0">
              <w:rPr>
                <w:rFonts w:ascii="Arial" w:hAnsi="Arial" w:cs="Arial"/>
                <w:sz w:val="16"/>
                <w:szCs w:val="16"/>
              </w:rPr>
              <w:t>J</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la</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3733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mail:</w:t>
            </w:r>
            <w:r w:rsidRPr="00B951F0">
              <w:rPr>
                <w:rFonts w:ascii="Arial" w:hAnsi="Arial" w:cs="Arial"/>
                <w:spacing w:val="1"/>
                <w:sz w:val="16"/>
                <w:szCs w:val="16"/>
              </w:rPr>
              <w:t xml:space="preserve"> </w:t>
            </w:r>
            <w:hyperlink r:id="rId54" w:history="1">
              <w:r w:rsidRPr="00B951F0">
                <w:rPr>
                  <w:rFonts w:ascii="Arial" w:hAnsi="Arial" w:cs="Arial"/>
                  <w:color w:val="0000FF"/>
                  <w:sz w:val="16"/>
                  <w:szCs w:val="16"/>
                  <w:u w:val="single"/>
                </w:rPr>
                <w:t>k</w:t>
              </w:r>
              <w:r w:rsidRPr="00B951F0">
                <w:rPr>
                  <w:rFonts w:ascii="Arial" w:hAnsi="Arial" w:cs="Arial"/>
                  <w:color w:val="0000FF"/>
                  <w:spacing w:val="-1"/>
                  <w:sz w:val="16"/>
                  <w:szCs w:val="16"/>
                  <w:u w:val="single"/>
                </w:rPr>
                <w:t>oo</w:t>
              </w:r>
              <w:r w:rsidRPr="00B951F0">
                <w:rPr>
                  <w:rFonts w:ascii="Arial" w:hAnsi="Arial" w:cs="Arial"/>
                  <w:color w:val="0000FF"/>
                  <w:spacing w:val="-2"/>
                  <w:sz w:val="16"/>
                  <w:szCs w:val="16"/>
                  <w:u w:val="single"/>
                </w:rPr>
                <w:t>s.</w:t>
              </w:r>
              <w:r w:rsidRPr="00B951F0">
                <w:rPr>
                  <w:rFonts w:ascii="Arial" w:hAnsi="Arial" w:cs="Arial"/>
                  <w:color w:val="0000FF"/>
                  <w:spacing w:val="2"/>
                  <w:sz w:val="16"/>
                  <w:szCs w:val="16"/>
                  <w:u w:val="single"/>
                </w:rPr>
                <w:t>m</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la</w:t>
              </w:r>
              <w:r w:rsidRPr="00B951F0">
                <w:rPr>
                  <w:rFonts w:ascii="Arial" w:hAnsi="Arial" w:cs="Arial"/>
                  <w:color w:val="0000FF"/>
                  <w:spacing w:val="-1"/>
                  <w:sz w:val="16"/>
                  <w:szCs w:val="16"/>
                  <w:u w:val="single"/>
                </w:rPr>
                <w:t>n</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u</w:t>
              </w:r>
              <w:r w:rsidRPr="00B951F0">
                <w:rPr>
                  <w:rFonts w:ascii="Arial" w:hAnsi="Arial" w:cs="Arial"/>
                  <w:color w:val="0000FF"/>
                  <w:spacing w:val="-1"/>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3" w:line="239" w:lineRule="auto"/>
              <w:ind w:left="102" w:right="585"/>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3" w:line="239" w:lineRule="auto"/>
              <w:ind w:left="102" w:right="58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370"/>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And</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4"/>
                <w:sz w:val="16"/>
                <w:szCs w:val="16"/>
              </w:rPr>
              <w:t>d</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3"/>
                <w:sz w:val="16"/>
                <w:szCs w:val="16"/>
              </w:rPr>
              <w:t>i</w:t>
            </w:r>
            <w:r w:rsidRPr="00B951F0">
              <w:rPr>
                <w:rFonts w:ascii="Arial" w:hAnsi="Arial" w:cs="Arial"/>
                <w:sz w:val="16"/>
                <w:szCs w:val="16"/>
              </w:rPr>
              <w:t>st</w:t>
            </w:r>
            <w:r w:rsidRPr="00B951F0">
              <w:rPr>
                <w:rFonts w:ascii="Arial" w:hAnsi="Arial" w:cs="Arial"/>
                <w:spacing w:val="-1"/>
                <w:sz w:val="16"/>
                <w:szCs w:val="16"/>
              </w:rPr>
              <w:t>r</w:t>
            </w:r>
            <w:r w:rsidRPr="00B951F0">
              <w:rPr>
                <w:rFonts w:ascii="Arial" w:hAnsi="Arial" w:cs="Arial"/>
                <w:spacing w:val="-4"/>
                <w:sz w:val="16"/>
                <w:szCs w:val="16"/>
              </w:rPr>
              <w:t>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e 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5"/>
            </w:pPr>
            <w:r w:rsidRPr="00B951F0">
              <w:rPr>
                <w:rFonts w:ascii="Arial" w:hAnsi="Arial" w:cs="Arial"/>
                <w:sz w:val="16"/>
                <w:szCs w:val="16"/>
              </w:rPr>
              <w:t xml:space="preserve">ASL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20"/>
            </w:pPr>
            <w:r w:rsidRPr="00B951F0">
              <w:rPr>
                <w:rFonts w:ascii="Arial" w:hAnsi="Arial" w:cs="Arial"/>
                <w:spacing w:val="-1"/>
                <w:sz w:val="16"/>
                <w:szCs w:val="16"/>
              </w:rPr>
              <w:t>C</w:t>
            </w:r>
            <w:r w:rsidRPr="00B951F0">
              <w:rPr>
                <w:rFonts w:ascii="Arial" w:hAnsi="Arial" w:cs="Arial"/>
                <w:sz w:val="16"/>
                <w:szCs w:val="16"/>
              </w:rPr>
              <w:t xml:space="preserve">SL </w:t>
            </w:r>
            <w:r w:rsidRPr="00B951F0">
              <w:rPr>
                <w:rFonts w:ascii="Arial" w:hAnsi="Arial" w:cs="Arial"/>
                <w:spacing w:val="-1"/>
                <w:sz w:val="16"/>
                <w:szCs w:val="16"/>
              </w:rPr>
              <w:t>80</w:t>
            </w:r>
            <w:r w:rsidRPr="00B951F0">
              <w:rPr>
                <w:rFonts w:ascii="Arial" w:hAnsi="Arial" w:cs="Arial"/>
                <w:sz w:val="16"/>
                <w:szCs w:val="16"/>
              </w:rPr>
              <w:t>1</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E</w:t>
            </w:r>
            <w:r w:rsidRPr="00B951F0">
              <w:rPr>
                <w:rFonts w:ascii="Arial" w:hAnsi="Arial" w:cs="Arial"/>
                <w:spacing w:val="-1"/>
                <w:sz w:val="16"/>
                <w:szCs w:val="16"/>
              </w:rPr>
              <w:t>n</w:t>
            </w:r>
            <w:r w:rsidRPr="00B951F0">
              <w:rPr>
                <w:rFonts w:ascii="Arial" w:hAnsi="Arial" w:cs="Arial"/>
                <w:spacing w:val="-2"/>
                <w:sz w:val="16"/>
                <w:szCs w:val="16"/>
              </w:rPr>
              <w:t>v</w:t>
            </w:r>
            <w:r w:rsidRPr="00B951F0">
              <w:rPr>
                <w:rFonts w:ascii="Arial" w:hAnsi="Arial" w:cs="Arial"/>
                <w:sz w:val="16"/>
                <w:szCs w:val="16"/>
              </w:rPr>
              <w:t>ir</w:t>
            </w:r>
            <w:r w:rsidRPr="00B951F0">
              <w:rPr>
                <w:rFonts w:ascii="Arial" w:hAnsi="Arial" w:cs="Arial"/>
                <w:spacing w:val="-2"/>
                <w:sz w:val="16"/>
                <w:szCs w:val="16"/>
              </w:rPr>
              <w:t>o</w:t>
            </w:r>
            <w:r w:rsidRPr="00B951F0">
              <w:rPr>
                <w:rFonts w:ascii="Arial" w:hAnsi="Arial" w:cs="Arial"/>
                <w:spacing w:val="-1"/>
                <w:sz w:val="16"/>
                <w:szCs w:val="16"/>
              </w:rPr>
              <w:t>n</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E</w:t>
            </w:r>
            <w:r w:rsidRPr="00B951F0">
              <w:rPr>
                <w:rFonts w:ascii="Arial" w:hAnsi="Arial" w:cs="Arial"/>
                <w:spacing w:val="-1"/>
                <w:sz w:val="16"/>
                <w:szCs w:val="16"/>
              </w:rPr>
              <w:t>N</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#Lan</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d la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re</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pacing w:val="-4"/>
                <w:sz w:val="16"/>
                <w:szCs w:val="16"/>
              </w:rPr>
              <w:t>r</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z w:val="16"/>
                <w:szCs w:val="16"/>
              </w:rPr>
              <w:t>G</w:t>
            </w:r>
            <w:r w:rsidRPr="00B951F0">
              <w:rPr>
                <w:rFonts w:ascii="Arial" w:hAnsi="Arial" w:cs="Arial"/>
                <w:spacing w:val="-1"/>
                <w:sz w:val="16"/>
                <w:szCs w:val="16"/>
              </w:rPr>
              <w:t>G</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tion</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378"/>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2" w:line="182" w:lineRule="exact"/>
              <w:ind w:left="193" w:hanging="92"/>
            </w:pPr>
            <w:r w:rsidRPr="00B951F0">
              <w:rPr>
                <w:rFonts w:ascii="Arial" w:hAnsi="Arial" w:cs="Arial"/>
                <w:spacing w:val="-1"/>
                <w:sz w:val="16"/>
                <w:szCs w:val="16"/>
              </w:rPr>
              <w:t>#</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1"/>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pacing w:val="-2"/>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w:t>
            </w:r>
            <w:r w:rsidRPr="00B951F0">
              <w:rPr>
                <w:rFonts w:ascii="Arial" w:hAnsi="Arial" w:cs="Arial"/>
                <w:spacing w:val="-1"/>
                <w:sz w:val="16"/>
                <w:szCs w:val="16"/>
              </w:rPr>
              <w:t>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6"/>
                <w:sz w:val="16"/>
                <w:szCs w:val="16"/>
              </w:rPr>
              <w:t xml:space="preserve"> </w:t>
            </w:r>
            <w:r w:rsidRPr="00B951F0">
              <w:rPr>
                <w:rFonts w:ascii="Arial" w:hAnsi="Arial" w:cs="Arial"/>
                <w:spacing w:val="-3"/>
                <w:sz w:val="16"/>
                <w:szCs w:val="16"/>
              </w:rPr>
              <w:t xml:space="preserve">as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f</w:t>
            </w:r>
            <w:r>
              <w:rPr>
                <w:rFonts w:ascii="Arial" w:hAnsi="Arial" w:cs="Arial"/>
                <w:sz w:val="16"/>
                <w:szCs w:val="16"/>
              </w:rPr>
              <w:t xml:space="preserve">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tbl>
      <w:tblPr>
        <w:tblW w:w="4972" w:type="pct"/>
        <w:tblLayout w:type="fixed"/>
        <w:tblCellMar>
          <w:left w:w="0" w:type="dxa"/>
          <w:right w:w="0" w:type="dxa"/>
        </w:tblCellMar>
        <w:tblLook w:val="0000" w:firstRow="0" w:lastRow="0" w:firstColumn="0" w:lastColumn="0" w:noHBand="0" w:noVBand="0"/>
      </w:tblPr>
      <w:tblGrid>
        <w:gridCol w:w="8084"/>
        <w:gridCol w:w="1258"/>
        <w:gridCol w:w="937"/>
      </w:tblGrid>
      <w:tr w:rsidR="00D230C8" w:rsidRPr="00B951F0" w:rsidTr="00C41815">
        <w:trPr>
          <w:trHeight w:hRule="exact" w:val="932"/>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E</w:t>
            </w:r>
            <w:r w:rsidRPr="00B951F0">
              <w:rPr>
                <w:rFonts w:ascii="Arial" w:hAnsi="Arial" w:cs="Arial"/>
                <w:b/>
                <w:bCs/>
                <w:spacing w:val="-1"/>
                <w:sz w:val="16"/>
                <w:szCs w:val="16"/>
              </w:rPr>
              <w:t>xt</w:t>
            </w:r>
            <w:r w:rsidRPr="00B951F0">
              <w:rPr>
                <w:rFonts w:ascii="Arial" w:hAnsi="Arial" w:cs="Arial"/>
                <w:b/>
                <w:bCs/>
                <w:sz w:val="16"/>
                <w:szCs w:val="16"/>
              </w:rPr>
              <w:t>r</w:t>
            </w:r>
            <w:r w:rsidRPr="00B951F0">
              <w:rPr>
                <w:rFonts w:ascii="Arial" w:hAnsi="Arial" w:cs="Arial"/>
                <w:b/>
                <w:bCs/>
                <w:spacing w:val="-1"/>
                <w:sz w:val="16"/>
                <w:szCs w:val="16"/>
              </w:rPr>
              <w:t>act</w:t>
            </w:r>
            <w:r w:rsidRPr="00B951F0">
              <w:rPr>
                <w:rFonts w:ascii="Arial" w:hAnsi="Arial" w:cs="Arial"/>
                <w:b/>
                <w:bCs/>
                <w:sz w:val="16"/>
                <w:szCs w:val="16"/>
              </w:rPr>
              <w:t>i</w:t>
            </w:r>
            <w:r w:rsidRPr="00B951F0">
              <w:rPr>
                <w:rFonts w:ascii="Arial" w:hAnsi="Arial" w:cs="Arial"/>
                <w:b/>
                <w:bCs/>
                <w:spacing w:val="-1"/>
                <w:sz w:val="16"/>
                <w:szCs w:val="16"/>
              </w:rPr>
              <w:t>v</w:t>
            </w:r>
            <w:r w:rsidRPr="00B951F0">
              <w:rPr>
                <w:rFonts w:ascii="Arial" w:hAnsi="Arial" w:cs="Arial"/>
                <w:b/>
                <w:bCs/>
                <w:sz w:val="16"/>
                <w:szCs w:val="16"/>
              </w:rPr>
              <w:t>e</w:t>
            </w:r>
            <w:r w:rsidRPr="00B951F0">
              <w:rPr>
                <w:rFonts w:ascii="Arial" w:hAnsi="Arial" w:cs="Arial"/>
                <w:b/>
                <w:bCs/>
                <w:spacing w:val="-1"/>
                <w:sz w:val="16"/>
                <w:szCs w:val="16"/>
              </w:rPr>
              <w:t xml:space="preserve"> </w:t>
            </w:r>
            <w:r>
              <w:rPr>
                <w:rFonts w:ascii="Arial" w:hAnsi="Arial" w:cs="Arial"/>
                <w:b/>
                <w:bCs/>
                <w:spacing w:val="-1"/>
                <w:sz w:val="16"/>
                <w:szCs w:val="16"/>
              </w:rPr>
              <w:t>i</w:t>
            </w:r>
            <w:r w:rsidRPr="00B951F0">
              <w:rPr>
                <w:rFonts w:ascii="Arial" w:hAnsi="Arial" w:cs="Arial"/>
                <w:b/>
                <w:bCs/>
                <w:sz w:val="16"/>
                <w:szCs w:val="16"/>
              </w:rPr>
              <w:t>n</w:t>
            </w:r>
            <w:r w:rsidRPr="00B951F0">
              <w:rPr>
                <w:rFonts w:ascii="Arial" w:hAnsi="Arial" w:cs="Arial"/>
                <w:b/>
                <w:bCs/>
                <w:spacing w:val="-3"/>
                <w:sz w:val="16"/>
                <w:szCs w:val="16"/>
              </w:rPr>
              <w:t>d</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pacing w:val="2"/>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l</w:t>
            </w:r>
            <w:r w:rsidRPr="00B951F0">
              <w:rPr>
                <w:rFonts w:ascii="Arial" w:hAnsi="Arial" w:cs="Arial"/>
                <w:b/>
                <w:bCs/>
                <w:sz w:val="16"/>
                <w:szCs w:val="16"/>
              </w:rPr>
              <w:t>aw in</w:t>
            </w:r>
            <w:r w:rsidRPr="00B951F0">
              <w:rPr>
                <w:rFonts w:ascii="Arial" w:hAnsi="Arial" w:cs="Arial"/>
                <w:b/>
                <w:bCs/>
                <w:spacing w:val="3"/>
                <w:sz w:val="16"/>
                <w:szCs w:val="16"/>
              </w:rPr>
              <w:t xml:space="preserve"> </w:t>
            </w:r>
            <w:r w:rsidRPr="00B951F0">
              <w:rPr>
                <w:rFonts w:ascii="Arial" w:hAnsi="Arial" w:cs="Arial"/>
                <w:b/>
                <w:bCs/>
                <w:spacing w:val="-9"/>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(0425201</w:t>
            </w:r>
            <w:r w:rsidRPr="00B951F0">
              <w:rPr>
                <w:rFonts w:ascii="Arial" w:hAnsi="Arial" w:cs="Arial"/>
                <w:b/>
                <w:bCs/>
                <w:spacing w:val="1"/>
                <w:sz w:val="16"/>
                <w:szCs w:val="16"/>
              </w:rPr>
              <w:t>8</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3" w:line="239" w:lineRule="auto"/>
              <w:ind w:left="102" w:right="55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A</w:t>
            </w:r>
            <w:r w:rsidRPr="00B951F0">
              <w:rPr>
                <w:rFonts w:ascii="Arial" w:hAnsi="Arial" w:cs="Arial"/>
                <w:spacing w:val="-1"/>
                <w:sz w:val="16"/>
                <w:szCs w:val="16"/>
              </w:rPr>
              <w:t>d</w:t>
            </w:r>
            <w:r w:rsidRPr="00B951F0">
              <w:rPr>
                <w:rFonts w:ascii="Arial" w:hAnsi="Arial" w:cs="Arial"/>
                <w:sz w:val="16"/>
                <w:szCs w:val="16"/>
              </w:rPr>
              <w:t>v</w:t>
            </w:r>
            <w:r w:rsidRPr="00B951F0">
              <w:rPr>
                <w:rFonts w:ascii="Arial" w:hAnsi="Arial" w:cs="Arial"/>
                <w:spacing w:val="-1"/>
                <w:sz w:val="16"/>
                <w:szCs w:val="16"/>
              </w:rPr>
              <w:t xml:space="preserve"> </w:t>
            </w:r>
            <w:r w:rsidRPr="00B951F0">
              <w:rPr>
                <w:rFonts w:ascii="Arial" w:hAnsi="Arial" w:cs="Arial"/>
                <w:sz w:val="16"/>
                <w:szCs w:val="16"/>
              </w:rPr>
              <w:t>L</w:t>
            </w:r>
            <w:r>
              <w:rPr>
                <w:rFonts w:ascii="Arial" w:hAnsi="Arial" w:cs="Arial"/>
                <w:sz w:val="16"/>
                <w:szCs w:val="16"/>
              </w:rPr>
              <w:t>eon</w:t>
            </w:r>
            <w:r w:rsidRPr="00B951F0">
              <w:rPr>
                <w:rFonts w:ascii="Arial" w:hAnsi="Arial" w:cs="Arial"/>
                <w:sz w:val="16"/>
                <w:szCs w:val="16"/>
              </w:rPr>
              <w:t xml:space="preserve"> G</w:t>
            </w:r>
            <w:r w:rsidRPr="00B951F0">
              <w:rPr>
                <w:rFonts w:ascii="Arial" w:hAnsi="Arial" w:cs="Arial"/>
                <w:spacing w:val="-1"/>
                <w:sz w:val="16"/>
                <w:szCs w:val="16"/>
              </w:rPr>
              <w:t>erbe</w:t>
            </w:r>
            <w:r w:rsidRPr="00B951F0">
              <w:rPr>
                <w:rFonts w:ascii="Arial" w:hAnsi="Arial" w:cs="Arial"/>
                <w:sz w:val="16"/>
                <w:szCs w:val="16"/>
              </w:rPr>
              <w:t>r</w:t>
            </w:r>
            <w:r w:rsidRPr="00B951F0">
              <w:rPr>
                <w:rFonts w:ascii="Arial" w:hAnsi="Arial" w:cs="Arial"/>
                <w:spacing w:val="43"/>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Pr="00B951F0">
              <w:rPr>
                <w:rFonts w:ascii="Arial" w:hAnsi="Arial" w:cs="Arial"/>
                <w:spacing w:val="-1"/>
                <w:sz w:val="16"/>
                <w:szCs w:val="16"/>
              </w:rPr>
              <w:t>66</w:t>
            </w:r>
            <w:r w:rsidRPr="00B951F0">
              <w:rPr>
                <w:rFonts w:ascii="Arial" w:hAnsi="Arial" w:cs="Arial"/>
                <w:sz w:val="16"/>
                <w:szCs w:val="16"/>
              </w:rPr>
              <w:t>6</w:t>
            </w:r>
            <w:r w:rsidRPr="00B951F0">
              <w:rPr>
                <w:rFonts w:ascii="Arial" w:hAnsi="Arial" w:cs="Arial"/>
                <w:spacing w:val="-1"/>
                <w:sz w:val="16"/>
                <w:szCs w:val="16"/>
              </w:rPr>
              <w:t>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 xml:space="preserve">mail: </w:t>
            </w:r>
            <w:hyperlink r:id="rId55" w:history="1">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on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gerber</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u</w:t>
              </w:r>
              <w:r w:rsidRPr="00B951F0">
                <w:rPr>
                  <w:rFonts w:ascii="Arial" w:hAnsi="Arial" w:cs="Arial"/>
                  <w:color w:val="0000FF"/>
                  <w:spacing w:val="-1"/>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3" w:line="239" w:lineRule="auto"/>
              <w:ind w:left="102" w:right="555"/>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30 November</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3" w:line="239" w:lineRule="auto"/>
              <w:ind w:left="102" w:right="55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C41815">
        <w:trPr>
          <w:trHeight w:hRule="exact" w:val="192"/>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382"/>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regu</w:t>
            </w:r>
            <w:r w:rsidRPr="00B951F0">
              <w:rPr>
                <w:rFonts w:ascii="Arial" w:hAnsi="Arial" w:cs="Arial"/>
                <w:sz w:val="16"/>
                <w:szCs w:val="16"/>
              </w:rPr>
              <w:t xml:space="preserve">lation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na</w:t>
            </w:r>
            <w:r w:rsidRPr="00B951F0">
              <w:rPr>
                <w:rFonts w:ascii="Arial" w:hAnsi="Arial" w:cs="Arial"/>
                <w:sz w:val="16"/>
                <w:szCs w:val="16"/>
              </w:rPr>
              <w:t>t</w:t>
            </w:r>
            <w:r w:rsidRPr="00B951F0">
              <w:rPr>
                <w:rFonts w:ascii="Arial" w:hAnsi="Arial" w:cs="Arial"/>
                <w:spacing w:val="-1"/>
                <w:sz w:val="16"/>
                <w:szCs w:val="16"/>
              </w:rPr>
              <w:t>ura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1</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w:t>
            </w:r>
            <w:r w:rsidRPr="00B951F0">
              <w:rPr>
                <w:rFonts w:ascii="Arial" w:hAnsi="Arial" w:cs="Arial"/>
                <w:spacing w:val="-1"/>
                <w:sz w:val="16"/>
                <w:szCs w:val="16"/>
              </w:rPr>
              <w:t>ab</w:t>
            </w:r>
            <w:r w:rsidRPr="00B951F0">
              <w:rPr>
                <w:rFonts w:ascii="Arial" w:hAnsi="Arial" w:cs="Arial"/>
                <w:sz w:val="16"/>
                <w:szCs w:val="16"/>
              </w:rPr>
              <w:t>ility</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1"/>
                <w:sz w:val="16"/>
                <w:szCs w:val="16"/>
              </w:rPr>
              <w:t>du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ies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2</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319"/>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The</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1"/>
                <w:sz w:val="16"/>
                <w:szCs w:val="16"/>
              </w:rPr>
              <w:t>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 P</w:t>
            </w:r>
            <w:r w:rsidRPr="00B951F0">
              <w:rPr>
                <w:rFonts w:ascii="Arial" w:hAnsi="Arial" w:cs="Arial"/>
                <w:spacing w:val="-4"/>
                <w:sz w:val="16"/>
                <w:szCs w:val="16"/>
              </w:rPr>
              <w:t>e</w:t>
            </w:r>
            <w:r w:rsidRPr="00B951F0">
              <w:rPr>
                <w:rFonts w:ascii="Arial" w:hAnsi="Arial" w:cs="Arial"/>
                <w:spacing w:val="-2"/>
                <w:sz w:val="16"/>
                <w:szCs w:val="16"/>
              </w:rPr>
              <w:t>t</w:t>
            </w:r>
            <w:r w:rsidRPr="00B951F0">
              <w:rPr>
                <w:rFonts w:ascii="Arial" w:hAnsi="Arial" w:cs="Arial"/>
                <w:spacing w:val="-1"/>
                <w:sz w:val="16"/>
                <w:szCs w:val="16"/>
              </w:rPr>
              <w:t>ro</w:t>
            </w:r>
            <w:r w:rsidRPr="00B951F0">
              <w:rPr>
                <w:rFonts w:ascii="Arial" w:hAnsi="Arial" w:cs="Arial"/>
                <w:sz w:val="16"/>
                <w:szCs w:val="16"/>
              </w:rPr>
              <w:t>le</w:t>
            </w:r>
            <w:r w:rsidRPr="00B951F0">
              <w:rPr>
                <w:rFonts w:ascii="Arial" w:hAnsi="Arial" w:cs="Arial"/>
                <w:spacing w:val="-1"/>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2"/>
                <w:sz w:val="16"/>
                <w:szCs w:val="16"/>
              </w:rPr>
              <w:t>A</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200</w:t>
            </w:r>
            <w:r w:rsidRPr="00B951F0">
              <w:rPr>
                <w:rFonts w:ascii="Arial" w:hAnsi="Arial" w:cs="Arial"/>
                <w:sz w:val="16"/>
                <w:szCs w:val="16"/>
              </w:rPr>
              <w:t xml:space="preserve">2 </w:t>
            </w:r>
            <w:r w:rsidRPr="00B951F0">
              <w:rPr>
                <w:rFonts w:ascii="Arial" w:hAnsi="Arial" w:cs="Arial"/>
                <w:spacing w:val="-1"/>
                <w:sz w:val="16"/>
                <w:szCs w:val="16"/>
              </w:rPr>
              <w:t>(</w:t>
            </w:r>
            <w:r w:rsidRPr="00B951F0">
              <w:rPr>
                <w:rFonts w:ascii="Arial" w:hAnsi="Arial" w:cs="Arial"/>
                <w:spacing w:val="-2"/>
                <w:sz w:val="16"/>
                <w:szCs w:val="16"/>
              </w:rPr>
              <w:t>M</w:t>
            </w:r>
            <w:r w:rsidRPr="00B951F0">
              <w:rPr>
                <w:rFonts w:ascii="Arial" w:hAnsi="Arial" w:cs="Arial"/>
                <w:sz w:val="16"/>
                <w:szCs w:val="16"/>
              </w:rPr>
              <w:t>P</w:t>
            </w:r>
            <w:r w:rsidRPr="00B951F0">
              <w:rPr>
                <w:rFonts w:ascii="Arial" w:hAnsi="Arial" w:cs="Arial"/>
                <w:spacing w:val="-1"/>
                <w:sz w:val="16"/>
                <w:szCs w:val="16"/>
              </w:rPr>
              <w:t>RD</w:t>
            </w:r>
            <w:r w:rsidRPr="00B951F0">
              <w:rPr>
                <w:rFonts w:ascii="Arial" w:hAnsi="Arial" w:cs="Arial"/>
                <w:sz w:val="16"/>
                <w:szCs w:val="16"/>
              </w:rPr>
              <w:t>A)</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3</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 in</w:t>
            </w:r>
            <w:r w:rsidRPr="00B951F0">
              <w:rPr>
                <w:rFonts w:ascii="Arial" w:hAnsi="Arial" w:cs="Arial"/>
                <w:spacing w:val="-1"/>
                <w:sz w:val="16"/>
                <w:szCs w:val="16"/>
              </w:rPr>
              <w:t>du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ies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4</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C</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il</w:t>
            </w:r>
            <w:r w:rsidRPr="00B951F0">
              <w:rPr>
                <w:rFonts w:ascii="Arial" w:hAnsi="Arial" w:cs="Arial"/>
                <w:spacing w:val="1"/>
                <w:sz w:val="16"/>
                <w:szCs w:val="16"/>
              </w:rPr>
              <w:t xml:space="preserve"> </w:t>
            </w:r>
            <w:r w:rsidRPr="00B951F0">
              <w:rPr>
                <w:rFonts w:ascii="Arial" w:hAnsi="Arial" w:cs="Arial"/>
                <w:sz w:val="16"/>
                <w:szCs w:val="16"/>
              </w:rPr>
              <w:t>li</w:t>
            </w:r>
            <w:r w:rsidRPr="00B951F0">
              <w:rPr>
                <w:rFonts w:ascii="Arial" w:hAnsi="Arial" w:cs="Arial"/>
                <w:spacing w:val="-1"/>
                <w:sz w:val="16"/>
                <w:szCs w:val="16"/>
              </w:rPr>
              <w:t>ab</w:t>
            </w:r>
            <w:r w:rsidRPr="00B951F0">
              <w:rPr>
                <w:rFonts w:ascii="Arial" w:hAnsi="Arial" w:cs="Arial"/>
                <w:sz w:val="16"/>
                <w:szCs w:val="16"/>
              </w:rPr>
              <w:t>il</w:t>
            </w:r>
            <w:r w:rsidRPr="00B951F0">
              <w:rPr>
                <w:rFonts w:ascii="Arial" w:hAnsi="Arial" w:cs="Arial"/>
                <w:spacing w:val="-3"/>
                <w:sz w:val="16"/>
                <w:szCs w:val="16"/>
              </w:rPr>
              <w:t>i</w:t>
            </w:r>
            <w:r w:rsidRPr="00B951F0">
              <w:rPr>
                <w:rFonts w:ascii="Arial" w:hAnsi="Arial" w:cs="Arial"/>
                <w:sz w:val="16"/>
                <w:szCs w:val="16"/>
              </w:rPr>
              <w:t>ty</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3"/>
                <w:sz w:val="16"/>
                <w:szCs w:val="16"/>
              </w:rPr>
              <w:t>i</w:t>
            </w:r>
            <w:r w:rsidRPr="00B951F0">
              <w:rPr>
                <w:rFonts w:ascii="Arial" w:hAnsi="Arial" w:cs="Arial"/>
                <w:spacing w:val="-1"/>
                <w:sz w:val="16"/>
                <w:szCs w:val="16"/>
              </w:rPr>
              <w:t>ndu</w:t>
            </w:r>
            <w:r w:rsidRPr="00B951F0">
              <w:rPr>
                <w:rFonts w:ascii="Arial" w:hAnsi="Arial" w:cs="Arial"/>
                <w:sz w:val="16"/>
                <w:szCs w:val="16"/>
              </w:rPr>
              <w:t>st</w:t>
            </w:r>
            <w:r w:rsidRPr="00B951F0">
              <w:rPr>
                <w:rFonts w:ascii="Arial" w:hAnsi="Arial" w:cs="Arial"/>
                <w:spacing w:val="-1"/>
                <w:sz w:val="16"/>
                <w:szCs w:val="16"/>
              </w:rPr>
              <w:t>r</w:t>
            </w:r>
            <w:r w:rsidRPr="00B951F0">
              <w:rPr>
                <w:rFonts w:ascii="Arial" w:hAnsi="Arial" w:cs="Arial"/>
                <w:sz w:val="16"/>
                <w:szCs w:val="16"/>
              </w:rPr>
              <w:t>ies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5</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327"/>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w:t>
            </w:r>
          </w:p>
        </w:tc>
      </w:tr>
    </w:tbl>
    <w:p w:rsidR="000E53B4" w:rsidRDefault="000E53B4" w:rsidP="00D230C8">
      <w:pPr>
        <w:kinsoku w:val="0"/>
        <w:overflowPunct w:val="0"/>
        <w:spacing w:line="200" w:lineRule="exact"/>
        <w:rPr>
          <w:sz w:val="20"/>
          <w:szCs w:val="20"/>
        </w:rPr>
      </w:pPr>
    </w:p>
    <w:p w:rsidR="00610D19" w:rsidRDefault="00610D19" w:rsidP="00D230C8">
      <w:pPr>
        <w:kinsoku w:val="0"/>
        <w:overflowPunct w:val="0"/>
        <w:spacing w:line="200" w:lineRule="exact"/>
        <w:rPr>
          <w:sz w:val="20"/>
          <w:szCs w:val="20"/>
        </w:rPr>
      </w:pPr>
    </w:p>
    <w:p w:rsidR="00610D19" w:rsidRDefault="00610D19" w:rsidP="00D230C8">
      <w:pPr>
        <w:kinsoku w:val="0"/>
        <w:overflowPunct w:val="0"/>
        <w:spacing w:line="200" w:lineRule="exact"/>
        <w:rPr>
          <w:sz w:val="20"/>
          <w:szCs w:val="20"/>
        </w:rPr>
      </w:pPr>
    </w:p>
    <w:p w:rsidR="000E53B4" w:rsidRDefault="000E53B4" w:rsidP="00D230C8">
      <w:pPr>
        <w:kinsoku w:val="0"/>
        <w:overflowPunct w:val="0"/>
        <w:spacing w:line="200" w:lineRule="exact"/>
        <w:rPr>
          <w:sz w:val="20"/>
          <w:szCs w:val="20"/>
        </w:rPr>
      </w:pPr>
    </w:p>
    <w:tbl>
      <w:tblPr>
        <w:tblW w:w="10490" w:type="dxa"/>
        <w:tblInd w:w="5" w:type="dxa"/>
        <w:tblLayout w:type="fixed"/>
        <w:tblCellMar>
          <w:left w:w="0" w:type="dxa"/>
          <w:right w:w="0" w:type="dxa"/>
        </w:tblCellMar>
        <w:tblLook w:val="0000" w:firstRow="0" w:lastRow="0" w:firstColumn="0" w:lastColumn="0" w:noHBand="0" w:noVBand="0"/>
      </w:tblPr>
      <w:tblGrid>
        <w:gridCol w:w="8080"/>
        <w:gridCol w:w="1276"/>
        <w:gridCol w:w="1134"/>
      </w:tblGrid>
      <w:tr w:rsidR="00D230C8" w:rsidRPr="00B951F0" w:rsidTr="00AB152F">
        <w:trPr>
          <w:trHeight w:hRule="exact" w:val="1008"/>
        </w:trPr>
        <w:tc>
          <w:tcPr>
            <w:tcW w:w="10490" w:type="dxa"/>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w:t>
            </w:r>
            <w:r w:rsidRPr="00B951F0">
              <w:rPr>
                <w:rFonts w:ascii="Arial" w:hAnsi="Arial" w:cs="Arial"/>
                <w:b/>
                <w:bCs/>
                <w:spacing w:val="-1"/>
                <w:sz w:val="16"/>
                <w:szCs w:val="16"/>
              </w:rPr>
              <w:t>te</w:t>
            </w:r>
            <w:r w:rsidRPr="00B951F0">
              <w:rPr>
                <w:rFonts w:ascii="Arial" w:hAnsi="Arial" w:cs="Arial"/>
                <w:b/>
                <w:bCs/>
                <w:sz w:val="16"/>
                <w:szCs w:val="16"/>
              </w:rPr>
              <w:t>rn</w:t>
            </w:r>
            <w:r w:rsidRPr="00B951F0">
              <w:rPr>
                <w:rFonts w:ascii="Arial" w:hAnsi="Arial" w:cs="Arial"/>
                <w:b/>
                <w:bCs/>
                <w:spacing w:val="-1"/>
                <w:sz w:val="16"/>
                <w:szCs w:val="16"/>
              </w:rPr>
              <w:t>a</w:t>
            </w:r>
            <w:r w:rsidRPr="00B951F0">
              <w:rPr>
                <w:rFonts w:ascii="Arial" w:hAnsi="Arial" w:cs="Arial"/>
                <w:b/>
                <w:bCs/>
                <w:spacing w:val="-4"/>
                <w:sz w:val="16"/>
                <w:szCs w:val="16"/>
              </w:rPr>
              <w:t>t</w:t>
            </w:r>
            <w:r w:rsidRPr="00B951F0">
              <w:rPr>
                <w:rFonts w:ascii="Arial" w:hAnsi="Arial" w:cs="Arial"/>
                <w:b/>
                <w:bCs/>
                <w:sz w:val="16"/>
                <w:szCs w:val="16"/>
              </w:rPr>
              <w:t>ional</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8)</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7" w:line="182" w:lineRule="exact"/>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A</w:t>
            </w:r>
            <w:r>
              <w:rPr>
                <w:rFonts w:ascii="Arial" w:hAnsi="Arial" w:cs="Arial"/>
                <w:sz w:val="16"/>
                <w:szCs w:val="16"/>
              </w:rPr>
              <w:t>nnelize</w:t>
            </w:r>
            <w:r w:rsidRPr="00B951F0">
              <w:rPr>
                <w:rFonts w:ascii="Arial" w:hAnsi="Arial" w:cs="Arial"/>
                <w:spacing w:val="-1"/>
                <w:sz w:val="16"/>
                <w:szCs w:val="16"/>
              </w:rPr>
              <w:t xml:space="preserve"> N</w:t>
            </w:r>
            <w:r w:rsidRPr="00B951F0">
              <w:rPr>
                <w:rFonts w:ascii="Arial" w:hAnsi="Arial" w:cs="Arial"/>
                <w:sz w:val="16"/>
                <w:szCs w:val="16"/>
              </w:rPr>
              <w:t>ie</w:t>
            </w:r>
            <w:r w:rsidRPr="00B951F0">
              <w:rPr>
                <w:rFonts w:ascii="Arial" w:hAnsi="Arial" w:cs="Arial"/>
                <w:spacing w:val="-1"/>
                <w:sz w:val="16"/>
                <w:szCs w:val="16"/>
              </w:rPr>
              <w:t>naber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5778</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56" w:history="1">
              <w:r w:rsidRPr="00B951F0">
                <w:rPr>
                  <w:rFonts w:ascii="Arial" w:hAnsi="Arial" w:cs="Arial"/>
                  <w:color w:val="0000FF"/>
                  <w:spacing w:val="-1"/>
                  <w:sz w:val="16"/>
                  <w:szCs w:val="16"/>
                  <w:u w:val="single"/>
                </w:rPr>
                <w:t>anne</w:t>
              </w:r>
              <w:r w:rsidRPr="00B951F0">
                <w:rPr>
                  <w:rFonts w:ascii="Arial" w:hAnsi="Arial" w:cs="Arial"/>
                  <w:color w:val="0000FF"/>
                  <w:sz w:val="16"/>
                  <w:szCs w:val="16"/>
                  <w:u w:val="single"/>
                </w:rPr>
                <w:t>li</w:t>
              </w:r>
              <w:r w:rsidRPr="00B951F0">
                <w:rPr>
                  <w:rFonts w:ascii="Arial" w:hAnsi="Arial" w:cs="Arial"/>
                  <w:color w:val="0000FF"/>
                  <w:spacing w:val="-2"/>
                  <w:sz w:val="16"/>
                  <w:szCs w:val="16"/>
                  <w:u w:val="single"/>
                </w:rPr>
                <w:t>z</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n</w:t>
              </w:r>
              <w:r w:rsidRPr="00B951F0">
                <w:rPr>
                  <w:rFonts w:ascii="Arial" w:hAnsi="Arial" w:cs="Arial"/>
                  <w:color w:val="0000FF"/>
                  <w:sz w:val="16"/>
                  <w:szCs w:val="16"/>
                  <w:u w:val="single"/>
                </w:rPr>
                <w:t>ie</w:t>
              </w:r>
              <w:r w:rsidRPr="00B951F0">
                <w:rPr>
                  <w:rFonts w:ascii="Arial" w:hAnsi="Arial" w:cs="Arial"/>
                  <w:color w:val="0000FF"/>
                  <w:spacing w:val="-4"/>
                  <w:sz w:val="16"/>
                  <w:szCs w:val="16"/>
                  <w:u w:val="single"/>
                </w:rPr>
                <w:t>n</w:t>
              </w:r>
              <w:r w:rsidRPr="00B951F0">
                <w:rPr>
                  <w:rFonts w:ascii="Arial" w:hAnsi="Arial" w:cs="Arial"/>
                  <w:color w:val="0000FF"/>
                  <w:spacing w:val="-1"/>
                  <w:sz w:val="16"/>
                  <w:szCs w:val="16"/>
                  <w:u w:val="single"/>
                </w:rPr>
                <w:t>aber</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r w:rsidRPr="00B951F0">
                <w:rPr>
                  <w:rFonts w:ascii="Arial" w:hAnsi="Arial" w:cs="Arial"/>
                  <w:color w:val="0000FF"/>
                  <w:spacing w:val="2"/>
                  <w:sz w:val="16"/>
                  <w:szCs w:val="16"/>
                  <w:u w:val="single"/>
                </w:rPr>
                <w:t xml:space="preserve"> </w:t>
              </w:r>
            </w:hyperlink>
            <w:r w:rsidRPr="00B951F0">
              <w:rPr>
                <w:rFonts w:ascii="Arial" w:hAnsi="Arial" w:cs="Arial"/>
                <w:color w:val="000000"/>
                <w:sz w:val="16"/>
                <w:szCs w:val="16"/>
              </w:rPr>
              <w:t xml:space="preserve"> </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w:t>
            </w:r>
            <w:r>
              <w:rPr>
                <w:rFonts w:ascii="Arial" w:hAnsi="Arial" w:cs="Arial"/>
                <w:sz w:val="16"/>
                <w:szCs w:val="16"/>
              </w:rPr>
              <w:t>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non-</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can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line="182" w:lineRule="exact"/>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AB152F">
        <w:trPr>
          <w:trHeight w:hRule="exact" w:val="443"/>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42"/>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w:t>
            </w:r>
            <w:r w:rsidRPr="00B951F0">
              <w:rPr>
                <w:rFonts w:ascii="Arial" w:hAnsi="Arial" w:cs="Arial"/>
                <w:spacing w:val="1"/>
                <w:sz w:val="16"/>
                <w:szCs w:val="16"/>
              </w:rPr>
              <w:t>r</w:t>
            </w:r>
            <w:r w:rsidRPr="00B951F0">
              <w:rPr>
                <w:rFonts w:ascii="Arial" w:hAnsi="Arial" w:cs="Arial"/>
                <w:spacing w:val="-1"/>
                <w:sz w:val="16"/>
                <w:szCs w:val="16"/>
              </w:rPr>
              <w:t>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AB152F">
        <w:trPr>
          <w:trHeight w:hRule="exact" w:val="192"/>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3"/>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AIL </w:t>
            </w:r>
            <w:r w:rsidRPr="00B951F0">
              <w:rPr>
                <w:rFonts w:ascii="Arial" w:hAnsi="Arial" w:cs="Arial"/>
                <w:spacing w:val="-1"/>
                <w:sz w:val="16"/>
                <w:szCs w:val="16"/>
              </w:rPr>
              <w:t>80</w:t>
            </w:r>
            <w:r w:rsidRPr="00B951F0">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li</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3"/>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2"/>
                <w:sz w:val="16"/>
                <w:szCs w:val="16"/>
              </w:rPr>
              <w:t>M</w:t>
            </w:r>
            <w:r w:rsidRPr="00B951F0">
              <w:rPr>
                <w:rFonts w:ascii="Arial" w:hAnsi="Arial" w:cs="Arial"/>
                <w:spacing w:val="-1"/>
                <w:sz w:val="16"/>
                <w:szCs w:val="16"/>
              </w:rPr>
              <w:t>C</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AB152F">
        <w:trPr>
          <w:trHeight w:hRule="exact" w:val="195"/>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1"/>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AB152F">
        <w:trPr>
          <w:trHeight w:hRule="exact" w:val="379"/>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t</w:t>
            </w:r>
            <w:r w:rsidRPr="00B951F0">
              <w:rPr>
                <w:rFonts w:ascii="Arial" w:hAnsi="Arial" w:cs="Arial"/>
                <w:spacing w:val="-1"/>
                <w:sz w:val="16"/>
                <w:szCs w:val="16"/>
              </w:rPr>
              <w:t>ra</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1"/>
                <w:sz w:val="16"/>
                <w:szCs w:val="16"/>
              </w:rPr>
              <w:t>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sin</w:t>
            </w:r>
            <w:r w:rsidRPr="00B951F0">
              <w:rPr>
                <w:rFonts w:ascii="Arial" w:hAnsi="Arial" w:cs="Arial"/>
                <w:spacing w:val="-4"/>
                <w:sz w:val="16"/>
                <w:szCs w:val="16"/>
              </w:rPr>
              <w:t>e</w:t>
            </w:r>
            <w:r w:rsidRPr="00B951F0">
              <w:rPr>
                <w:rFonts w:ascii="Arial" w:hAnsi="Arial" w:cs="Arial"/>
                <w:sz w:val="16"/>
                <w:szCs w:val="16"/>
              </w:rPr>
              <w:t>ss</w:t>
            </w:r>
            <w:r w:rsidRPr="00B951F0">
              <w:rPr>
                <w:rFonts w:ascii="Arial" w:hAnsi="Arial" w:cs="Arial"/>
                <w:spacing w:val="-1"/>
                <w:sz w:val="16"/>
                <w:szCs w:val="16"/>
              </w:rPr>
              <w:t xml:space="preserve"> </w:t>
            </w:r>
            <w:r w:rsidRPr="00B951F0">
              <w:rPr>
                <w:rFonts w:ascii="Arial" w:hAnsi="Arial" w:cs="Arial"/>
                <w:sz w:val="16"/>
                <w:szCs w:val="16"/>
              </w:rPr>
              <w:t>law</w:t>
            </w:r>
          </w:p>
          <w:p w:rsidR="00D230C8" w:rsidRPr="00B951F0" w:rsidRDefault="00D230C8" w:rsidP="00D230C8">
            <w:pPr>
              <w:pStyle w:val="TableParagraph"/>
              <w:kinsoku w:val="0"/>
              <w:overflowPunct w:val="0"/>
              <w:spacing w:before="1"/>
              <w:ind w:left="102"/>
            </w:pP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3"/>
                <w:sz w:val="16"/>
                <w:szCs w:val="16"/>
              </w:rPr>
              <w:t>T</w:t>
            </w:r>
            <w:r w:rsidRPr="00B951F0">
              <w:rPr>
                <w:rFonts w:ascii="Arial" w:hAnsi="Arial" w:cs="Arial"/>
                <w:sz w:val="16"/>
                <w:szCs w:val="16"/>
              </w:rPr>
              <w:t xml:space="preserve">BR </w:t>
            </w:r>
            <w:r w:rsidRPr="00B951F0">
              <w:rPr>
                <w:rFonts w:ascii="Arial" w:hAnsi="Arial" w:cs="Arial"/>
                <w:spacing w:val="-1"/>
                <w:sz w:val="16"/>
                <w:szCs w:val="16"/>
              </w:rPr>
              <w:t>420</w:t>
            </w:r>
            <w:r w:rsidRPr="00B951F0">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z w:val="16"/>
                <w:szCs w:val="16"/>
              </w:rPr>
              <w:t xml:space="preserve">TBL </w:t>
            </w:r>
            <w:r w:rsidRPr="00B951F0">
              <w:rPr>
                <w:rFonts w:ascii="Arial" w:hAnsi="Arial" w:cs="Arial"/>
                <w:spacing w:val="-1"/>
                <w:sz w:val="16"/>
                <w:szCs w:val="16"/>
              </w:rPr>
              <w:t>80</w:t>
            </w:r>
            <w:r w:rsidRPr="00B951F0">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92"/>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mi</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1"/>
            </w:pP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en</w:t>
            </w:r>
            <w:r w:rsidRPr="00B951F0">
              <w:rPr>
                <w:rFonts w:ascii="Arial" w:hAnsi="Arial" w:cs="Arial"/>
                <w:spacing w:val="-2"/>
                <w:sz w:val="16"/>
                <w:szCs w:val="16"/>
              </w:rPr>
              <w:t>v</w:t>
            </w:r>
            <w:r w:rsidRPr="00B951F0">
              <w:rPr>
                <w:rFonts w:ascii="Arial" w:hAnsi="Arial" w:cs="Arial"/>
                <w:sz w:val="16"/>
                <w:szCs w:val="16"/>
              </w:rPr>
              <w:t>ir</w:t>
            </w:r>
            <w:r w:rsidRPr="00B951F0">
              <w:rPr>
                <w:rFonts w:ascii="Arial" w:hAnsi="Arial" w:cs="Arial"/>
                <w:spacing w:val="-2"/>
                <w:sz w:val="16"/>
                <w:szCs w:val="16"/>
              </w:rPr>
              <w:t>o</w:t>
            </w:r>
            <w:r w:rsidRPr="00B951F0">
              <w:rPr>
                <w:rFonts w:ascii="Arial" w:hAnsi="Arial" w:cs="Arial"/>
                <w:spacing w:val="-4"/>
                <w:sz w:val="16"/>
                <w:szCs w:val="16"/>
              </w:rPr>
              <w:t>n</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6"/>
            </w:pPr>
            <w:r w:rsidRPr="00B951F0">
              <w:rPr>
                <w:rFonts w:ascii="Arial" w:hAnsi="Arial" w:cs="Arial"/>
                <w:sz w:val="16"/>
                <w:szCs w:val="16"/>
              </w:rPr>
              <w:t xml:space="preserve">IEL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7"/>
            </w:pPr>
            <w:r w:rsidRPr="00B951F0">
              <w:rPr>
                <w:rFonts w:ascii="Arial" w:hAnsi="Arial" w:cs="Arial"/>
                <w:sz w:val="16"/>
                <w:szCs w:val="16"/>
              </w:rPr>
              <w:t xml:space="preserve">IIL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298"/>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u</w:t>
            </w:r>
            <w:r w:rsidRPr="00B951F0">
              <w:rPr>
                <w:rFonts w:ascii="Arial" w:hAnsi="Arial" w:cs="Arial"/>
                <w:sz w:val="16"/>
                <w:szCs w:val="16"/>
              </w:rPr>
              <w:t>n</w:t>
            </w:r>
            <w:r w:rsidRPr="00B951F0">
              <w:rPr>
                <w:rFonts w:ascii="Arial" w:hAnsi="Arial" w:cs="Arial"/>
                <w:spacing w:val="-1"/>
                <w:sz w:val="16"/>
                <w:szCs w:val="16"/>
              </w:rPr>
              <w:t>de</w:t>
            </w:r>
            <w:r w:rsidRPr="00B951F0">
              <w:rPr>
                <w:rFonts w:ascii="Arial" w:hAnsi="Arial" w:cs="Arial"/>
                <w:sz w:val="16"/>
                <w:szCs w:val="16"/>
              </w:rPr>
              <w:t>r c</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1"/>
                <w:sz w:val="16"/>
                <w:szCs w:val="16"/>
              </w:rPr>
              <w:t>para</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43"/>
                <w:sz w:val="16"/>
                <w:szCs w:val="16"/>
              </w:rPr>
              <w:t xml:space="preserve"> </w:t>
            </w:r>
            <w:r w:rsidRPr="00B951F0">
              <w:rPr>
                <w:rFonts w:ascii="Arial" w:hAnsi="Arial" w:cs="Arial"/>
                <w:sz w:val="16"/>
                <w:szCs w:val="16"/>
              </w:rPr>
              <w:t>int</w:t>
            </w:r>
            <w:r w:rsidRPr="00B951F0">
              <w:rPr>
                <w:rFonts w:ascii="Arial" w:hAnsi="Arial" w:cs="Arial"/>
                <w:spacing w:val="-1"/>
                <w:sz w:val="16"/>
                <w:szCs w:val="16"/>
              </w:rPr>
              <w:t>ern</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450"/>
        </w:trPr>
        <w:tc>
          <w:tcPr>
            <w:tcW w:w="10490" w:type="dxa"/>
            <w:gridSpan w:val="3"/>
            <w:tcBorders>
              <w:top w:val="single" w:sz="4" w:space="0" w:color="000000"/>
              <w:left w:val="single" w:sz="4" w:space="0" w:color="000000"/>
              <w:bottom w:val="single" w:sz="4" w:space="0" w:color="000000"/>
              <w:right w:val="single" w:sz="4" w:space="0" w:color="000000"/>
            </w:tcBorders>
          </w:tcPr>
          <w:p w:rsidR="00D230C8" w:rsidRDefault="00D230C8" w:rsidP="00D230C8">
            <w:pPr>
              <w:pStyle w:val="TableParagraph"/>
              <w:kinsoku w:val="0"/>
              <w:overflowPunct w:val="0"/>
              <w:spacing w:line="179" w:lineRule="exact"/>
              <w:ind w:left="102"/>
              <w:rPr>
                <w:rFonts w:ascii="Arial" w:hAnsi="Arial" w:cs="Arial"/>
                <w:spacing w:val="-1"/>
                <w:sz w:val="16"/>
                <w:szCs w:val="16"/>
              </w:rPr>
            </w:pPr>
          </w:p>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pacing w:val="-1"/>
                <w:sz w:val="16"/>
                <w:szCs w:val="16"/>
              </w:rPr>
              <w:t>#</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1"/>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pacing w:val="-2"/>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w:t>
            </w:r>
            <w:r w:rsidRPr="00B951F0">
              <w:rPr>
                <w:rFonts w:ascii="Arial" w:hAnsi="Arial" w:cs="Arial"/>
                <w:spacing w:val="-1"/>
                <w:sz w:val="16"/>
                <w:szCs w:val="16"/>
              </w:rPr>
              <w:t>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 xml:space="preserve">le </w:t>
            </w:r>
            <w:r w:rsidRPr="00B951F0">
              <w:rPr>
                <w:rFonts w:ascii="Arial" w:hAnsi="Arial" w:cs="Arial"/>
                <w:spacing w:val="-4"/>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p w:rsidR="00D230C8" w:rsidRPr="00B951F0" w:rsidRDefault="00D230C8" w:rsidP="00D230C8">
            <w:pPr>
              <w:pStyle w:val="TableParagraph"/>
              <w:kinsoku w:val="0"/>
              <w:overflowPunct w:val="0"/>
              <w:ind w:left="102" w:right="877"/>
              <w:rPr>
                <w:rFonts w:ascii="Arial" w:hAnsi="Arial" w:cs="Arial"/>
                <w:sz w:val="16"/>
                <w:szCs w:val="16"/>
              </w:rPr>
            </w:pPr>
            <w:r w:rsidRPr="00B951F0">
              <w:rPr>
                <w:rFonts w:ascii="Arial" w:hAnsi="Arial" w:cs="Arial"/>
                <w:sz w:val="16"/>
                <w:szCs w:val="16"/>
              </w:rPr>
              <w:t>The</w:t>
            </w:r>
            <w:r w:rsidRPr="00B951F0">
              <w:rPr>
                <w:rFonts w:ascii="Arial" w:hAnsi="Arial" w:cs="Arial"/>
                <w:spacing w:val="-1"/>
                <w:sz w:val="16"/>
                <w:szCs w:val="16"/>
              </w:rPr>
              <w:t xml:space="preserve"> </w:t>
            </w:r>
            <w:r w:rsidRPr="00B951F0">
              <w:rPr>
                <w:rFonts w:ascii="Arial" w:hAnsi="Arial" w:cs="Arial"/>
                <w:sz w:val="16"/>
                <w:szCs w:val="16"/>
              </w:rPr>
              <w:t>Fac</w:t>
            </w:r>
            <w:r w:rsidRPr="00B951F0">
              <w:rPr>
                <w:rFonts w:ascii="Arial" w:hAnsi="Arial" w:cs="Arial"/>
                <w:spacing w:val="-4"/>
                <w:sz w:val="16"/>
                <w:szCs w:val="16"/>
              </w:rPr>
              <w:t>u</w:t>
            </w:r>
            <w:r w:rsidRPr="00B951F0">
              <w:rPr>
                <w:rFonts w:ascii="Arial" w:hAnsi="Arial" w:cs="Arial"/>
                <w:sz w:val="16"/>
                <w:szCs w:val="16"/>
              </w:rPr>
              <w:t>lty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ff</w:t>
            </w:r>
            <w:r w:rsidRPr="00B951F0">
              <w:rPr>
                <w:rFonts w:ascii="Arial" w:hAnsi="Arial" w:cs="Arial"/>
                <w:spacing w:val="-1"/>
                <w:sz w:val="16"/>
                <w:szCs w:val="16"/>
              </w:rPr>
              <w:t>er</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hor</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our</w:t>
            </w:r>
            <w:r w:rsidRPr="00B951F0">
              <w:rPr>
                <w:rFonts w:ascii="Arial" w:hAnsi="Arial" w:cs="Arial"/>
                <w:sz w:val="16"/>
                <w:szCs w:val="16"/>
              </w:rPr>
              <w:t xml:space="preserve">se in </w:t>
            </w:r>
            <w:r w:rsidRPr="00B951F0">
              <w:rPr>
                <w:rFonts w:ascii="Arial" w:hAnsi="Arial" w:cs="Arial"/>
                <w:spacing w:val="-1"/>
                <w:sz w:val="16"/>
                <w:szCs w:val="16"/>
              </w:rPr>
              <w:t>pub</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pr</w:t>
            </w:r>
            <w:r w:rsidRPr="00B951F0">
              <w:rPr>
                <w:rFonts w:ascii="Arial" w:hAnsi="Arial" w:cs="Arial"/>
                <w:sz w:val="16"/>
                <w:szCs w:val="16"/>
              </w:rPr>
              <w:t>ior</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f</w:t>
            </w:r>
            <w:r w:rsidRPr="00B951F0">
              <w:rPr>
                <w:rFonts w:ascii="Arial" w:hAnsi="Arial" w:cs="Arial"/>
                <w:sz w:val="16"/>
                <w:szCs w:val="16"/>
              </w:rPr>
              <w:t>irst</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 xml:space="preserve">r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a</w:t>
            </w:r>
            <w:r w:rsidRPr="00B951F0">
              <w:rPr>
                <w:rFonts w:ascii="Arial" w:hAnsi="Arial" w:cs="Arial"/>
                <w:sz w:val="16"/>
                <w:szCs w:val="16"/>
              </w:rPr>
              <w:t xml:space="preserve">ch </w:t>
            </w:r>
            <w:r w:rsidRPr="00B951F0">
              <w:rPr>
                <w:rFonts w:ascii="Arial" w:hAnsi="Arial" w:cs="Arial"/>
                <w:spacing w:val="-2"/>
                <w:sz w:val="16"/>
                <w:szCs w:val="16"/>
              </w:rPr>
              <w:t>y</w:t>
            </w:r>
            <w:r w:rsidRPr="00B951F0">
              <w:rPr>
                <w:rFonts w:ascii="Arial" w:hAnsi="Arial" w:cs="Arial"/>
                <w:spacing w:val="-1"/>
                <w:sz w:val="16"/>
                <w:szCs w:val="16"/>
              </w:rPr>
              <w:t>ear</w:t>
            </w:r>
            <w:r w:rsidRPr="00B951F0">
              <w:rPr>
                <w:rFonts w:ascii="Arial" w:hAnsi="Arial" w:cs="Arial"/>
                <w:sz w:val="16"/>
                <w:szCs w:val="16"/>
              </w:rPr>
              <w:t>.</w:t>
            </w:r>
          </w:p>
          <w:p w:rsidR="00D230C8" w:rsidRPr="00B951F0" w:rsidRDefault="00D230C8" w:rsidP="00D230C8">
            <w:pPr>
              <w:pStyle w:val="TableParagraph"/>
              <w:kinsoku w:val="0"/>
              <w:overflowPunct w:val="0"/>
              <w:spacing w:line="239" w:lineRule="auto"/>
              <w:ind w:left="102" w:right="72"/>
              <w:rPr>
                <w:rFonts w:ascii="Arial" w:hAnsi="Arial" w:cs="Arial"/>
                <w:sz w:val="16"/>
                <w:szCs w:val="16"/>
              </w:rPr>
            </w:pP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z w:val="16"/>
                <w:szCs w:val="16"/>
              </w:rPr>
              <w:t>st</w:t>
            </w:r>
            <w:r w:rsidRPr="00B951F0">
              <w:rPr>
                <w:rFonts w:ascii="Arial" w:hAnsi="Arial" w:cs="Arial"/>
                <w:spacing w:val="-1"/>
                <w:sz w:val="16"/>
                <w:szCs w:val="16"/>
              </w:rPr>
              <w:t>uden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ar</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rong</w:t>
            </w:r>
            <w:r w:rsidRPr="00B951F0">
              <w:rPr>
                <w:rFonts w:ascii="Arial" w:hAnsi="Arial" w:cs="Arial"/>
                <w:sz w:val="16"/>
                <w:szCs w:val="16"/>
              </w:rPr>
              <w:t xml:space="preserve">ly </w:t>
            </w:r>
            <w:r w:rsidRPr="00B951F0">
              <w:rPr>
                <w:rFonts w:ascii="Arial" w:hAnsi="Arial" w:cs="Arial"/>
                <w:spacing w:val="-1"/>
                <w:sz w:val="16"/>
                <w:szCs w:val="16"/>
              </w:rPr>
              <w:t>en</w:t>
            </w:r>
            <w:r w:rsidRPr="00B951F0">
              <w:rPr>
                <w:rFonts w:ascii="Arial" w:hAnsi="Arial" w:cs="Arial"/>
                <w:sz w:val="16"/>
                <w:szCs w:val="16"/>
              </w:rPr>
              <w:t>c</w:t>
            </w:r>
            <w:r w:rsidRPr="00B951F0">
              <w:rPr>
                <w:rFonts w:ascii="Arial" w:hAnsi="Arial" w:cs="Arial"/>
                <w:spacing w:val="-1"/>
                <w:sz w:val="16"/>
                <w:szCs w:val="16"/>
              </w:rPr>
              <w:t>ourage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enro</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pacing w:val="-3"/>
                <w:sz w:val="16"/>
                <w:szCs w:val="16"/>
              </w:rPr>
              <w:t>i</w:t>
            </w:r>
            <w:r w:rsidRPr="00B951F0">
              <w:rPr>
                <w:rFonts w:ascii="Arial" w:hAnsi="Arial" w:cs="Arial"/>
                <w:sz w:val="16"/>
                <w:szCs w:val="16"/>
              </w:rPr>
              <w:t>s 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3"/>
                <w:sz w:val="16"/>
                <w:szCs w:val="16"/>
              </w:rPr>
              <w:t xml:space="preserve"> </w:t>
            </w:r>
            <w:r w:rsidRPr="00B951F0">
              <w:rPr>
                <w:rFonts w:ascii="Arial" w:hAnsi="Arial" w:cs="Arial"/>
                <w:sz w:val="16"/>
                <w:szCs w:val="16"/>
              </w:rPr>
              <w:t xml:space="preserve">so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3"/>
                <w:sz w:val="16"/>
                <w:szCs w:val="16"/>
              </w:rPr>
              <w:t xml:space="preserve"> </w:t>
            </w:r>
            <w:r w:rsidRPr="00B951F0">
              <w:rPr>
                <w:rFonts w:ascii="Arial" w:hAnsi="Arial" w:cs="Arial"/>
                <w:spacing w:val="-1"/>
                <w:sz w:val="16"/>
                <w:szCs w:val="16"/>
              </w:rPr>
              <w:t>en</w:t>
            </w:r>
            <w:r w:rsidRPr="00B951F0">
              <w:rPr>
                <w:rFonts w:ascii="Arial" w:hAnsi="Arial" w:cs="Arial"/>
                <w:sz w:val="16"/>
                <w:szCs w:val="16"/>
              </w:rPr>
              <w:t>s</w:t>
            </w:r>
            <w:r w:rsidRPr="00B951F0">
              <w:rPr>
                <w:rFonts w:ascii="Arial" w:hAnsi="Arial" w:cs="Arial"/>
                <w:spacing w:val="-1"/>
                <w:sz w:val="16"/>
                <w:szCs w:val="16"/>
              </w:rPr>
              <w:t>ur</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ha</w:t>
            </w:r>
            <w:r w:rsidRPr="00B951F0">
              <w:rPr>
                <w:rFonts w:ascii="Arial" w:hAnsi="Arial" w:cs="Arial"/>
                <w:sz w:val="16"/>
                <w:szCs w:val="16"/>
              </w:rPr>
              <w:t>t</w:t>
            </w:r>
            <w:r w:rsidRPr="00B951F0">
              <w:rPr>
                <w:rFonts w:ascii="Arial" w:hAnsi="Arial" w:cs="Arial"/>
                <w:spacing w:val="-1"/>
                <w:sz w:val="16"/>
                <w:szCs w:val="16"/>
              </w:rPr>
              <w:t xml:space="preserve"> a</w:t>
            </w:r>
            <w:r w:rsidRPr="00B951F0">
              <w:rPr>
                <w:rFonts w:ascii="Arial" w:hAnsi="Arial" w:cs="Arial"/>
                <w:sz w:val="16"/>
                <w:szCs w:val="16"/>
              </w:rPr>
              <w:t>ll</w:t>
            </w:r>
            <w:r w:rsidRPr="00B951F0">
              <w:rPr>
                <w:rFonts w:ascii="Arial" w:hAnsi="Arial" w:cs="Arial"/>
                <w:spacing w:val="-1"/>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4"/>
                <w:sz w:val="16"/>
                <w:szCs w:val="16"/>
              </w:rPr>
              <w:t>u</w:t>
            </w:r>
            <w:r w:rsidRPr="00B951F0">
              <w:rPr>
                <w:rFonts w:ascii="Arial" w:hAnsi="Arial" w:cs="Arial"/>
                <w:spacing w:val="-1"/>
                <w:sz w:val="16"/>
                <w:szCs w:val="16"/>
              </w:rPr>
              <w:t>den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ha</w:t>
            </w:r>
            <w:r w:rsidRPr="00B951F0">
              <w:rPr>
                <w:rFonts w:ascii="Arial" w:hAnsi="Arial" w:cs="Arial"/>
                <w:spacing w:val="-2"/>
                <w:sz w:val="16"/>
                <w:szCs w:val="16"/>
              </w:rPr>
              <w:t>v</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requ</w:t>
            </w:r>
            <w:r w:rsidRPr="00B951F0">
              <w:rPr>
                <w:rFonts w:ascii="Arial" w:hAnsi="Arial" w:cs="Arial"/>
                <w:sz w:val="16"/>
                <w:szCs w:val="16"/>
              </w:rPr>
              <w:t>ir</w:t>
            </w:r>
            <w:r w:rsidRPr="00B951F0">
              <w:rPr>
                <w:rFonts w:ascii="Arial" w:hAnsi="Arial" w:cs="Arial"/>
                <w:spacing w:val="-2"/>
                <w:sz w:val="16"/>
                <w:szCs w:val="16"/>
              </w:rPr>
              <w:t>e</w:t>
            </w:r>
            <w:r w:rsidRPr="00B951F0">
              <w:rPr>
                <w:rFonts w:ascii="Arial" w:hAnsi="Arial" w:cs="Arial"/>
                <w:sz w:val="16"/>
                <w:szCs w:val="16"/>
              </w:rPr>
              <w:t>d</w:t>
            </w:r>
            <w:r w:rsidRPr="00B951F0">
              <w:rPr>
                <w:rFonts w:ascii="Arial" w:hAnsi="Arial" w:cs="Arial"/>
                <w:spacing w:val="4"/>
                <w:sz w:val="16"/>
                <w:szCs w:val="16"/>
              </w:rPr>
              <w:t xml:space="preserve"> </w:t>
            </w:r>
            <w:r w:rsidRPr="00B951F0">
              <w:rPr>
                <w:rFonts w:ascii="Arial" w:hAnsi="Arial" w:cs="Arial"/>
                <w:sz w:val="16"/>
                <w:szCs w:val="16"/>
              </w:rPr>
              <w:t>k</w:t>
            </w:r>
            <w:r w:rsidRPr="00B951F0">
              <w:rPr>
                <w:rFonts w:ascii="Arial" w:hAnsi="Arial" w:cs="Arial"/>
                <w:spacing w:val="-1"/>
                <w:sz w:val="16"/>
                <w:szCs w:val="16"/>
              </w:rPr>
              <w:t>no</w:t>
            </w:r>
            <w:r w:rsidRPr="00B951F0">
              <w:rPr>
                <w:rFonts w:ascii="Arial" w:hAnsi="Arial" w:cs="Arial"/>
                <w:spacing w:val="-4"/>
                <w:sz w:val="16"/>
                <w:szCs w:val="16"/>
              </w:rPr>
              <w:t>w</w:t>
            </w:r>
            <w:r w:rsidRPr="00B951F0">
              <w:rPr>
                <w:rFonts w:ascii="Arial" w:hAnsi="Arial" w:cs="Arial"/>
                <w:sz w:val="16"/>
                <w:szCs w:val="16"/>
              </w:rPr>
              <w:t>le</w:t>
            </w:r>
            <w:r w:rsidRPr="00B951F0">
              <w:rPr>
                <w:rFonts w:ascii="Arial" w:hAnsi="Arial" w:cs="Arial"/>
                <w:spacing w:val="-1"/>
                <w:sz w:val="16"/>
                <w:szCs w:val="16"/>
              </w:rPr>
              <w:t>dg</w:t>
            </w:r>
            <w:r w:rsidRPr="00B951F0">
              <w:rPr>
                <w:rFonts w:ascii="Arial" w:hAnsi="Arial" w:cs="Arial"/>
                <w:sz w:val="16"/>
                <w:szCs w:val="16"/>
              </w:rPr>
              <w:t xml:space="preserve">e to </w:t>
            </w:r>
            <w:r w:rsidRPr="00B951F0">
              <w:rPr>
                <w:rFonts w:ascii="Arial" w:hAnsi="Arial" w:cs="Arial"/>
                <w:spacing w:val="-1"/>
                <w:sz w:val="16"/>
                <w:szCs w:val="16"/>
              </w:rPr>
              <w:t>pur</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z w:val="16"/>
                <w:szCs w:val="16"/>
              </w:rPr>
              <w:t>e st</w:t>
            </w:r>
            <w:r w:rsidRPr="00B951F0">
              <w:rPr>
                <w:rFonts w:ascii="Arial" w:hAnsi="Arial" w:cs="Arial"/>
                <w:spacing w:val="-1"/>
                <w:sz w:val="16"/>
                <w:szCs w:val="16"/>
              </w:rPr>
              <w:t>ud</w:t>
            </w:r>
            <w:r w:rsidRPr="00B951F0">
              <w:rPr>
                <w:rFonts w:ascii="Arial" w:hAnsi="Arial" w:cs="Arial"/>
                <w:sz w:val="16"/>
                <w:szCs w:val="16"/>
              </w:rPr>
              <w:t>i</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p</w:t>
            </w:r>
            <w:r w:rsidRPr="00B951F0">
              <w:rPr>
                <w:rFonts w:ascii="Arial" w:hAnsi="Arial" w:cs="Arial"/>
                <w:spacing w:val="-4"/>
                <w:sz w:val="16"/>
                <w:szCs w:val="16"/>
              </w:rPr>
              <w:t>o</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pacing w:val="-1"/>
                <w:sz w:val="16"/>
                <w:szCs w:val="16"/>
              </w:rPr>
              <w:t>gradua</w:t>
            </w:r>
            <w:r w:rsidRPr="00B951F0">
              <w:rPr>
                <w:rFonts w:ascii="Arial" w:hAnsi="Arial" w:cs="Arial"/>
                <w:sz w:val="16"/>
                <w:szCs w:val="16"/>
              </w:rPr>
              <w:t>te le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w:t>
            </w:r>
          </w:p>
          <w:p w:rsidR="00D230C8" w:rsidRPr="00B951F0" w:rsidRDefault="00D230C8" w:rsidP="00D230C8">
            <w:pPr>
              <w:pStyle w:val="TableParagraph"/>
              <w:kinsoku w:val="0"/>
              <w:overflowPunct w:val="0"/>
              <w:spacing w:before="5" w:line="182" w:lineRule="exact"/>
              <w:ind w:left="102"/>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P</w:t>
            </w:r>
            <w:r w:rsidRPr="00B951F0">
              <w:rPr>
                <w:rFonts w:ascii="Arial" w:hAnsi="Arial" w:cs="Arial"/>
                <w:spacing w:val="-1"/>
                <w:sz w:val="16"/>
                <w:szCs w:val="16"/>
              </w:rPr>
              <w:t>rogra</w:t>
            </w:r>
            <w:r w:rsidRPr="00B951F0">
              <w:rPr>
                <w:rFonts w:ascii="Arial" w:hAnsi="Arial" w:cs="Arial"/>
                <w:sz w:val="16"/>
                <w:szCs w:val="16"/>
              </w:rPr>
              <w:t>mme</w:t>
            </w:r>
            <w:r>
              <w:rPr>
                <w:rFonts w:ascii="Arial" w:hAnsi="Arial" w:cs="Arial"/>
                <w:sz w:val="16"/>
                <w:szCs w:val="16"/>
              </w:rPr>
              <w:t>.</w:t>
            </w:r>
          </w:p>
        </w:tc>
      </w:tr>
    </w:tbl>
    <w:p w:rsidR="001078A6" w:rsidRDefault="001078A6" w:rsidP="009D4942">
      <w:pPr>
        <w:pStyle w:val="Heading1"/>
        <w:kinsoku w:val="0"/>
        <w:overflowPunct w:val="0"/>
        <w:ind w:left="0"/>
        <w:rPr>
          <w:rFonts w:ascii="Arial" w:hAnsi="Arial" w:cs="Arial"/>
          <w:sz w:val="24"/>
          <w:szCs w:val="24"/>
        </w:rPr>
      </w:pPr>
    </w:p>
    <w:p w:rsidR="001379DC" w:rsidRPr="001078A6" w:rsidRDefault="001379DC" w:rsidP="009D4942">
      <w:pPr>
        <w:pStyle w:val="Heading1"/>
        <w:kinsoku w:val="0"/>
        <w:overflowPunct w:val="0"/>
        <w:ind w:left="0"/>
        <w:rPr>
          <w:rFonts w:ascii="Arial" w:hAnsi="Arial" w:cs="Arial"/>
          <w:sz w:val="28"/>
          <w:szCs w:val="28"/>
        </w:rPr>
      </w:pPr>
      <w:r w:rsidRPr="001078A6">
        <w:rPr>
          <w:rFonts w:ascii="Arial" w:hAnsi="Arial" w:cs="Arial"/>
          <w:sz w:val="24"/>
          <w:szCs w:val="24"/>
        </w:rPr>
        <w:t>MPhil:</w:t>
      </w:r>
      <w:r w:rsidRPr="001078A6">
        <w:rPr>
          <w:rFonts w:ascii="Arial" w:hAnsi="Arial" w:cs="Arial"/>
          <w:spacing w:val="2"/>
          <w:sz w:val="24"/>
          <w:szCs w:val="24"/>
        </w:rPr>
        <w:t xml:space="preserve"> </w:t>
      </w:r>
      <w:r w:rsidRPr="001078A6">
        <w:rPr>
          <w:rFonts w:ascii="Arial" w:hAnsi="Arial" w:cs="Arial"/>
          <w:sz w:val="24"/>
          <w:szCs w:val="24"/>
        </w:rPr>
        <w:t>Cour</w:t>
      </w:r>
      <w:r w:rsidRPr="001078A6">
        <w:rPr>
          <w:rFonts w:ascii="Arial" w:hAnsi="Arial" w:cs="Arial"/>
          <w:spacing w:val="-2"/>
          <w:sz w:val="24"/>
          <w:szCs w:val="24"/>
        </w:rPr>
        <w:t>se</w:t>
      </w:r>
      <w:r w:rsidRPr="001078A6">
        <w:rPr>
          <w:rFonts w:ascii="Arial" w:hAnsi="Arial" w:cs="Arial"/>
          <w:spacing w:val="2"/>
          <w:sz w:val="24"/>
          <w:szCs w:val="24"/>
        </w:rPr>
        <w:t>w</w:t>
      </w:r>
      <w:r w:rsidRPr="001078A6">
        <w:rPr>
          <w:rFonts w:ascii="Arial" w:hAnsi="Arial" w:cs="Arial"/>
          <w:sz w:val="24"/>
          <w:szCs w:val="24"/>
        </w:rPr>
        <w:t xml:space="preserve">ork </w:t>
      </w:r>
      <w:r w:rsidRPr="001078A6">
        <w:rPr>
          <w:rFonts w:ascii="Arial" w:hAnsi="Arial" w:cs="Arial"/>
          <w:spacing w:val="-3"/>
          <w:sz w:val="24"/>
          <w:szCs w:val="24"/>
        </w:rPr>
        <w:t>p</w:t>
      </w:r>
      <w:r w:rsidRPr="001078A6">
        <w:rPr>
          <w:rFonts w:ascii="Arial" w:hAnsi="Arial" w:cs="Arial"/>
          <w:sz w:val="24"/>
          <w:szCs w:val="24"/>
        </w:rPr>
        <w:t>rogramm</w:t>
      </w:r>
      <w:r w:rsidRPr="001078A6">
        <w:rPr>
          <w:rFonts w:ascii="Arial" w:hAnsi="Arial" w:cs="Arial"/>
          <w:spacing w:val="1"/>
          <w:sz w:val="24"/>
          <w:szCs w:val="24"/>
        </w:rPr>
        <w:t>e</w:t>
      </w:r>
      <w:r w:rsidRPr="001078A6">
        <w:rPr>
          <w:rFonts w:ascii="Arial" w:hAnsi="Arial" w:cs="Arial"/>
          <w:sz w:val="24"/>
          <w:szCs w:val="24"/>
        </w:rPr>
        <w:t>s of</w:t>
      </w:r>
      <w:r w:rsidRPr="001078A6">
        <w:rPr>
          <w:rFonts w:ascii="Arial" w:hAnsi="Arial" w:cs="Arial"/>
          <w:spacing w:val="-2"/>
          <w:sz w:val="24"/>
          <w:szCs w:val="24"/>
        </w:rPr>
        <w:t>f</w:t>
      </w:r>
      <w:r w:rsidRPr="001078A6">
        <w:rPr>
          <w:rFonts w:ascii="Arial" w:hAnsi="Arial" w:cs="Arial"/>
          <w:sz w:val="24"/>
          <w:szCs w:val="24"/>
        </w:rPr>
        <w:t>e</w:t>
      </w:r>
      <w:r w:rsidRPr="001078A6">
        <w:rPr>
          <w:rFonts w:ascii="Arial" w:hAnsi="Arial" w:cs="Arial"/>
          <w:spacing w:val="-3"/>
          <w:sz w:val="24"/>
          <w:szCs w:val="24"/>
        </w:rPr>
        <w:t>r</w:t>
      </w:r>
      <w:r w:rsidRPr="001078A6">
        <w:rPr>
          <w:rFonts w:ascii="Arial" w:hAnsi="Arial" w:cs="Arial"/>
          <w:sz w:val="24"/>
          <w:szCs w:val="24"/>
        </w:rPr>
        <w:t xml:space="preserve">ed </w:t>
      </w:r>
      <w:r w:rsidRPr="001078A6">
        <w:rPr>
          <w:rFonts w:ascii="Arial" w:hAnsi="Arial" w:cs="Arial"/>
          <w:spacing w:val="-2"/>
          <w:sz w:val="24"/>
          <w:szCs w:val="24"/>
        </w:rPr>
        <w:t>i</w:t>
      </w:r>
      <w:r w:rsidRPr="001078A6">
        <w:rPr>
          <w:rFonts w:ascii="Arial" w:hAnsi="Arial" w:cs="Arial"/>
          <w:sz w:val="24"/>
          <w:szCs w:val="24"/>
        </w:rPr>
        <w:t xml:space="preserve">n the </w:t>
      </w:r>
      <w:r w:rsidRPr="001078A6">
        <w:rPr>
          <w:rFonts w:ascii="Arial" w:hAnsi="Arial" w:cs="Arial"/>
          <w:spacing w:val="-4"/>
          <w:sz w:val="24"/>
          <w:szCs w:val="24"/>
        </w:rPr>
        <w:t>v</w:t>
      </w:r>
      <w:r w:rsidRPr="001078A6">
        <w:rPr>
          <w:rFonts w:ascii="Arial" w:hAnsi="Arial" w:cs="Arial"/>
          <w:sz w:val="24"/>
          <w:szCs w:val="24"/>
        </w:rPr>
        <w:t xml:space="preserve">arious departments for </w:t>
      </w:r>
      <w:r w:rsidRPr="001078A6">
        <w:rPr>
          <w:rFonts w:ascii="Arial" w:hAnsi="Arial" w:cs="Arial"/>
          <w:sz w:val="28"/>
          <w:szCs w:val="28"/>
        </w:rPr>
        <w:t>2019</w:t>
      </w:r>
    </w:p>
    <w:p w:rsidR="00D230C8" w:rsidRDefault="00D230C8">
      <w:pPr>
        <w:spacing w:line="200" w:lineRule="exact"/>
        <w:rPr>
          <w:sz w:val="20"/>
          <w:szCs w:val="20"/>
        </w:rPr>
      </w:pPr>
    </w:p>
    <w:p w:rsidR="00B61CCF" w:rsidRPr="009D4942" w:rsidRDefault="008F5C17" w:rsidP="009D4942">
      <w:pPr>
        <w:pStyle w:val="Heading3"/>
        <w:spacing w:before="56"/>
        <w:rPr>
          <w:rFonts w:ascii="Arial" w:hAnsi="Arial" w:cs="Arial"/>
          <w:color w:val="FF0000"/>
          <w:sz w:val="20"/>
          <w:szCs w:val="20"/>
        </w:rPr>
      </w:pPr>
      <w:r w:rsidRPr="009D4942">
        <w:rPr>
          <w:rFonts w:ascii="Arial" w:hAnsi="Arial" w:cs="Arial"/>
          <w:color w:val="FF0000"/>
          <w:spacing w:val="-1"/>
          <w:sz w:val="20"/>
          <w:szCs w:val="20"/>
        </w:rPr>
        <w:t>Wh</w:t>
      </w:r>
      <w:r w:rsidRPr="009D4942">
        <w:rPr>
          <w:rFonts w:ascii="Arial" w:hAnsi="Arial" w:cs="Arial"/>
          <w:color w:val="FF0000"/>
          <w:spacing w:val="-2"/>
          <w:sz w:val="20"/>
          <w:szCs w:val="20"/>
        </w:rPr>
        <w:t>a</w:t>
      </w:r>
      <w:r w:rsidRPr="009D4942">
        <w:rPr>
          <w:rFonts w:ascii="Arial" w:hAnsi="Arial" w:cs="Arial"/>
          <w:color w:val="FF0000"/>
          <w:sz w:val="20"/>
          <w:szCs w:val="20"/>
        </w:rPr>
        <w:t xml:space="preserve">t </w:t>
      </w:r>
      <w:r w:rsidRPr="009D4942">
        <w:rPr>
          <w:rFonts w:ascii="Arial" w:hAnsi="Arial" w:cs="Arial"/>
          <w:color w:val="FF0000"/>
          <w:spacing w:val="-2"/>
          <w:sz w:val="20"/>
          <w:szCs w:val="20"/>
        </w:rPr>
        <w:t>a</w:t>
      </w:r>
      <w:r w:rsidRPr="009D4942">
        <w:rPr>
          <w:rFonts w:ascii="Arial" w:hAnsi="Arial" w:cs="Arial"/>
          <w:color w:val="FF0000"/>
          <w:sz w:val="20"/>
          <w:szCs w:val="20"/>
        </w:rPr>
        <w:t>re</w:t>
      </w:r>
      <w:r w:rsidRPr="009D4942">
        <w:rPr>
          <w:rFonts w:ascii="Arial" w:hAnsi="Arial" w:cs="Arial"/>
          <w:color w:val="FF0000"/>
          <w:spacing w:val="-1"/>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mi</w:t>
      </w:r>
      <w:r w:rsidRPr="009D4942">
        <w:rPr>
          <w:rFonts w:ascii="Arial" w:hAnsi="Arial" w:cs="Arial"/>
          <w:color w:val="FF0000"/>
          <w:spacing w:val="-4"/>
          <w:sz w:val="20"/>
          <w:szCs w:val="20"/>
        </w:rPr>
        <w:t>n</w:t>
      </w:r>
      <w:r w:rsidRPr="009D4942">
        <w:rPr>
          <w:rFonts w:ascii="Arial" w:hAnsi="Arial" w:cs="Arial"/>
          <w:color w:val="FF0000"/>
          <w:sz w:val="20"/>
          <w:szCs w:val="20"/>
        </w:rPr>
        <w:t>imum</w:t>
      </w:r>
      <w:r w:rsidRPr="009D4942">
        <w:rPr>
          <w:rFonts w:ascii="Arial" w:hAnsi="Arial" w:cs="Arial"/>
          <w:color w:val="FF0000"/>
          <w:spacing w:val="-3"/>
          <w:sz w:val="20"/>
          <w:szCs w:val="20"/>
        </w:rPr>
        <w:t xml:space="preserve"> </w:t>
      </w:r>
      <w:r w:rsidRPr="009D4942">
        <w:rPr>
          <w:rFonts w:ascii="Arial" w:hAnsi="Arial" w:cs="Arial"/>
          <w:color w:val="FF0000"/>
          <w:sz w:val="20"/>
          <w:szCs w:val="20"/>
        </w:rPr>
        <w:t>e</w:t>
      </w:r>
      <w:r w:rsidRPr="009D4942">
        <w:rPr>
          <w:rFonts w:ascii="Arial" w:hAnsi="Arial" w:cs="Arial"/>
          <w:color w:val="FF0000"/>
          <w:spacing w:val="-2"/>
          <w:sz w:val="20"/>
          <w:szCs w:val="20"/>
        </w:rPr>
        <w:t>n</w:t>
      </w:r>
      <w:r w:rsidRPr="009D4942">
        <w:rPr>
          <w:rFonts w:ascii="Arial" w:hAnsi="Arial" w:cs="Arial"/>
          <w:color w:val="FF0000"/>
          <w:sz w:val="20"/>
          <w:szCs w:val="20"/>
        </w:rPr>
        <w:t>try</w:t>
      </w:r>
      <w:r w:rsidRPr="009D4942">
        <w:rPr>
          <w:rFonts w:ascii="Arial" w:hAnsi="Arial" w:cs="Arial"/>
          <w:color w:val="FF0000"/>
          <w:spacing w:val="-2"/>
          <w:sz w:val="20"/>
          <w:szCs w:val="20"/>
        </w:rPr>
        <w:t xml:space="preserve"> </w:t>
      </w:r>
      <w:r w:rsidRPr="009D4942">
        <w:rPr>
          <w:rFonts w:ascii="Arial" w:hAnsi="Arial" w:cs="Arial"/>
          <w:color w:val="FF0000"/>
          <w:sz w:val="20"/>
          <w:szCs w:val="20"/>
        </w:rPr>
        <w:t>r</w:t>
      </w:r>
      <w:r w:rsidRPr="009D4942">
        <w:rPr>
          <w:rFonts w:ascii="Arial" w:hAnsi="Arial" w:cs="Arial"/>
          <w:color w:val="FF0000"/>
          <w:spacing w:val="-1"/>
          <w:sz w:val="20"/>
          <w:szCs w:val="20"/>
        </w:rPr>
        <w:t>equ</w:t>
      </w:r>
      <w:r w:rsidRPr="009D4942">
        <w:rPr>
          <w:rFonts w:ascii="Arial" w:hAnsi="Arial" w:cs="Arial"/>
          <w:color w:val="FF0000"/>
          <w:sz w:val="20"/>
          <w:szCs w:val="20"/>
        </w:rPr>
        <w:t>ir</w:t>
      </w:r>
      <w:r w:rsidRPr="009D4942">
        <w:rPr>
          <w:rFonts w:ascii="Arial" w:hAnsi="Arial" w:cs="Arial"/>
          <w:color w:val="FF0000"/>
          <w:spacing w:val="-4"/>
          <w:sz w:val="20"/>
          <w:szCs w:val="20"/>
        </w:rPr>
        <w:t>e</w:t>
      </w:r>
      <w:r w:rsidRPr="009D4942">
        <w:rPr>
          <w:rFonts w:ascii="Arial" w:hAnsi="Arial" w:cs="Arial"/>
          <w:color w:val="FF0000"/>
          <w:sz w:val="20"/>
          <w:szCs w:val="20"/>
        </w:rPr>
        <w:t>me</w:t>
      </w:r>
      <w:r w:rsidRPr="009D4942">
        <w:rPr>
          <w:rFonts w:ascii="Arial" w:hAnsi="Arial" w:cs="Arial"/>
          <w:color w:val="FF0000"/>
          <w:spacing w:val="-2"/>
          <w:sz w:val="20"/>
          <w:szCs w:val="20"/>
        </w:rPr>
        <w:t>n</w:t>
      </w:r>
      <w:r w:rsidRPr="009D4942">
        <w:rPr>
          <w:rFonts w:ascii="Arial" w:hAnsi="Arial" w:cs="Arial"/>
          <w:color w:val="FF0000"/>
          <w:sz w:val="20"/>
          <w:szCs w:val="20"/>
        </w:rPr>
        <w:t>ts f</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001379DC" w:rsidRPr="009D4942">
        <w:rPr>
          <w:rFonts w:ascii="Arial" w:hAnsi="Arial" w:cs="Arial"/>
          <w:color w:val="FF0000"/>
          <w:sz w:val="20"/>
          <w:szCs w:val="20"/>
        </w:rPr>
        <w:t>MPhil</w:t>
      </w:r>
      <w:r w:rsidRPr="009D4942">
        <w:rPr>
          <w:rFonts w:ascii="Arial" w:hAnsi="Arial" w:cs="Arial"/>
          <w:color w:val="FF0000"/>
          <w:spacing w:val="-1"/>
          <w:sz w:val="20"/>
          <w:szCs w:val="20"/>
        </w:rPr>
        <w:t xml:space="preserve"> </w:t>
      </w:r>
      <w:r w:rsidRPr="009D4942">
        <w:rPr>
          <w:rFonts w:ascii="Arial" w:hAnsi="Arial" w:cs="Arial"/>
          <w:color w:val="FF0000"/>
          <w:sz w:val="20"/>
          <w:szCs w:val="20"/>
        </w:rPr>
        <w:t>d</w:t>
      </w:r>
      <w:r w:rsidRPr="009D4942">
        <w:rPr>
          <w:rFonts w:ascii="Arial" w:hAnsi="Arial" w:cs="Arial"/>
          <w:color w:val="FF0000"/>
          <w:spacing w:val="-2"/>
          <w:sz w:val="20"/>
          <w:szCs w:val="20"/>
        </w:rPr>
        <w:t>e</w:t>
      </w:r>
      <w:r w:rsidRPr="009D4942">
        <w:rPr>
          <w:rFonts w:ascii="Arial" w:hAnsi="Arial" w:cs="Arial"/>
          <w:color w:val="FF0000"/>
          <w:sz w:val="20"/>
          <w:szCs w:val="20"/>
        </w:rPr>
        <w:t>gr</w:t>
      </w:r>
      <w:r w:rsidRPr="009D4942">
        <w:rPr>
          <w:rFonts w:ascii="Arial" w:hAnsi="Arial" w:cs="Arial"/>
          <w:color w:val="FF0000"/>
          <w:spacing w:val="-1"/>
          <w:sz w:val="20"/>
          <w:szCs w:val="20"/>
        </w:rPr>
        <w:t>ee</w:t>
      </w:r>
      <w:r w:rsidRPr="009D4942">
        <w:rPr>
          <w:rFonts w:ascii="Arial" w:hAnsi="Arial" w:cs="Arial"/>
          <w:color w:val="FF0000"/>
          <w:sz w:val="20"/>
          <w:szCs w:val="20"/>
        </w:rPr>
        <w:t>?</w:t>
      </w:r>
    </w:p>
    <w:p w:rsidR="001379DC" w:rsidRPr="009D4942" w:rsidRDefault="001379DC">
      <w:pPr>
        <w:pStyle w:val="Heading3"/>
        <w:spacing w:before="56"/>
        <w:ind w:left="860"/>
        <w:rPr>
          <w:rFonts w:ascii="Arial" w:hAnsi="Arial" w:cs="Arial"/>
          <w:b w:val="0"/>
          <w:bCs w:val="0"/>
          <w:sz w:val="20"/>
          <w:szCs w:val="20"/>
        </w:rPr>
      </w:pPr>
    </w:p>
    <w:p w:rsidR="001379DC" w:rsidRPr="009D4942" w:rsidRDefault="001379DC" w:rsidP="009D4942">
      <w:pPr>
        <w:kinsoku w:val="0"/>
        <w:overflowPunct w:val="0"/>
        <w:spacing w:before="69"/>
        <w:ind w:firstLine="540"/>
        <w:rPr>
          <w:rFonts w:ascii="Arial" w:hAnsi="Arial" w:cs="Arial"/>
          <w:sz w:val="20"/>
          <w:szCs w:val="20"/>
        </w:rPr>
      </w:pPr>
      <w:r w:rsidRPr="009D4942">
        <w:rPr>
          <w:rFonts w:ascii="Arial" w:hAnsi="Arial" w:cs="Arial"/>
          <w:b/>
          <w:bCs/>
          <w:sz w:val="20"/>
          <w:szCs w:val="20"/>
        </w:rPr>
        <w:t>CENT</w:t>
      </w:r>
      <w:r w:rsidRPr="009D4942">
        <w:rPr>
          <w:rFonts w:ascii="Arial" w:hAnsi="Arial" w:cs="Arial"/>
          <w:b/>
          <w:bCs/>
          <w:spacing w:val="-1"/>
          <w:sz w:val="20"/>
          <w:szCs w:val="20"/>
        </w:rPr>
        <w:t>R</w:t>
      </w:r>
      <w:r w:rsidRPr="009D4942">
        <w:rPr>
          <w:rFonts w:ascii="Arial" w:hAnsi="Arial" w:cs="Arial"/>
          <w:b/>
          <w:bCs/>
          <w:sz w:val="20"/>
          <w:szCs w:val="20"/>
        </w:rPr>
        <w:t>E FOR H</w:t>
      </w:r>
      <w:r w:rsidRPr="009D4942">
        <w:rPr>
          <w:rFonts w:ascii="Arial" w:hAnsi="Arial" w:cs="Arial"/>
          <w:b/>
          <w:bCs/>
          <w:spacing w:val="-1"/>
          <w:sz w:val="20"/>
          <w:szCs w:val="20"/>
        </w:rPr>
        <w:t>U</w:t>
      </w:r>
      <w:r w:rsidRPr="009D4942">
        <w:rPr>
          <w:rFonts w:ascii="Arial" w:hAnsi="Arial" w:cs="Arial"/>
          <w:b/>
          <w:bCs/>
          <w:spacing w:val="3"/>
          <w:sz w:val="20"/>
          <w:szCs w:val="20"/>
        </w:rPr>
        <w:t>M</w:t>
      </w:r>
      <w:r w:rsidRPr="009D4942">
        <w:rPr>
          <w:rFonts w:ascii="Arial" w:hAnsi="Arial" w:cs="Arial"/>
          <w:b/>
          <w:bCs/>
          <w:spacing w:val="-3"/>
          <w:sz w:val="20"/>
          <w:szCs w:val="20"/>
        </w:rPr>
        <w:t>A</w:t>
      </w:r>
      <w:r w:rsidRPr="009D4942">
        <w:rPr>
          <w:rFonts w:ascii="Arial" w:hAnsi="Arial" w:cs="Arial"/>
          <w:b/>
          <w:bCs/>
          <w:sz w:val="20"/>
          <w:szCs w:val="20"/>
        </w:rPr>
        <w:t>N RIGHTS</w:t>
      </w:r>
    </w:p>
    <w:p w:rsidR="001379DC" w:rsidRPr="009D4942" w:rsidRDefault="001379DC" w:rsidP="001379DC">
      <w:pPr>
        <w:kinsoku w:val="0"/>
        <w:overflowPunct w:val="0"/>
        <w:spacing w:before="4" w:line="160" w:lineRule="exact"/>
        <w:rPr>
          <w:rFonts w:ascii="Arial" w:hAnsi="Arial" w:cs="Arial"/>
          <w:sz w:val="20"/>
          <w:szCs w:val="20"/>
        </w:rPr>
      </w:pPr>
    </w:p>
    <w:p w:rsidR="001379DC" w:rsidRPr="009D4942" w:rsidRDefault="001379DC" w:rsidP="001379DC">
      <w:pPr>
        <w:pStyle w:val="Heading2"/>
        <w:kinsoku w:val="0"/>
        <w:overflowPunct w:val="0"/>
        <w:spacing w:before="74"/>
        <w:ind w:left="540" w:right="4318" w:hanging="540"/>
        <w:jc w:val="both"/>
        <w:rPr>
          <w:rFonts w:cs="Arial"/>
          <w:sz w:val="20"/>
          <w:szCs w:val="20"/>
        </w:rPr>
      </w:pPr>
      <w:r w:rsidRPr="009D4942">
        <w:rPr>
          <w:rFonts w:cs="Arial"/>
          <w:sz w:val="20"/>
          <w:szCs w:val="20"/>
        </w:rPr>
        <w:t xml:space="preserve">1.1   </w:t>
      </w:r>
      <w:r w:rsidRPr="009D4942">
        <w:rPr>
          <w:rFonts w:cs="Arial"/>
          <w:sz w:val="20"/>
          <w:szCs w:val="20"/>
        </w:rPr>
        <w:tab/>
        <w:t>MPhil Multidisciplinary human rights</w:t>
      </w:r>
    </w:p>
    <w:p w:rsidR="001379DC" w:rsidRPr="009D4942" w:rsidRDefault="001379DC" w:rsidP="00B87DC1">
      <w:pPr>
        <w:pStyle w:val="Heading2"/>
        <w:numPr>
          <w:ilvl w:val="0"/>
          <w:numId w:val="65"/>
        </w:numPr>
        <w:kinsoku w:val="0"/>
        <w:overflowPunct w:val="0"/>
        <w:autoSpaceDE w:val="0"/>
        <w:autoSpaceDN w:val="0"/>
        <w:adjustRightInd w:val="0"/>
        <w:spacing w:before="0"/>
        <w:ind w:left="547" w:right="615" w:hanging="547"/>
        <w:jc w:val="both"/>
        <w:rPr>
          <w:rFonts w:cs="Arial"/>
          <w:b w:val="0"/>
          <w:sz w:val="20"/>
          <w:szCs w:val="20"/>
        </w:rPr>
      </w:pPr>
      <w:r w:rsidRPr="009D4942">
        <w:rPr>
          <w:rFonts w:cs="Arial"/>
          <w:b w:val="0"/>
          <w:sz w:val="20"/>
          <w:szCs w:val="20"/>
        </w:rPr>
        <w:t xml:space="preserve">At least an honours degree in an academic discipline relevant to legal aspects in South Africa or Africa as well as to the contents of the specific MPhil coursework programme </w:t>
      </w:r>
      <w:r w:rsidRPr="009D4942">
        <w:rPr>
          <w:rFonts w:cs="Arial"/>
          <w:sz w:val="20"/>
          <w:szCs w:val="20"/>
        </w:rPr>
        <w:t>OR</w:t>
      </w:r>
      <w:r w:rsidRPr="009D4942">
        <w:rPr>
          <w:rFonts w:cs="Arial"/>
          <w:b w:val="0"/>
          <w:sz w:val="20"/>
          <w:szCs w:val="20"/>
        </w:rPr>
        <w:t xml:space="preserve"> any other qualification in an academic discipline relevant to legal aspects in South Africa or Africa as well as to the contents of the specific MPhil coursework programme that allows admission to a master’s programme at the institution where the undergraduate qualification was obtained.</w:t>
      </w:r>
    </w:p>
    <w:p w:rsidR="001379DC" w:rsidRPr="009D4942" w:rsidRDefault="001379DC" w:rsidP="00B87DC1">
      <w:pPr>
        <w:pStyle w:val="Heading2"/>
        <w:numPr>
          <w:ilvl w:val="0"/>
          <w:numId w:val="65"/>
        </w:numPr>
        <w:kinsoku w:val="0"/>
        <w:overflowPunct w:val="0"/>
        <w:autoSpaceDE w:val="0"/>
        <w:autoSpaceDN w:val="0"/>
        <w:adjustRightInd w:val="0"/>
        <w:spacing w:before="0"/>
        <w:ind w:left="547" w:right="615" w:hanging="547"/>
        <w:jc w:val="both"/>
        <w:rPr>
          <w:rFonts w:cs="Arial"/>
          <w:b w:val="0"/>
          <w:sz w:val="20"/>
          <w:szCs w:val="20"/>
        </w:rPr>
      </w:pPr>
      <w:r w:rsidRPr="009D4942">
        <w:rPr>
          <w:rFonts w:cs="Arial"/>
          <w:b w:val="0"/>
          <w:sz w:val="20"/>
          <w:szCs w:val="20"/>
        </w:rPr>
        <w:t>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5"/>
        </w:numPr>
        <w:autoSpaceDE w:val="0"/>
        <w:autoSpaceDN w:val="0"/>
        <w:adjustRightInd w:val="0"/>
        <w:ind w:left="547" w:hanging="547"/>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5"/>
        </w:numPr>
        <w:autoSpaceDE w:val="0"/>
        <w:autoSpaceDN w:val="0"/>
        <w:adjustRightInd w:val="0"/>
        <w:ind w:left="547" w:hanging="547"/>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Default="001379DC" w:rsidP="00B87DC1">
      <w:pPr>
        <w:numPr>
          <w:ilvl w:val="0"/>
          <w:numId w:val="65"/>
        </w:numPr>
        <w:autoSpaceDE w:val="0"/>
        <w:autoSpaceDN w:val="0"/>
        <w:adjustRightInd w:val="0"/>
        <w:ind w:left="547" w:hanging="547"/>
        <w:rPr>
          <w:rFonts w:ascii="Arial" w:hAnsi="Arial" w:cs="Arial"/>
          <w:sz w:val="20"/>
          <w:szCs w:val="20"/>
        </w:rPr>
      </w:pPr>
      <w:r w:rsidRPr="009D4942">
        <w:rPr>
          <w:rFonts w:ascii="Arial" w:hAnsi="Arial" w:cs="Arial"/>
          <w:sz w:val="20"/>
          <w:szCs w:val="20"/>
        </w:rPr>
        <w:t>An acceptable level of proficiency in English is required.</w:t>
      </w:r>
    </w:p>
    <w:p w:rsidR="00610D19" w:rsidRPr="009D4942" w:rsidRDefault="00610D19" w:rsidP="00610D19">
      <w:pPr>
        <w:autoSpaceDE w:val="0"/>
        <w:autoSpaceDN w:val="0"/>
        <w:adjustRightInd w:val="0"/>
        <w:ind w:left="547"/>
        <w:rPr>
          <w:rFonts w:ascii="Arial" w:hAnsi="Arial" w:cs="Arial"/>
          <w:sz w:val="20"/>
          <w:szCs w:val="20"/>
        </w:rPr>
      </w:pPr>
    </w:p>
    <w:p w:rsidR="001379DC" w:rsidRPr="009D4942" w:rsidRDefault="001379DC" w:rsidP="001379DC">
      <w:pPr>
        <w:pStyle w:val="BodyText"/>
        <w:kinsoku w:val="0"/>
        <w:overflowPunct w:val="0"/>
        <w:ind w:left="540" w:right="117" w:hanging="540"/>
        <w:jc w:val="both"/>
        <w:rPr>
          <w:rFonts w:ascii="Arial" w:hAnsi="Arial" w:cs="Arial"/>
          <w:b/>
          <w:sz w:val="20"/>
          <w:szCs w:val="20"/>
        </w:rPr>
      </w:pPr>
      <w:r w:rsidRPr="009D4942">
        <w:rPr>
          <w:rFonts w:ascii="Arial" w:hAnsi="Arial" w:cs="Arial"/>
          <w:b/>
          <w:spacing w:val="4"/>
          <w:sz w:val="20"/>
          <w:szCs w:val="20"/>
        </w:rPr>
        <w:t>1.2   M</w:t>
      </w:r>
      <w:r w:rsidRPr="009D4942">
        <w:rPr>
          <w:rFonts w:ascii="Arial" w:hAnsi="Arial" w:cs="Arial"/>
          <w:b/>
          <w:spacing w:val="-1"/>
          <w:sz w:val="20"/>
          <w:szCs w:val="20"/>
        </w:rPr>
        <w:t>P</w:t>
      </w:r>
      <w:r w:rsidRPr="009D4942">
        <w:rPr>
          <w:rFonts w:ascii="Arial" w:hAnsi="Arial" w:cs="Arial"/>
          <w:b/>
          <w:sz w:val="20"/>
          <w:szCs w:val="20"/>
        </w:rPr>
        <w:t>hil</w:t>
      </w:r>
      <w:r w:rsidRPr="009D4942">
        <w:rPr>
          <w:rFonts w:ascii="Arial" w:hAnsi="Arial" w:cs="Arial"/>
          <w:b/>
          <w:spacing w:val="-9"/>
          <w:sz w:val="20"/>
          <w:szCs w:val="20"/>
        </w:rPr>
        <w:t xml:space="preserve"> </w:t>
      </w:r>
      <w:r w:rsidRPr="009D4942">
        <w:rPr>
          <w:rFonts w:ascii="Arial" w:hAnsi="Arial" w:cs="Arial"/>
          <w:b/>
          <w:sz w:val="20"/>
          <w:szCs w:val="20"/>
        </w:rPr>
        <w:t>H</w:t>
      </w:r>
      <w:r w:rsidRPr="009D4942">
        <w:rPr>
          <w:rFonts w:ascii="Arial" w:hAnsi="Arial" w:cs="Arial"/>
          <w:b/>
          <w:spacing w:val="-3"/>
          <w:sz w:val="20"/>
          <w:szCs w:val="20"/>
        </w:rPr>
        <w:t>u</w:t>
      </w:r>
      <w:r w:rsidRPr="009D4942">
        <w:rPr>
          <w:rFonts w:ascii="Arial" w:hAnsi="Arial" w:cs="Arial"/>
          <w:b/>
          <w:spacing w:val="6"/>
          <w:sz w:val="20"/>
          <w:szCs w:val="20"/>
        </w:rPr>
        <w:t>m</w:t>
      </w:r>
      <w:r w:rsidRPr="009D4942">
        <w:rPr>
          <w:rFonts w:ascii="Arial" w:hAnsi="Arial" w:cs="Arial"/>
          <w:b/>
          <w:spacing w:val="-6"/>
          <w:sz w:val="20"/>
          <w:szCs w:val="20"/>
        </w:rPr>
        <w:t>a</w:t>
      </w:r>
      <w:r w:rsidRPr="009D4942">
        <w:rPr>
          <w:rFonts w:ascii="Arial" w:hAnsi="Arial" w:cs="Arial"/>
          <w:b/>
          <w:sz w:val="20"/>
          <w:szCs w:val="20"/>
        </w:rPr>
        <w:t>n</w:t>
      </w:r>
      <w:r w:rsidRPr="009D4942">
        <w:rPr>
          <w:rFonts w:ascii="Arial" w:hAnsi="Arial" w:cs="Arial"/>
          <w:b/>
          <w:spacing w:val="-9"/>
          <w:sz w:val="20"/>
          <w:szCs w:val="20"/>
        </w:rPr>
        <w:t xml:space="preserve"> r</w:t>
      </w:r>
      <w:r w:rsidRPr="009D4942">
        <w:rPr>
          <w:rFonts w:ascii="Arial" w:hAnsi="Arial" w:cs="Arial"/>
          <w:b/>
          <w:sz w:val="20"/>
          <w:szCs w:val="20"/>
        </w:rPr>
        <w:t>igh</w:t>
      </w:r>
      <w:r w:rsidRPr="009D4942">
        <w:rPr>
          <w:rFonts w:ascii="Arial" w:hAnsi="Arial" w:cs="Arial"/>
          <w:b/>
          <w:spacing w:val="3"/>
          <w:sz w:val="20"/>
          <w:szCs w:val="20"/>
        </w:rPr>
        <w:t>t</w:t>
      </w:r>
      <w:r w:rsidRPr="009D4942">
        <w:rPr>
          <w:rFonts w:ascii="Arial" w:hAnsi="Arial" w:cs="Arial"/>
          <w:b/>
          <w:sz w:val="20"/>
          <w:szCs w:val="20"/>
        </w:rPr>
        <w:t>s</w:t>
      </w:r>
      <w:r w:rsidRPr="009D4942">
        <w:rPr>
          <w:rFonts w:ascii="Arial" w:hAnsi="Arial" w:cs="Arial"/>
          <w:b/>
          <w:spacing w:val="-6"/>
          <w:sz w:val="20"/>
          <w:szCs w:val="20"/>
        </w:rPr>
        <w:t xml:space="preserve"> </w:t>
      </w:r>
      <w:r w:rsidRPr="009D4942">
        <w:rPr>
          <w:rFonts w:ascii="Arial" w:hAnsi="Arial" w:cs="Arial"/>
          <w:b/>
          <w:spacing w:val="-3"/>
          <w:sz w:val="20"/>
          <w:szCs w:val="20"/>
        </w:rPr>
        <w:t>a</w:t>
      </w:r>
      <w:r w:rsidRPr="009D4942">
        <w:rPr>
          <w:rFonts w:ascii="Arial" w:hAnsi="Arial" w:cs="Arial"/>
          <w:b/>
          <w:sz w:val="20"/>
          <w:szCs w:val="20"/>
        </w:rPr>
        <w:t>nd</w:t>
      </w:r>
      <w:r w:rsidRPr="009D4942">
        <w:rPr>
          <w:rFonts w:ascii="Arial" w:hAnsi="Arial" w:cs="Arial"/>
          <w:b/>
          <w:spacing w:val="-9"/>
          <w:sz w:val="20"/>
          <w:szCs w:val="20"/>
        </w:rPr>
        <w:t xml:space="preserve"> d</w:t>
      </w:r>
      <w:r w:rsidRPr="009D4942">
        <w:rPr>
          <w:rFonts w:ascii="Arial" w:hAnsi="Arial" w:cs="Arial"/>
          <w:b/>
          <w:sz w:val="20"/>
          <w:szCs w:val="20"/>
        </w:rPr>
        <w:t>e</w:t>
      </w:r>
      <w:r w:rsidRPr="009D4942">
        <w:rPr>
          <w:rFonts w:ascii="Arial" w:hAnsi="Arial" w:cs="Arial"/>
          <w:b/>
          <w:spacing w:val="3"/>
          <w:sz w:val="20"/>
          <w:szCs w:val="20"/>
        </w:rPr>
        <w:t>m</w:t>
      </w:r>
      <w:r w:rsidRPr="009D4942">
        <w:rPr>
          <w:rFonts w:ascii="Arial" w:hAnsi="Arial" w:cs="Arial"/>
          <w:b/>
          <w:sz w:val="20"/>
          <w:szCs w:val="20"/>
        </w:rPr>
        <w:t>oc</w:t>
      </w:r>
      <w:r w:rsidRPr="009D4942">
        <w:rPr>
          <w:rFonts w:ascii="Arial" w:hAnsi="Arial" w:cs="Arial"/>
          <w:b/>
          <w:spacing w:val="2"/>
          <w:sz w:val="20"/>
          <w:szCs w:val="20"/>
        </w:rPr>
        <w:t>r</w:t>
      </w:r>
      <w:r w:rsidRPr="009D4942">
        <w:rPr>
          <w:rFonts w:ascii="Arial" w:hAnsi="Arial" w:cs="Arial"/>
          <w:b/>
          <w:spacing w:val="-8"/>
          <w:sz w:val="20"/>
          <w:szCs w:val="20"/>
        </w:rPr>
        <w:t>a</w:t>
      </w:r>
      <w:r w:rsidRPr="009D4942">
        <w:rPr>
          <w:rFonts w:ascii="Arial" w:hAnsi="Arial" w:cs="Arial"/>
          <w:b/>
          <w:spacing w:val="3"/>
          <w:sz w:val="20"/>
          <w:szCs w:val="20"/>
        </w:rPr>
        <w:t>t</w:t>
      </w:r>
      <w:r w:rsidRPr="009D4942">
        <w:rPr>
          <w:rFonts w:ascii="Arial" w:hAnsi="Arial" w:cs="Arial"/>
          <w:b/>
          <w:spacing w:val="2"/>
          <w:sz w:val="20"/>
          <w:szCs w:val="20"/>
        </w:rPr>
        <w:t>i</w:t>
      </w:r>
      <w:r w:rsidRPr="009D4942">
        <w:rPr>
          <w:rFonts w:ascii="Arial" w:hAnsi="Arial" w:cs="Arial"/>
          <w:b/>
          <w:spacing w:val="3"/>
          <w:sz w:val="20"/>
          <w:szCs w:val="20"/>
        </w:rPr>
        <w:t>s</w:t>
      </w:r>
      <w:r w:rsidRPr="009D4942">
        <w:rPr>
          <w:rFonts w:ascii="Arial" w:hAnsi="Arial" w:cs="Arial"/>
          <w:b/>
          <w:spacing w:val="-8"/>
          <w:sz w:val="20"/>
          <w:szCs w:val="20"/>
        </w:rPr>
        <w:t>a</w:t>
      </w:r>
      <w:r w:rsidRPr="009D4942">
        <w:rPr>
          <w:rFonts w:ascii="Arial" w:hAnsi="Arial" w:cs="Arial"/>
          <w:b/>
          <w:spacing w:val="3"/>
          <w:sz w:val="20"/>
          <w:szCs w:val="20"/>
        </w:rPr>
        <w:t>t</w:t>
      </w:r>
      <w:r w:rsidRPr="009D4942">
        <w:rPr>
          <w:rFonts w:ascii="Arial" w:hAnsi="Arial" w:cs="Arial"/>
          <w:b/>
          <w:sz w:val="20"/>
          <w:szCs w:val="20"/>
        </w:rPr>
        <w:t>ion in Africa</w:t>
      </w:r>
    </w:p>
    <w:p w:rsidR="001379DC" w:rsidRPr="009D4942" w:rsidRDefault="001379DC" w:rsidP="001379DC">
      <w:pPr>
        <w:pStyle w:val="BodyText"/>
        <w:kinsoku w:val="0"/>
        <w:overflowPunct w:val="0"/>
        <w:ind w:left="540" w:right="117" w:hanging="540"/>
        <w:jc w:val="both"/>
        <w:rPr>
          <w:rFonts w:ascii="Arial" w:hAnsi="Arial" w:cs="Arial"/>
          <w:sz w:val="20"/>
          <w:szCs w:val="20"/>
        </w:rPr>
      </w:pPr>
    </w:p>
    <w:p w:rsidR="001379DC" w:rsidRPr="009D4942" w:rsidRDefault="001379DC" w:rsidP="00B87DC1">
      <w:pPr>
        <w:pStyle w:val="Heading2"/>
        <w:numPr>
          <w:ilvl w:val="0"/>
          <w:numId w:val="65"/>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 xml:space="preserve">At least an honours degree in an academic discipline relevant to legal aspects in South Africa or Africa as well as to the contents of the specific MPhil coursework programme </w:t>
      </w:r>
      <w:r w:rsidRPr="009D4942">
        <w:rPr>
          <w:rFonts w:cs="Arial"/>
          <w:sz w:val="20"/>
          <w:szCs w:val="20"/>
        </w:rPr>
        <w:t>OR</w:t>
      </w:r>
      <w:r w:rsidRPr="009D4942">
        <w:rPr>
          <w:rFonts w:cs="Arial"/>
          <w:b w:val="0"/>
          <w:sz w:val="20"/>
          <w:szCs w:val="20"/>
        </w:rPr>
        <w:t xml:space="preserve">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5"/>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5"/>
        </w:numPr>
        <w:autoSpaceDE w:val="0"/>
        <w:autoSpaceDN w:val="0"/>
        <w:adjustRightInd w:val="0"/>
        <w:ind w:left="540" w:hanging="540"/>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Pr="009D4942" w:rsidRDefault="001379DC" w:rsidP="00B87DC1">
      <w:pPr>
        <w:numPr>
          <w:ilvl w:val="0"/>
          <w:numId w:val="65"/>
        </w:numPr>
        <w:autoSpaceDE w:val="0"/>
        <w:autoSpaceDN w:val="0"/>
        <w:adjustRightInd w:val="0"/>
        <w:ind w:left="540" w:hanging="540"/>
        <w:rPr>
          <w:rFonts w:ascii="Arial" w:hAnsi="Arial" w:cs="Arial"/>
          <w:sz w:val="20"/>
          <w:szCs w:val="20"/>
        </w:rPr>
      </w:pPr>
      <w:r w:rsidRPr="009D4942">
        <w:rPr>
          <w:rFonts w:ascii="Arial" w:hAnsi="Arial" w:cs="Arial"/>
          <w:sz w:val="20"/>
          <w:szCs w:val="20"/>
        </w:rPr>
        <w:t>An acceptable level of proficiency in English is required.</w:t>
      </w:r>
    </w:p>
    <w:p w:rsidR="001379DC" w:rsidRPr="009D4942" w:rsidRDefault="001379DC" w:rsidP="00B87DC1">
      <w:pPr>
        <w:numPr>
          <w:ilvl w:val="0"/>
          <w:numId w:val="65"/>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lastRenderedPageBreak/>
        <w:t>A demonstrated professional, academic and personal interest in and commitment to human rights and democratisation in Africa;</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An indication that the applicant would be likely to put the qualification to good use in his or her future career, preferably in his or her country of origin;</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Geographic representation;</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Gender presentation;</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Equitable representation of persons from vulnerable communities (such as persons with disabilities, persons belonging to indigenous communities and LGBTI persons.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 xml:space="preserve">All complete applications are processed and considered by the LLM/MPhil Programme Manager and the Academic Coordinator of the programme, who identify a number of eligible candidates approximately three times the available positions.  Each of these applicants is then contacted and required to write an essay within a restricted time period of being given the topic.  The academic coordinator assesses these essays.  On the basis of all the assessments, including the essay, the Chair of the Council of Directors of the LLM/MPhil Programme, who is a representative of one of the partner faculties, scrutinises the applications and makes a recommendation on the pre-selected students.  </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A final selection is made by the full admissions committee, consisting of the Chair of the Council of Directors of the LLM/MPhil Programme (if available) the Director of the Centre for Human Rights, the assistant director of the centre for Human Rights, the LLM/MPhil programme manager and the academic coordinator, Centre for Human Rights.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The maximum number of students admitted for this course is 15 per annum.</w:t>
      </w:r>
    </w:p>
    <w:p w:rsidR="001379DC" w:rsidRPr="009D4942" w:rsidRDefault="001379DC" w:rsidP="001379DC">
      <w:pPr>
        <w:pStyle w:val="BodyText"/>
        <w:kinsoku w:val="0"/>
        <w:overflowPunct w:val="0"/>
        <w:ind w:left="540" w:right="117" w:hanging="540"/>
        <w:jc w:val="both"/>
        <w:rPr>
          <w:rFonts w:ascii="Arial" w:hAnsi="Arial" w:cs="Arial"/>
          <w:sz w:val="20"/>
          <w:szCs w:val="20"/>
        </w:rPr>
      </w:pPr>
    </w:p>
    <w:p w:rsidR="001379DC" w:rsidRPr="009D4942" w:rsidRDefault="001379DC" w:rsidP="001379DC">
      <w:pPr>
        <w:pStyle w:val="BodyText"/>
        <w:kinsoku w:val="0"/>
        <w:overflowPunct w:val="0"/>
        <w:ind w:left="540" w:right="117" w:hanging="540"/>
        <w:jc w:val="both"/>
        <w:rPr>
          <w:rFonts w:ascii="Arial" w:hAnsi="Arial" w:cs="Arial"/>
          <w:b/>
          <w:sz w:val="20"/>
          <w:szCs w:val="20"/>
        </w:rPr>
      </w:pPr>
      <w:r w:rsidRPr="009D4942">
        <w:rPr>
          <w:rFonts w:ascii="Arial" w:hAnsi="Arial" w:cs="Arial"/>
          <w:b/>
          <w:sz w:val="20"/>
          <w:szCs w:val="20"/>
        </w:rPr>
        <w:t>1.3     MPhil Sexual and Reproductive Rights in Africa</w:t>
      </w:r>
    </w:p>
    <w:p w:rsidR="001379DC" w:rsidRPr="009D4942" w:rsidRDefault="001379DC" w:rsidP="00B87DC1">
      <w:pPr>
        <w:pStyle w:val="Heading2"/>
        <w:numPr>
          <w:ilvl w:val="0"/>
          <w:numId w:val="66"/>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At least an honours degree in an academic discipline relevant to legal aspects in South Africa or Africa as well as to the contents of the specific MPhil coursework programme OR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An acceptable level of proficiency in English is required. </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Applicants may be required to write an essay within a restricted time period of being given the topic, which is assessed and taken into account in the admission process.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The maximum number of students admitted for this course is 15.</w:t>
      </w:r>
    </w:p>
    <w:p w:rsidR="001078A6" w:rsidRDefault="001078A6" w:rsidP="001379DC">
      <w:pPr>
        <w:pStyle w:val="BodyText"/>
        <w:kinsoku w:val="0"/>
        <w:overflowPunct w:val="0"/>
        <w:ind w:left="540" w:right="117" w:hanging="540"/>
        <w:jc w:val="both"/>
        <w:rPr>
          <w:rFonts w:ascii="Arial" w:hAnsi="Arial" w:cs="Arial"/>
          <w:sz w:val="20"/>
          <w:szCs w:val="20"/>
        </w:rPr>
      </w:pPr>
    </w:p>
    <w:p w:rsidR="001379DC" w:rsidRPr="009D4942" w:rsidRDefault="001379DC" w:rsidP="001379DC">
      <w:pPr>
        <w:pStyle w:val="BodyText"/>
        <w:kinsoku w:val="0"/>
        <w:overflowPunct w:val="0"/>
        <w:ind w:left="540" w:right="117" w:hanging="540"/>
        <w:jc w:val="both"/>
        <w:rPr>
          <w:rFonts w:ascii="Arial" w:hAnsi="Arial" w:cs="Arial"/>
          <w:b/>
          <w:sz w:val="20"/>
          <w:szCs w:val="20"/>
        </w:rPr>
      </w:pPr>
      <w:r w:rsidRPr="009D4942">
        <w:rPr>
          <w:rFonts w:ascii="Arial" w:hAnsi="Arial" w:cs="Arial"/>
          <w:b/>
          <w:sz w:val="20"/>
          <w:szCs w:val="20"/>
        </w:rPr>
        <w:t>1.4     MPhil Disability Rights in Africa</w:t>
      </w:r>
    </w:p>
    <w:p w:rsidR="001379DC" w:rsidRPr="009D4942" w:rsidRDefault="001379DC" w:rsidP="00B87DC1">
      <w:pPr>
        <w:pStyle w:val="Heading2"/>
        <w:numPr>
          <w:ilvl w:val="0"/>
          <w:numId w:val="66"/>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At least an honours degree in an academic discipline relevant to legal aspects in South Africa or Africa as well as to the contents of the specific MPhil coursework programme OR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 minimum average mark of 65% with respect to the prescribed modules of the honours programme is. </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required for admission to the MPhil coursework programmes.</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An acceptable level of proficiency in English is required.</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 geographic representation; gender representation; and equitable representation of persons from vulnerable communities (such as persons with disabilities, persons belonging to indigenous communities and LGBTI persons).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Applicants may be required to write an essay within a restricted time period of being given the topic, which is assessed and taken into account in the admission process.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The maximum number of students admitted for this course is 15 per annum.</w:t>
      </w:r>
    </w:p>
    <w:p w:rsidR="001379DC" w:rsidRPr="009D4942" w:rsidRDefault="001379DC" w:rsidP="001379DC">
      <w:pPr>
        <w:pStyle w:val="BodyText"/>
        <w:kinsoku w:val="0"/>
        <w:overflowPunct w:val="0"/>
        <w:ind w:left="269" w:right="117"/>
        <w:jc w:val="both"/>
        <w:rPr>
          <w:rFonts w:ascii="Arial" w:hAnsi="Arial" w:cs="Arial"/>
          <w:sz w:val="20"/>
          <w:szCs w:val="20"/>
        </w:rPr>
      </w:pPr>
    </w:p>
    <w:p w:rsidR="001379DC" w:rsidRPr="009D4942" w:rsidRDefault="001379DC" w:rsidP="00B87DC1">
      <w:pPr>
        <w:pStyle w:val="NoSpacing"/>
        <w:numPr>
          <w:ilvl w:val="0"/>
          <w:numId w:val="30"/>
        </w:numPr>
        <w:ind w:left="540" w:hanging="540"/>
        <w:rPr>
          <w:rFonts w:ascii="Arial" w:hAnsi="Arial" w:cs="Arial"/>
          <w:b/>
          <w:sz w:val="20"/>
          <w:szCs w:val="20"/>
        </w:rPr>
      </w:pPr>
      <w:r w:rsidRPr="009D4942">
        <w:rPr>
          <w:rFonts w:ascii="Arial" w:hAnsi="Arial" w:cs="Arial"/>
          <w:b/>
          <w:sz w:val="20"/>
          <w:szCs w:val="20"/>
        </w:rPr>
        <w:t>DEPARTMENT PUBLIC LAW</w:t>
      </w:r>
    </w:p>
    <w:p w:rsidR="001379DC" w:rsidRPr="009D4942" w:rsidRDefault="001379DC" w:rsidP="001379DC">
      <w:pPr>
        <w:pStyle w:val="BodyText"/>
        <w:kinsoku w:val="0"/>
        <w:overflowPunct w:val="0"/>
        <w:ind w:left="269" w:right="117" w:firstLine="282"/>
        <w:jc w:val="both"/>
        <w:rPr>
          <w:rFonts w:ascii="Arial" w:hAnsi="Arial" w:cs="Arial"/>
          <w:b/>
          <w:sz w:val="20"/>
          <w:szCs w:val="20"/>
        </w:rPr>
      </w:pPr>
    </w:p>
    <w:p w:rsidR="001379DC" w:rsidRPr="009D4942" w:rsidRDefault="001379DC" w:rsidP="001379DC">
      <w:pPr>
        <w:tabs>
          <w:tab w:val="left" w:pos="540"/>
        </w:tabs>
        <w:rPr>
          <w:rFonts w:ascii="Arial" w:hAnsi="Arial" w:cs="Arial"/>
          <w:b/>
          <w:sz w:val="20"/>
          <w:szCs w:val="20"/>
        </w:rPr>
      </w:pPr>
      <w:r w:rsidRPr="009D4942">
        <w:rPr>
          <w:rFonts w:ascii="Arial" w:hAnsi="Arial" w:cs="Arial"/>
          <w:b/>
          <w:sz w:val="20"/>
          <w:szCs w:val="20"/>
        </w:rPr>
        <w:t>2</w:t>
      </w:r>
      <w:r w:rsidR="001078A6">
        <w:rPr>
          <w:rFonts w:ascii="Arial" w:hAnsi="Arial" w:cs="Arial"/>
          <w:b/>
          <w:sz w:val="20"/>
          <w:szCs w:val="20"/>
        </w:rPr>
        <w:t>.1</w:t>
      </w:r>
      <w:r w:rsidRPr="009D4942">
        <w:rPr>
          <w:rFonts w:ascii="Arial" w:hAnsi="Arial" w:cs="Arial"/>
          <w:b/>
          <w:sz w:val="20"/>
          <w:szCs w:val="20"/>
        </w:rPr>
        <w:t xml:space="preserve"> </w:t>
      </w:r>
      <w:r w:rsidRPr="009D4942">
        <w:rPr>
          <w:rFonts w:ascii="Arial" w:hAnsi="Arial" w:cs="Arial"/>
          <w:b/>
          <w:sz w:val="20"/>
          <w:szCs w:val="20"/>
        </w:rPr>
        <w:tab/>
        <w:t>MPhil Extractive industry policy, management and regulation</w:t>
      </w:r>
    </w:p>
    <w:p w:rsidR="001379DC" w:rsidRPr="009D4942" w:rsidRDefault="001379DC" w:rsidP="00B87DC1">
      <w:pPr>
        <w:pStyle w:val="Heading2"/>
        <w:numPr>
          <w:ilvl w:val="0"/>
          <w:numId w:val="67"/>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At least an honours degree in an academic discipline relevant to legal aspects in South Africa or Africa as well as to the contents of the specific MPhil coursework programme OR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An acceptable level of proficiency in English is required. Students must submit a cover letter motivating:  </w:t>
      </w:r>
    </w:p>
    <w:p w:rsidR="001379DC" w:rsidRPr="009D4942" w:rsidRDefault="001379DC" w:rsidP="001379DC">
      <w:pPr>
        <w:ind w:left="540"/>
        <w:rPr>
          <w:rFonts w:ascii="Arial" w:hAnsi="Arial" w:cs="Arial"/>
          <w:sz w:val="20"/>
          <w:szCs w:val="20"/>
        </w:rPr>
      </w:pPr>
      <w:r w:rsidRPr="009D4942">
        <w:rPr>
          <w:rFonts w:ascii="Arial" w:hAnsi="Arial" w:cs="Arial"/>
          <w:sz w:val="20"/>
          <w:szCs w:val="20"/>
        </w:rPr>
        <w:t xml:space="preserve">(a) The desire to study in the field; and (b) indicate previous experience in the field, if any; and (c) How the degree will be applied to contribute to sustainable development in Africa. </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The maximum number of students admitted for this course is 10 per annum.</w:t>
      </w:r>
    </w:p>
    <w:p w:rsidR="001379DC" w:rsidRPr="009D4942" w:rsidRDefault="001379DC" w:rsidP="001379DC">
      <w:pPr>
        <w:rPr>
          <w:rFonts w:ascii="Arial" w:hAnsi="Arial" w:cs="Arial"/>
          <w:sz w:val="20"/>
          <w:szCs w:val="20"/>
        </w:rPr>
      </w:pPr>
    </w:p>
    <w:p w:rsidR="001379DC" w:rsidRPr="009D4942" w:rsidRDefault="001379DC" w:rsidP="001379DC">
      <w:pPr>
        <w:rPr>
          <w:rFonts w:ascii="Arial" w:hAnsi="Arial" w:cs="Arial"/>
          <w:sz w:val="20"/>
          <w:szCs w:val="20"/>
        </w:rPr>
      </w:pPr>
    </w:p>
    <w:p w:rsidR="001379DC" w:rsidRPr="009D4942" w:rsidRDefault="001379DC" w:rsidP="001379DC">
      <w:pPr>
        <w:tabs>
          <w:tab w:val="left" w:pos="540"/>
        </w:tabs>
        <w:rPr>
          <w:rFonts w:ascii="Arial" w:hAnsi="Arial" w:cs="Arial"/>
          <w:b/>
          <w:sz w:val="20"/>
          <w:szCs w:val="20"/>
        </w:rPr>
      </w:pPr>
      <w:r w:rsidRPr="009D4942">
        <w:rPr>
          <w:rFonts w:ascii="Arial" w:hAnsi="Arial" w:cs="Arial"/>
          <w:b/>
          <w:sz w:val="20"/>
          <w:szCs w:val="20"/>
        </w:rPr>
        <w:t>3.</w:t>
      </w:r>
      <w:r w:rsidRPr="009D4942">
        <w:rPr>
          <w:rFonts w:ascii="Arial" w:hAnsi="Arial" w:cs="Arial"/>
          <w:b/>
          <w:sz w:val="20"/>
          <w:szCs w:val="20"/>
        </w:rPr>
        <w:tab/>
        <w:t>DEPARTMENT JURISPRUDENCE</w:t>
      </w:r>
    </w:p>
    <w:p w:rsidR="001379DC" w:rsidRPr="009D4942" w:rsidRDefault="001379DC" w:rsidP="001379DC">
      <w:pPr>
        <w:ind w:left="720"/>
        <w:rPr>
          <w:rFonts w:ascii="Arial" w:hAnsi="Arial" w:cs="Arial"/>
          <w:b/>
          <w:sz w:val="20"/>
          <w:szCs w:val="20"/>
        </w:rPr>
      </w:pPr>
    </w:p>
    <w:p w:rsidR="001379DC" w:rsidRPr="009D4942" w:rsidRDefault="001379DC" w:rsidP="001379DC">
      <w:pPr>
        <w:ind w:left="540" w:hanging="540"/>
        <w:rPr>
          <w:rFonts w:ascii="Arial" w:hAnsi="Arial" w:cs="Arial"/>
          <w:b/>
          <w:sz w:val="20"/>
          <w:szCs w:val="20"/>
        </w:rPr>
      </w:pPr>
      <w:r w:rsidRPr="009D4942">
        <w:rPr>
          <w:rFonts w:ascii="Arial" w:hAnsi="Arial" w:cs="Arial"/>
          <w:b/>
          <w:sz w:val="20"/>
          <w:szCs w:val="20"/>
        </w:rPr>
        <w:t>3.1</w:t>
      </w:r>
      <w:r w:rsidRPr="009D4942">
        <w:rPr>
          <w:rFonts w:ascii="Arial" w:hAnsi="Arial" w:cs="Arial"/>
          <w:b/>
          <w:sz w:val="20"/>
          <w:szCs w:val="20"/>
        </w:rPr>
        <w:tab/>
        <w:t>MPhil Law and Political Justice</w:t>
      </w:r>
    </w:p>
    <w:p w:rsidR="001379DC" w:rsidRPr="009D4942" w:rsidRDefault="001379DC" w:rsidP="001379DC">
      <w:pPr>
        <w:pStyle w:val="BodyText"/>
        <w:kinsoku w:val="0"/>
        <w:overflowPunct w:val="0"/>
        <w:ind w:left="540" w:right="117" w:hanging="540"/>
        <w:jc w:val="both"/>
        <w:rPr>
          <w:rFonts w:ascii="Arial" w:hAnsi="Arial" w:cs="Arial"/>
          <w:b/>
          <w:sz w:val="20"/>
          <w:szCs w:val="20"/>
        </w:rPr>
      </w:pPr>
    </w:p>
    <w:p w:rsidR="001379DC" w:rsidRPr="009D4942" w:rsidRDefault="001379DC" w:rsidP="00B87DC1">
      <w:pPr>
        <w:pStyle w:val="Heading2"/>
        <w:numPr>
          <w:ilvl w:val="0"/>
          <w:numId w:val="68"/>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 xml:space="preserve">At least an honours degree in an academic discipline relevant to legal aspects in South Africa or Africa as well as to the contents of the specific MPhil coursework programme </w:t>
      </w:r>
      <w:r w:rsidRPr="009D4942">
        <w:rPr>
          <w:rFonts w:cs="Arial"/>
          <w:sz w:val="20"/>
          <w:szCs w:val="20"/>
        </w:rPr>
        <w:t>OR</w:t>
      </w:r>
      <w:r w:rsidRPr="009D4942">
        <w:rPr>
          <w:rFonts w:cs="Arial"/>
          <w:b w:val="0"/>
          <w:sz w:val="20"/>
          <w:szCs w:val="20"/>
        </w:rPr>
        <w:t xml:space="preserve">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 minimum average mark of 65% with respect to the prescribed modules of the honours programme is. </w:t>
      </w:r>
    </w:p>
    <w:p w:rsidR="001379DC" w:rsidRPr="009D4942" w:rsidRDefault="001379DC" w:rsidP="00B87DC1">
      <w:pPr>
        <w:numPr>
          <w:ilvl w:val="1"/>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required for admission to the MPhil coursework programmes.</w:t>
      </w:r>
    </w:p>
    <w:p w:rsidR="001379DC" w:rsidRPr="009D4942" w:rsidRDefault="001379DC" w:rsidP="00B87DC1">
      <w:pPr>
        <w:numPr>
          <w:ilvl w:val="0"/>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An acceptable level of proficiency in English is required.</w:t>
      </w:r>
    </w:p>
    <w:p w:rsidR="00AB152F" w:rsidRDefault="00AB152F" w:rsidP="00AB152F">
      <w:pPr>
        <w:pStyle w:val="BodyText"/>
        <w:kinsoku w:val="0"/>
        <w:overflowPunct w:val="0"/>
        <w:ind w:left="0" w:right="117"/>
        <w:jc w:val="both"/>
        <w:rPr>
          <w:rFonts w:ascii="Arial" w:hAnsi="Arial" w:cs="Arial"/>
          <w:sz w:val="20"/>
          <w:szCs w:val="20"/>
        </w:rPr>
      </w:pPr>
    </w:p>
    <w:p w:rsidR="00AB152F" w:rsidRDefault="00AB152F" w:rsidP="00AB152F">
      <w:pPr>
        <w:pStyle w:val="BodyText"/>
        <w:kinsoku w:val="0"/>
        <w:overflowPunct w:val="0"/>
        <w:ind w:left="0" w:right="117"/>
        <w:jc w:val="both"/>
        <w:rPr>
          <w:rFonts w:ascii="Arial" w:hAnsi="Arial" w:cs="Arial"/>
          <w:sz w:val="20"/>
          <w:szCs w:val="20"/>
        </w:rPr>
      </w:pPr>
    </w:p>
    <w:p w:rsidR="00AB152F" w:rsidRPr="009D4942" w:rsidRDefault="00AB152F" w:rsidP="00AB152F">
      <w:pPr>
        <w:pStyle w:val="BodyText"/>
        <w:kinsoku w:val="0"/>
        <w:overflowPunct w:val="0"/>
        <w:ind w:left="0" w:right="117"/>
        <w:jc w:val="both"/>
        <w:rPr>
          <w:rFonts w:ascii="Arial" w:hAnsi="Arial" w:cs="Arial"/>
          <w:sz w:val="20"/>
          <w:szCs w:val="20"/>
        </w:rPr>
      </w:pPr>
    </w:p>
    <w:p w:rsidR="001379DC" w:rsidRPr="00AA3240" w:rsidRDefault="001379DC" w:rsidP="000E53B4">
      <w:pPr>
        <w:pStyle w:val="BodyText"/>
        <w:kinsoku w:val="0"/>
        <w:overflowPunct w:val="0"/>
        <w:ind w:left="0" w:right="117"/>
        <w:jc w:val="both"/>
        <w:rPr>
          <w:b/>
          <w:sz w:val="24"/>
          <w:szCs w:val="24"/>
        </w:rPr>
      </w:pPr>
      <w:r w:rsidRPr="00AA3240">
        <w:rPr>
          <w:b/>
          <w:sz w:val="24"/>
          <w:szCs w:val="24"/>
        </w:rPr>
        <w:t>CENTRE FOR HUMAN RIGHTS</w:t>
      </w:r>
    </w:p>
    <w:p w:rsidR="001379DC" w:rsidRDefault="001379DC" w:rsidP="001379DC">
      <w:pPr>
        <w:pStyle w:val="BodyText"/>
        <w:kinsoku w:val="0"/>
        <w:overflowPunct w:val="0"/>
        <w:ind w:left="269" w:right="117" w:firstLine="282"/>
        <w:jc w:val="both"/>
      </w:pPr>
    </w:p>
    <w:tbl>
      <w:tblPr>
        <w:tblW w:w="5000" w:type="pct"/>
        <w:tblCellMar>
          <w:left w:w="0" w:type="dxa"/>
          <w:right w:w="0" w:type="dxa"/>
        </w:tblCellMar>
        <w:tblLook w:val="0000" w:firstRow="0" w:lastRow="0" w:firstColumn="0" w:lastColumn="0" w:noHBand="0" w:noVBand="0"/>
      </w:tblPr>
      <w:tblGrid>
        <w:gridCol w:w="7945"/>
        <w:gridCol w:w="1276"/>
        <w:gridCol w:w="1116"/>
      </w:tblGrid>
      <w:tr w:rsidR="001379DC" w:rsidRPr="00B951F0" w:rsidTr="001379DC">
        <w:trPr>
          <w:trHeight w:hRule="exact" w:val="1116"/>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rPr>
                <w:rFonts w:ascii="Arial" w:hAnsi="Arial" w:cs="Arial"/>
                <w:sz w:val="16"/>
                <w:szCs w:val="16"/>
              </w:rPr>
            </w:pPr>
            <w:r>
              <w:rPr>
                <w:rFonts w:ascii="Arial" w:hAnsi="Arial" w:cs="Arial"/>
                <w:b/>
                <w:bCs/>
                <w:sz w:val="16"/>
                <w:szCs w:val="16"/>
              </w:rPr>
              <w:t>MPhil</w:t>
            </w:r>
          </w:p>
          <w:p w:rsidR="001379DC" w:rsidRPr="00B951F0" w:rsidRDefault="001379DC" w:rsidP="001379DC">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Pr>
                <w:rFonts w:ascii="Arial" w:hAnsi="Arial" w:cs="Arial"/>
                <w:b/>
                <w:bCs/>
                <w:spacing w:val="-1"/>
                <w:sz w:val="16"/>
                <w:szCs w:val="16"/>
              </w:rPr>
              <w:t xml:space="preserve">Disability rights in Africa </w:t>
            </w:r>
            <w:r w:rsidRPr="00B951F0">
              <w:rPr>
                <w:rFonts w:ascii="Arial" w:hAnsi="Arial" w:cs="Arial"/>
                <w:b/>
                <w:bCs/>
                <w:spacing w:val="2"/>
                <w:sz w:val="16"/>
                <w:szCs w:val="16"/>
              </w:rPr>
              <w:t xml:space="preserve"> </w:t>
            </w:r>
            <w:r w:rsidRPr="00B951F0">
              <w:rPr>
                <w:rFonts w:ascii="Arial" w:hAnsi="Arial" w:cs="Arial"/>
                <w:b/>
                <w:bCs/>
                <w:spacing w:val="-1"/>
                <w:sz w:val="16"/>
                <w:szCs w:val="16"/>
              </w:rPr>
              <w:t>(</w:t>
            </w:r>
            <w:r>
              <w:rPr>
                <w:rFonts w:ascii="Arial" w:hAnsi="Arial" w:cs="Arial"/>
                <w:b/>
                <w:bCs/>
                <w:spacing w:val="-1"/>
                <w:sz w:val="16"/>
                <w:szCs w:val="16"/>
              </w:rPr>
              <w:t>04251026</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Default="001379DC" w:rsidP="001379DC">
            <w:pPr>
              <w:pStyle w:val="TableParagraph"/>
              <w:kinsoku w:val="0"/>
              <w:overflowPunct w:val="0"/>
              <w:spacing w:before="3" w:line="239" w:lineRule="auto"/>
              <w:ind w:left="102" w:right="58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z w:val="16"/>
                <w:szCs w:val="16"/>
              </w:rPr>
              <w:t>Dr Ilze Grobbelaar-du Plessis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37</w:t>
            </w:r>
            <w:r>
              <w:rPr>
                <w:rFonts w:ascii="Arial" w:hAnsi="Arial" w:cs="Arial"/>
                <w:spacing w:val="-1"/>
                <w:sz w:val="16"/>
                <w:szCs w:val="16"/>
              </w:rPr>
              <w:t>52</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mail:</w:t>
            </w:r>
            <w:r w:rsidRPr="00B951F0">
              <w:rPr>
                <w:rFonts w:ascii="Arial" w:hAnsi="Arial" w:cs="Arial"/>
                <w:spacing w:val="1"/>
                <w:sz w:val="16"/>
                <w:szCs w:val="16"/>
              </w:rPr>
              <w:t xml:space="preserve"> </w:t>
            </w:r>
            <w:hyperlink r:id="rId57" w:history="1">
              <w:r w:rsidRPr="00886A6E">
                <w:rPr>
                  <w:rStyle w:val="Hyperlink"/>
                  <w:rFonts w:ascii="Arial" w:hAnsi="Arial" w:cs="Arial"/>
                  <w:sz w:val="16"/>
                  <w:szCs w:val="16"/>
                </w:rPr>
                <w:t>ilze.grobbelaar@</w:t>
              </w:r>
              <w:r w:rsidRPr="00886A6E">
                <w:rPr>
                  <w:rStyle w:val="Hyperlink"/>
                  <w:rFonts w:ascii="Arial" w:hAnsi="Arial" w:cs="Arial"/>
                  <w:spacing w:val="-4"/>
                  <w:sz w:val="16"/>
                  <w:szCs w:val="16"/>
                </w:rPr>
                <w:t>u</w:t>
              </w:r>
              <w:r w:rsidRPr="00886A6E">
                <w:rPr>
                  <w:rStyle w:val="Hyperlink"/>
                  <w:rFonts w:ascii="Arial" w:hAnsi="Arial" w:cs="Arial"/>
                  <w:spacing w:val="-1"/>
                  <w:sz w:val="16"/>
                  <w:szCs w:val="16"/>
                </w:rPr>
                <w:t>p</w:t>
              </w:r>
              <w:r w:rsidRPr="00886A6E">
                <w:rPr>
                  <w:rStyle w:val="Hyperlink"/>
                  <w:rFonts w:ascii="Arial" w:hAnsi="Arial" w:cs="Arial"/>
                  <w:sz w:val="16"/>
                  <w:szCs w:val="16"/>
                </w:rPr>
                <w:t>.</w:t>
              </w:r>
              <w:r w:rsidRPr="00886A6E">
                <w:rPr>
                  <w:rStyle w:val="Hyperlink"/>
                  <w:rFonts w:ascii="Arial" w:hAnsi="Arial" w:cs="Arial"/>
                  <w:spacing w:val="-1"/>
                  <w:sz w:val="16"/>
                  <w:szCs w:val="16"/>
                </w:rPr>
                <w:t>a</w:t>
              </w:r>
              <w:r w:rsidRPr="00886A6E">
                <w:rPr>
                  <w:rStyle w:val="Hyperlink"/>
                  <w:rFonts w:ascii="Arial" w:hAnsi="Arial" w:cs="Arial"/>
                  <w:sz w:val="16"/>
                  <w:szCs w:val="16"/>
                </w:rPr>
                <w:t>c.</w:t>
              </w:r>
              <w:r w:rsidRPr="00886A6E">
                <w:rPr>
                  <w:rStyle w:val="Hyperlink"/>
                  <w:rFonts w:ascii="Arial" w:hAnsi="Arial" w:cs="Arial"/>
                  <w:spacing w:val="-2"/>
                  <w:sz w:val="16"/>
                  <w:szCs w:val="16"/>
                </w:rPr>
                <w:t>z</w:t>
              </w:r>
              <w:r w:rsidRPr="00886A6E">
                <w:rPr>
                  <w:rStyle w:val="Hyperlink"/>
                  <w:rFonts w:ascii="Arial" w:hAnsi="Arial" w:cs="Arial"/>
                  <w:sz w:val="16"/>
                  <w:szCs w:val="16"/>
                </w:rPr>
                <w:t>a</w:t>
              </w:r>
            </w:hyperlink>
            <w:r w:rsidRPr="00B951F0">
              <w:rPr>
                <w:rFonts w:ascii="Arial" w:hAnsi="Arial" w:cs="Arial"/>
                <w:color w:val="0000FF"/>
                <w:sz w:val="16"/>
                <w:szCs w:val="16"/>
              </w:rPr>
              <w:t xml:space="preserve"> </w:t>
            </w:r>
          </w:p>
          <w:p w:rsidR="001379DC" w:rsidRDefault="001379DC" w:rsidP="001379DC">
            <w:pPr>
              <w:pStyle w:val="TableParagraph"/>
              <w:kinsoku w:val="0"/>
              <w:overflowPunct w:val="0"/>
              <w:spacing w:before="3" w:line="239" w:lineRule="auto"/>
              <w:ind w:left="102" w:right="585"/>
              <w:rPr>
                <w:rFonts w:ascii="Arial" w:hAnsi="Arial" w:cs="Arial"/>
                <w:color w:val="000000"/>
                <w:spacing w:val="-1"/>
                <w:sz w:val="16"/>
                <w:szCs w:val="16"/>
              </w:rPr>
            </w:pPr>
            <w:r>
              <w:rPr>
                <w:rFonts w:ascii="Arial" w:hAnsi="Arial" w:cs="Arial"/>
                <w:color w:val="000000"/>
                <w:spacing w:val="-1"/>
                <w:sz w:val="16"/>
                <w:szCs w:val="16"/>
              </w:rPr>
              <w:t xml:space="preserve">and Ms Innocentia Mgijima, tel 012 420 6398, email: </w:t>
            </w:r>
            <w:hyperlink r:id="rId58" w:history="1">
              <w:r w:rsidRPr="00677879">
                <w:rPr>
                  <w:rStyle w:val="Hyperlink"/>
                  <w:rFonts w:ascii="Arial" w:hAnsi="Arial" w:cs="Arial"/>
                  <w:spacing w:val="-1"/>
                  <w:sz w:val="16"/>
                  <w:szCs w:val="16"/>
                </w:rPr>
                <w:t>innocentia.mgijima@up.ac.za</w:t>
              </w:r>
            </w:hyperlink>
            <w:r>
              <w:rPr>
                <w:rFonts w:ascii="Arial" w:hAnsi="Arial" w:cs="Arial"/>
                <w:color w:val="000000"/>
                <w:spacing w:val="-1"/>
                <w:sz w:val="16"/>
                <w:szCs w:val="16"/>
              </w:rPr>
              <w:t xml:space="preserve"> </w:t>
            </w:r>
          </w:p>
          <w:p w:rsidR="001379DC" w:rsidRDefault="001379DC" w:rsidP="001379DC">
            <w:pPr>
              <w:pStyle w:val="TableParagraph"/>
              <w:kinsoku w:val="0"/>
              <w:overflowPunct w:val="0"/>
              <w:spacing w:before="3" w:line="239" w:lineRule="auto"/>
              <w:ind w:left="102" w:right="585"/>
              <w:rPr>
                <w:rFonts w:ascii="Arial" w:hAnsi="Arial" w:cs="Arial"/>
                <w:color w:val="000000"/>
                <w:sz w:val="16"/>
                <w:szCs w:val="16"/>
              </w:rPr>
            </w:pPr>
            <w:r>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Pr>
                <w:rFonts w:ascii="Arial" w:hAnsi="Arial" w:cs="Arial"/>
                <w:color w:val="000000"/>
                <w:sz w:val="16"/>
                <w:szCs w:val="16"/>
              </w:rPr>
              <w:t>30 June</w:t>
            </w:r>
          </w:p>
          <w:p w:rsidR="001379DC" w:rsidRPr="00B951F0" w:rsidRDefault="001379DC" w:rsidP="001379DC">
            <w:pPr>
              <w:pStyle w:val="TableParagraph"/>
              <w:kinsoku w:val="0"/>
              <w:overflowPunct w:val="0"/>
              <w:spacing w:before="3" w:line="239" w:lineRule="auto"/>
              <w:ind w:left="102" w:right="58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5"/>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Pr>
                <w:rFonts w:ascii="Arial" w:hAnsi="Arial" w:cs="Arial"/>
                <w:sz w:val="16"/>
                <w:szCs w:val="16"/>
              </w:rPr>
              <w:t xml:space="preserve"> for human rights</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306"/>
            </w:pPr>
            <w:r>
              <w:rPr>
                <w:rFonts w:ascii="Arial" w:hAnsi="Arial" w:cs="Arial"/>
                <w:spacing w:val="-1"/>
                <w:sz w:val="16"/>
                <w:szCs w:val="16"/>
              </w:rPr>
              <w:t>NRM 801</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426" w:right="425"/>
              <w:jc w:val="center"/>
            </w:pPr>
            <w:r w:rsidRPr="00B951F0">
              <w:rPr>
                <w:rFonts w:ascii="Arial" w:hAnsi="Arial" w:cs="Arial"/>
                <w:sz w:val="16"/>
                <w:szCs w:val="16"/>
              </w:rPr>
              <w:t>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426" w:right="425"/>
              <w:jc w:val="center"/>
            </w:pPr>
            <w:r w:rsidRPr="00B951F0">
              <w:rPr>
                <w:rFonts w:ascii="Arial" w:hAnsi="Arial" w:cs="Arial"/>
                <w:sz w:val="16"/>
                <w:szCs w:val="16"/>
              </w:rPr>
              <w:t>5</w:t>
            </w:r>
          </w:p>
        </w:tc>
      </w:tr>
      <w:tr w:rsidR="001379DC" w:rsidRPr="00B951F0" w:rsidTr="001379DC">
        <w:trPr>
          <w:trHeight w:hRule="exact" w:val="370"/>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Pr>
                <w:rFonts w:ascii="Arial" w:hAnsi="Arial" w:cs="Arial"/>
                <w:spacing w:val="-1"/>
                <w:sz w:val="16"/>
                <w:szCs w:val="16"/>
              </w:rPr>
              <w:t xml:space="preserve">NRM </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Pr>
                <w:rFonts w:ascii="Arial" w:hAnsi="Arial" w:cs="Arial"/>
                <w:sz w:val="16"/>
                <w:szCs w:val="16"/>
              </w:rPr>
              <w:t xml:space="preserve">RHP </w:t>
            </w:r>
            <w:r w:rsidRPr="00B951F0">
              <w:rPr>
                <w:rFonts w:ascii="Arial" w:hAnsi="Arial" w:cs="Arial"/>
                <w:spacing w:val="-1"/>
                <w:sz w:val="16"/>
                <w:szCs w:val="16"/>
              </w:rPr>
              <w:t>803</w:t>
            </w:r>
            <w:r w:rsidRPr="00B951F0">
              <w:rPr>
                <w:rFonts w:ascii="Arial" w:hAnsi="Arial" w:cs="Arial"/>
                <w:sz w:val="16"/>
                <w:szCs w:val="16"/>
              </w:rPr>
              <w:t>]</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1379DC" w:rsidRPr="00B951F0" w:rsidTr="001379DC">
        <w:trPr>
          <w:trHeight w:hRule="exact" w:val="192"/>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Pr>
                <w:rFonts w:ascii="Arial" w:hAnsi="Arial" w:cs="Arial"/>
                <w:sz w:val="16"/>
                <w:szCs w:val="16"/>
              </w:rPr>
              <w:t>Principles of international human rights law</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25"/>
            </w:pPr>
            <w:r>
              <w:rPr>
                <w:rFonts w:ascii="Arial" w:hAnsi="Arial" w:cs="Arial"/>
                <w:sz w:val="16"/>
                <w:szCs w:val="16"/>
              </w:rPr>
              <w:t>DRL</w:t>
            </w:r>
            <w:r w:rsidRPr="00B951F0">
              <w:rPr>
                <w:rFonts w:ascii="Arial" w:hAnsi="Arial" w:cs="Arial"/>
                <w:sz w:val="16"/>
                <w:szCs w:val="16"/>
              </w:rPr>
              <w:t xml:space="preserve"> </w:t>
            </w:r>
            <w:r w:rsidRPr="00B951F0">
              <w:rPr>
                <w:rFonts w:ascii="Arial" w:hAnsi="Arial" w:cs="Arial"/>
                <w:spacing w:val="-1"/>
                <w:sz w:val="16"/>
                <w:szCs w:val="16"/>
              </w:rPr>
              <w:t>80</w:t>
            </w:r>
            <w:r>
              <w:rPr>
                <w:rFonts w:ascii="Arial" w:hAnsi="Arial" w:cs="Arial"/>
                <w:spacing w:val="-1"/>
                <w:sz w:val="16"/>
                <w:szCs w:val="16"/>
              </w:rPr>
              <w:t>1</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Pr>
                <w:rFonts w:ascii="Arial" w:hAnsi="Arial" w:cs="Arial"/>
                <w:spacing w:val="-1"/>
                <w:sz w:val="16"/>
                <w:szCs w:val="16"/>
              </w:rPr>
              <w:t>10</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Pr>
                <w:rFonts w:ascii="Arial" w:hAnsi="Arial" w:cs="Arial"/>
                <w:spacing w:val="-1"/>
                <w:sz w:val="16"/>
                <w:szCs w:val="16"/>
              </w:rPr>
              <w:t>Principles of social science</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20"/>
            </w:pPr>
            <w:r>
              <w:rPr>
                <w:rFonts w:ascii="Arial" w:hAnsi="Arial" w:cs="Arial"/>
                <w:spacing w:val="-1"/>
                <w:sz w:val="16"/>
                <w:szCs w:val="16"/>
              </w:rPr>
              <w:t xml:space="preserve">DRL </w:t>
            </w:r>
            <w:r w:rsidRPr="00B951F0">
              <w:rPr>
                <w:rFonts w:ascii="Arial" w:hAnsi="Arial" w:cs="Arial"/>
                <w:spacing w:val="-1"/>
                <w:sz w:val="16"/>
                <w:szCs w:val="16"/>
              </w:rPr>
              <w:t>80</w:t>
            </w:r>
            <w:r>
              <w:rPr>
                <w:rFonts w:ascii="Arial" w:hAnsi="Arial" w:cs="Arial"/>
                <w:spacing w:val="-1"/>
                <w:sz w:val="16"/>
                <w:szCs w:val="16"/>
              </w:rPr>
              <w:t>2</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54" w:right="356"/>
              <w:jc w:val="center"/>
            </w:pPr>
            <w:r>
              <w:rPr>
                <w:rFonts w:ascii="Arial" w:hAnsi="Arial" w:cs="Arial"/>
                <w:spacing w:val="-1"/>
                <w:sz w:val="16"/>
                <w:szCs w:val="16"/>
              </w:rPr>
              <w:t>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Pr>
                <w:rFonts w:ascii="Arial" w:hAnsi="Arial" w:cs="Arial"/>
                <w:spacing w:val="-1"/>
                <w:sz w:val="16"/>
                <w:szCs w:val="16"/>
              </w:rPr>
              <w:t>Protection of persons with disabilities in a global context</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Pr>
                <w:rFonts w:ascii="Arial" w:hAnsi="Arial" w:cs="Arial"/>
                <w:sz w:val="16"/>
                <w:szCs w:val="16"/>
              </w:rPr>
              <w:t>DRL 803</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Pr>
                <w:rFonts w:ascii="Arial" w:hAnsi="Arial" w:cs="Arial"/>
                <w:spacing w:val="-1"/>
                <w:sz w:val="16"/>
                <w:szCs w:val="16"/>
              </w:rPr>
              <w:t>25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102"/>
              <w:rPr>
                <w:rFonts w:ascii="Arial" w:hAnsi="Arial" w:cs="Arial"/>
                <w:spacing w:val="-1"/>
                <w:sz w:val="16"/>
                <w:szCs w:val="16"/>
              </w:rPr>
            </w:pPr>
            <w:r>
              <w:rPr>
                <w:rFonts w:ascii="Arial" w:hAnsi="Arial" w:cs="Arial"/>
                <w:spacing w:val="-1"/>
                <w:sz w:val="16"/>
                <w:szCs w:val="16"/>
              </w:rPr>
              <w:t xml:space="preserve">African regional disability rights protection </w:t>
            </w:r>
          </w:p>
        </w:tc>
        <w:tc>
          <w:tcPr>
            <w:tcW w:w="617"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294"/>
              <w:rPr>
                <w:rFonts w:ascii="Arial" w:hAnsi="Arial" w:cs="Arial"/>
                <w:sz w:val="16"/>
                <w:szCs w:val="16"/>
              </w:rPr>
            </w:pPr>
            <w:r>
              <w:rPr>
                <w:rFonts w:ascii="Arial" w:hAnsi="Arial" w:cs="Arial"/>
                <w:sz w:val="16"/>
                <w:szCs w:val="16"/>
              </w:rPr>
              <w:t>DRL 804</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rPr>
                <w:rFonts w:ascii="Arial" w:hAnsi="Arial" w:cs="Arial"/>
                <w:spacing w:val="-1"/>
                <w:sz w:val="16"/>
                <w:szCs w:val="16"/>
              </w:rPr>
            </w:pPr>
            <w:r>
              <w:rPr>
                <w:rFonts w:ascii="Arial" w:hAnsi="Arial" w:cs="Arial"/>
                <w:spacing w:val="-1"/>
                <w:sz w:val="16"/>
                <w:szCs w:val="16"/>
              </w:rPr>
              <w:t>25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102"/>
              <w:rPr>
                <w:rFonts w:ascii="Arial" w:hAnsi="Arial" w:cs="Arial"/>
                <w:spacing w:val="-1"/>
                <w:sz w:val="16"/>
                <w:szCs w:val="16"/>
              </w:rPr>
            </w:pPr>
            <w:r>
              <w:rPr>
                <w:rFonts w:ascii="Arial" w:hAnsi="Arial" w:cs="Arial"/>
                <w:spacing w:val="-1"/>
                <w:sz w:val="16"/>
                <w:szCs w:val="16"/>
              </w:rPr>
              <w:t>Contemporary challenges in disability law, policy and practice in Africa</w:t>
            </w:r>
          </w:p>
        </w:tc>
        <w:tc>
          <w:tcPr>
            <w:tcW w:w="617"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294"/>
              <w:rPr>
                <w:rFonts w:ascii="Arial" w:hAnsi="Arial" w:cs="Arial"/>
                <w:sz w:val="16"/>
                <w:szCs w:val="16"/>
              </w:rPr>
            </w:pPr>
            <w:r>
              <w:rPr>
                <w:rFonts w:ascii="Arial" w:hAnsi="Arial" w:cs="Arial"/>
                <w:sz w:val="16"/>
                <w:szCs w:val="16"/>
              </w:rPr>
              <w:t>DRL 805</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rPr>
                <w:rFonts w:ascii="Arial" w:hAnsi="Arial" w:cs="Arial"/>
                <w:spacing w:val="-1"/>
                <w:sz w:val="16"/>
                <w:szCs w:val="16"/>
              </w:rPr>
            </w:pPr>
            <w:r>
              <w:rPr>
                <w:rFonts w:ascii="Arial" w:hAnsi="Arial" w:cs="Arial"/>
                <w:spacing w:val="-1"/>
                <w:sz w:val="16"/>
                <w:szCs w:val="16"/>
              </w:rPr>
              <w:t>25</w:t>
            </w:r>
          </w:p>
        </w:tc>
      </w:tr>
    </w:tbl>
    <w:p w:rsidR="001379DC" w:rsidRDefault="001379DC" w:rsidP="001379DC">
      <w:pPr>
        <w:pStyle w:val="BodyText"/>
        <w:kinsoku w:val="0"/>
        <w:overflowPunct w:val="0"/>
        <w:ind w:left="551" w:right="117"/>
        <w:jc w:val="both"/>
      </w:pPr>
    </w:p>
    <w:p w:rsidR="00610D19" w:rsidRDefault="00610D19" w:rsidP="001379DC">
      <w:pPr>
        <w:pStyle w:val="BodyText"/>
        <w:kinsoku w:val="0"/>
        <w:overflowPunct w:val="0"/>
        <w:ind w:left="551" w:right="117"/>
        <w:jc w:val="both"/>
      </w:pPr>
    </w:p>
    <w:p w:rsidR="00AB152F" w:rsidRDefault="00AB152F" w:rsidP="001379DC">
      <w:pPr>
        <w:pStyle w:val="BodyText"/>
        <w:kinsoku w:val="0"/>
        <w:overflowPunct w:val="0"/>
        <w:ind w:left="551" w:right="117"/>
        <w:jc w:val="both"/>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927"/>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35"/>
              <w:rPr>
                <w:rFonts w:ascii="Arial" w:hAnsi="Arial" w:cs="Arial"/>
                <w:sz w:val="16"/>
                <w:szCs w:val="16"/>
              </w:rPr>
            </w:pPr>
            <w:r w:rsidRPr="00B951F0">
              <w:rPr>
                <w:rFonts w:ascii="Arial" w:hAnsi="Arial" w:cs="Arial"/>
                <w:b/>
                <w:bCs/>
                <w:sz w:val="16"/>
                <w:szCs w:val="16"/>
              </w:rPr>
              <w:lastRenderedPageBreak/>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before="1"/>
              <w:ind w:left="135"/>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H</w:t>
            </w:r>
            <w:r w:rsidRPr="00B951F0">
              <w:rPr>
                <w:rFonts w:ascii="Arial" w:hAnsi="Arial" w:cs="Arial"/>
                <w:b/>
                <w:bCs/>
                <w:sz w:val="16"/>
                <w:szCs w:val="16"/>
              </w:rPr>
              <w:t>um</w:t>
            </w:r>
            <w:r w:rsidRPr="00B951F0">
              <w:rPr>
                <w:rFonts w:ascii="Arial" w:hAnsi="Arial" w:cs="Arial"/>
                <w:b/>
                <w:bCs/>
                <w:spacing w:val="-4"/>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pacing w:val="-2"/>
                <w:sz w:val="16"/>
                <w:szCs w:val="16"/>
              </w:rPr>
              <w:t>i</w:t>
            </w:r>
            <w:r w:rsidRPr="00B951F0">
              <w:rPr>
                <w:rFonts w:ascii="Arial" w:hAnsi="Arial" w:cs="Arial"/>
                <w:b/>
                <w:bCs/>
                <w:sz w:val="16"/>
                <w:szCs w:val="16"/>
              </w:rPr>
              <w:t>ghts</w:t>
            </w:r>
            <w:r w:rsidRPr="00B951F0">
              <w:rPr>
                <w:rFonts w:ascii="Arial" w:hAnsi="Arial" w:cs="Arial"/>
                <w:b/>
                <w:bCs/>
                <w:spacing w:val="-1"/>
                <w:sz w:val="16"/>
                <w:szCs w:val="16"/>
              </w:rPr>
              <w:t xml:space="preserve"> </w:t>
            </w:r>
            <w:r w:rsidRPr="00B951F0">
              <w:rPr>
                <w:rFonts w:ascii="Arial" w:hAnsi="Arial" w:cs="Arial"/>
                <w:b/>
                <w:bCs/>
                <w:sz w:val="16"/>
                <w:szCs w:val="16"/>
              </w:rPr>
              <w:t>a</w:t>
            </w:r>
            <w:r w:rsidRPr="00B951F0">
              <w:rPr>
                <w:rFonts w:ascii="Arial" w:hAnsi="Arial" w:cs="Arial"/>
                <w:b/>
                <w:bCs/>
                <w:spacing w:val="-3"/>
                <w:sz w:val="16"/>
                <w:szCs w:val="16"/>
              </w:rPr>
              <w:t>n</w:t>
            </w:r>
            <w:r w:rsidRPr="00B951F0">
              <w:rPr>
                <w:rFonts w:ascii="Arial" w:hAnsi="Arial" w:cs="Arial"/>
                <w:b/>
                <w:bCs/>
                <w:sz w:val="16"/>
                <w:szCs w:val="16"/>
              </w:rPr>
              <w:t>d</w:t>
            </w:r>
            <w:r w:rsidRPr="00B951F0">
              <w:rPr>
                <w:rFonts w:ascii="Arial" w:hAnsi="Arial" w:cs="Arial"/>
                <w:b/>
                <w:bCs/>
                <w:spacing w:val="1"/>
                <w:sz w:val="16"/>
                <w:szCs w:val="16"/>
              </w:rPr>
              <w:t xml:space="preserve"> </w:t>
            </w:r>
            <w:r>
              <w:rPr>
                <w:rFonts w:ascii="Arial" w:hAnsi="Arial" w:cs="Arial"/>
                <w:b/>
                <w:bCs/>
                <w:spacing w:val="1"/>
                <w:sz w:val="16"/>
                <w:szCs w:val="16"/>
              </w:rPr>
              <w:t>d</w:t>
            </w:r>
            <w:r w:rsidRPr="00B951F0">
              <w:rPr>
                <w:rFonts w:ascii="Arial" w:hAnsi="Arial" w:cs="Arial"/>
                <w:b/>
                <w:bCs/>
                <w:spacing w:val="-4"/>
                <w:sz w:val="16"/>
                <w:szCs w:val="16"/>
              </w:rPr>
              <w:t>e</w:t>
            </w:r>
            <w:r w:rsidRPr="00B951F0">
              <w:rPr>
                <w:rFonts w:ascii="Arial" w:hAnsi="Arial" w:cs="Arial"/>
                <w:b/>
                <w:bCs/>
                <w:spacing w:val="-2"/>
                <w:sz w:val="16"/>
                <w:szCs w:val="16"/>
              </w:rPr>
              <w:t>m</w:t>
            </w:r>
            <w:r w:rsidRPr="00B951F0">
              <w:rPr>
                <w:rFonts w:ascii="Arial" w:hAnsi="Arial" w:cs="Arial"/>
                <w:b/>
                <w:bCs/>
                <w:sz w:val="16"/>
                <w:szCs w:val="16"/>
              </w:rPr>
              <w:t>oc</w:t>
            </w:r>
            <w:r w:rsidRPr="00B951F0">
              <w:rPr>
                <w:rFonts w:ascii="Arial" w:hAnsi="Arial" w:cs="Arial"/>
                <w:b/>
                <w:bCs/>
                <w:spacing w:val="-1"/>
                <w:sz w:val="16"/>
                <w:szCs w:val="16"/>
              </w:rPr>
              <w:t>rat</w:t>
            </w:r>
            <w:r w:rsidRPr="00B951F0">
              <w:rPr>
                <w:rFonts w:ascii="Arial" w:hAnsi="Arial" w:cs="Arial"/>
                <w:b/>
                <w:bCs/>
                <w:sz w:val="16"/>
                <w:szCs w:val="16"/>
              </w:rPr>
              <w:t>i</w:t>
            </w:r>
            <w:r w:rsidRPr="00B951F0">
              <w:rPr>
                <w:rFonts w:ascii="Arial" w:hAnsi="Arial" w:cs="Arial"/>
                <w:b/>
                <w:bCs/>
                <w:spacing w:val="-1"/>
                <w:sz w:val="16"/>
                <w:szCs w:val="16"/>
              </w:rPr>
              <w:t>sat</w:t>
            </w:r>
            <w:r w:rsidRPr="00B951F0">
              <w:rPr>
                <w:rFonts w:ascii="Arial" w:hAnsi="Arial" w:cs="Arial"/>
                <w:b/>
                <w:bCs/>
                <w:sz w:val="16"/>
                <w:szCs w:val="16"/>
              </w:rPr>
              <w:t>ion</w:t>
            </w:r>
            <w:r w:rsidRPr="00B951F0">
              <w:rPr>
                <w:rFonts w:ascii="Arial" w:hAnsi="Arial" w:cs="Arial"/>
                <w:b/>
                <w:bCs/>
                <w:spacing w:val="-2"/>
                <w:sz w:val="16"/>
                <w:szCs w:val="16"/>
              </w:rPr>
              <w:t xml:space="preserve"> </w:t>
            </w:r>
            <w:r w:rsidRPr="00B951F0">
              <w:rPr>
                <w:rFonts w:ascii="Arial" w:hAnsi="Arial" w:cs="Arial"/>
                <w:b/>
                <w:bCs/>
                <w:sz w:val="16"/>
                <w:szCs w:val="16"/>
              </w:rPr>
              <w:t>in</w:t>
            </w:r>
            <w:r w:rsidRPr="00B951F0">
              <w:rPr>
                <w:rFonts w:ascii="Arial" w:hAnsi="Arial" w:cs="Arial"/>
                <w:b/>
                <w:bCs/>
                <w:spacing w:val="1"/>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(04251</w:t>
            </w:r>
            <w:r w:rsidRPr="00B951F0">
              <w:rPr>
                <w:rFonts w:ascii="Arial" w:hAnsi="Arial" w:cs="Arial"/>
                <w:b/>
                <w:bCs/>
                <w:spacing w:val="1"/>
                <w:sz w:val="16"/>
                <w:szCs w:val="16"/>
              </w:rPr>
              <w:t>0</w:t>
            </w:r>
            <w:r w:rsidRPr="00B951F0">
              <w:rPr>
                <w:rFonts w:ascii="Arial" w:hAnsi="Arial" w:cs="Arial"/>
                <w:b/>
                <w:bCs/>
                <w:spacing w:val="-1"/>
                <w:sz w:val="16"/>
                <w:szCs w:val="16"/>
              </w:rPr>
              <w:t>23</w:t>
            </w:r>
            <w:r w:rsidRPr="00B951F0">
              <w:rPr>
                <w:rFonts w:ascii="Arial" w:hAnsi="Arial" w:cs="Arial"/>
                <w:b/>
                <w:bCs/>
                <w:sz w:val="16"/>
                <w:szCs w:val="16"/>
              </w:rPr>
              <w:t>)</w:t>
            </w:r>
            <w:r>
              <w:rPr>
                <w:rFonts w:ascii="Arial" w:hAnsi="Arial" w:cs="Arial"/>
                <w:b/>
                <w:bCs/>
                <w:sz w:val="16"/>
                <w:szCs w:val="16"/>
              </w:rPr>
              <w:t xml:space="preserve"> Academic Programme: LM105</w:t>
            </w:r>
          </w:p>
          <w:p w:rsidR="001379DC" w:rsidRDefault="001379DC" w:rsidP="001379DC">
            <w:pPr>
              <w:pStyle w:val="TableParagraph"/>
              <w:kinsoku w:val="0"/>
              <w:overflowPunct w:val="0"/>
              <w:spacing w:before="1"/>
              <w:ind w:left="135" w:right="490"/>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agnus</w:t>
            </w:r>
            <w:r w:rsidRPr="00B951F0">
              <w:rPr>
                <w:rFonts w:ascii="Arial" w:hAnsi="Arial" w:cs="Arial"/>
                <w:spacing w:val="-1"/>
                <w:sz w:val="16"/>
                <w:szCs w:val="16"/>
              </w:rPr>
              <w:t xml:space="preserve"> </w:t>
            </w:r>
            <w:r w:rsidRPr="00B951F0">
              <w:rPr>
                <w:rFonts w:ascii="Arial" w:hAnsi="Arial" w:cs="Arial"/>
                <w:sz w:val="16"/>
                <w:szCs w:val="16"/>
              </w:rPr>
              <w:t>K</w:t>
            </w:r>
            <w:r w:rsidRPr="00B951F0">
              <w:rPr>
                <w:rFonts w:ascii="Arial" w:hAnsi="Arial" w:cs="Arial"/>
                <w:spacing w:val="-3"/>
                <w:sz w:val="16"/>
                <w:szCs w:val="16"/>
              </w:rPr>
              <w:t>i</w:t>
            </w:r>
            <w:r w:rsidRPr="00B951F0">
              <w:rPr>
                <w:rFonts w:ascii="Arial" w:hAnsi="Arial" w:cs="Arial"/>
                <w:sz w:val="16"/>
                <w:szCs w:val="16"/>
              </w:rPr>
              <w:t>ll</w:t>
            </w:r>
            <w:r w:rsidRPr="00B951F0">
              <w:rPr>
                <w:rFonts w:ascii="Arial" w:hAnsi="Arial" w:cs="Arial"/>
                <w:spacing w:val="-1"/>
                <w:sz w:val="16"/>
                <w:szCs w:val="16"/>
              </w:rPr>
              <w:t>ander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5407</w:t>
            </w:r>
            <w:r w:rsidRPr="00B951F0">
              <w:rPr>
                <w:rFonts w:ascii="Arial" w:hAnsi="Arial" w:cs="Arial"/>
                <w:sz w:val="16"/>
                <w:szCs w:val="16"/>
              </w:rPr>
              <w:t>,</w:t>
            </w:r>
            <w:r w:rsidRPr="00B951F0">
              <w:rPr>
                <w:rFonts w:ascii="Arial" w:hAnsi="Arial" w:cs="Arial"/>
                <w:spacing w:val="5"/>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59" w:history="1">
              <w:r w:rsidRPr="00B951F0">
                <w:rPr>
                  <w:rFonts w:ascii="Arial" w:hAnsi="Arial" w:cs="Arial"/>
                  <w:spacing w:val="2"/>
                  <w:sz w:val="16"/>
                  <w:szCs w:val="16"/>
                </w:rPr>
                <w:t>m</w:t>
              </w:r>
              <w:r w:rsidRPr="00B951F0">
                <w:rPr>
                  <w:rFonts w:ascii="Arial" w:hAnsi="Arial" w:cs="Arial"/>
                  <w:spacing w:val="-1"/>
                  <w:sz w:val="16"/>
                  <w:szCs w:val="16"/>
                </w:rPr>
                <w:t>agn</w:t>
              </w:r>
              <w:r w:rsidRPr="00B951F0">
                <w:rPr>
                  <w:rFonts w:ascii="Arial" w:hAnsi="Arial" w:cs="Arial"/>
                  <w:spacing w:val="-4"/>
                  <w:sz w:val="16"/>
                  <w:szCs w:val="16"/>
                </w:rPr>
                <w:t>u</w:t>
              </w:r>
              <w:r w:rsidRPr="00B951F0">
                <w:rPr>
                  <w:rFonts w:ascii="Arial" w:hAnsi="Arial" w:cs="Arial"/>
                  <w:sz w:val="16"/>
                  <w:szCs w:val="16"/>
                </w:rPr>
                <w:t>s</w:t>
              </w:r>
              <w:r w:rsidRPr="00B951F0">
                <w:rPr>
                  <w:rFonts w:ascii="Arial" w:hAnsi="Arial" w:cs="Arial"/>
                  <w:spacing w:val="-2"/>
                  <w:sz w:val="16"/>
                  <w:szCs w:val="16"/>
                </w:rPr>
                <w:t>.</w:t>
              </w:r>
              <w:r w:rsidRPr="00B951F0">
                <w:rPr>
                  <w:rFonts w:ascii="Arial" w:hAnsi="Arial" w:cs="Arial"/>
                  <w:sz w:val="16"/>
                  <w:szCs w:val="16"/>
                </w:rPr>
                <w:t>killa</w:t>
              </w:r>
              <w:r w:rsidRPr="00B951F0">
                <w:rPr>
                  <w:rFonts w:ascii="Arial" w:hAnsi="Arial" w:cs="Arial"/>
                  <w:spacing w:val="-4"/>
                  <w:sz w:val="16"/>
                  <w:szCs w:val="16"/>
                </w:rPr>
                <w:t>n</w:t>
              </w:r>
              <w:r w:rsidRPr="00B951F0">
                <w:rPr>
                  <w:rFonts w:ascii="Arial" w:hAnsi="Arial" w:cs="Arial"/>
                  <w:spacing w:val="-1"/>
                  <w:sz w:val="16"/>
                  <w:szCs w:val="16"/>
                </w:rPr>
                <w:t>der</w:t>
              </w:r>
              <w:r w:rsidRPr="00B951F0">
                <w:rPr>
                  <w:rFonts w:ascii="Arial" w:hAnsi="Arial" w:cs="Arial"/>
                  <w:sz w:val="16"/>
                  <w:szCs w:val="16"/>
                </w:rPr>
                <w:t>@</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1"/>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a</w:t>
              </w:r>
            </w:hyperlink>
            <w:r w:rsidRPr="00B951F0">
              <w:rPr>
                <w:rFonts w:ascii="Arial" w:hAnsi="Arial" w:cs="Arial"/>
                <w:sz w:val="16"/>
                <w:szCs w:val="16"/>
              </w:rPr>
              <w:t xml:space="preserve"> </w:t>
            </w:r>
          </w:p>
          <w:p w:rsidR="001379DC" w:rsidRPr="00B951F0" w:rsidRDefault="001379DC" w:rsidP="001379DC">
            <w:pPr>
              <w:pStyle w:val="TableParagraph"/>
              <w:kinsoku w:val="0"/>
              <w:overflowPunct w:val="0"/>
              <w:spacing w:before="1"/>
              <w:ind w:left="135" w:right="490"/>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3</w:t>
            </w:r>
            <w:r>
              <w:rPr>
                <w:rFonts w:ascii="Arial" w:hAnsi="Arial" w:cs="Arial"/>
                <w:sz w:val="16"/>
                <w:szCs w:val="16"/>
              </w:rPr>
              <w:t xml:space="preserve">0 </w:t>
            </w:r>
            <w:r w:rsidRPr="00B951F0">
              <w:rPr>
                <w:rFonts w:ascii="Arial" w:hAnsi="Arial" w:cs="Arial"/>
                <w:spacing w:val="-3"/>
                <w:sz w:val="16"/>
                <w:szCs w:val="16"/>
              </w:rPr>
              <w:t xml:space="preserve"> </w:t>
            </w:r>
            <w:r w:rsidRPr="00B951F0">
              <w:rPr>
                <w:rFonts w:ascii="Arial" w:hAnsi="Arial" w:cs="Arial"/>
                <w:spacing w:val="-2"/>
                <w:sz w:val="16"/>
                <w:szCs w:val="16"/>
              </w:rPr>
              <w:t>J</w:t>
            </w:r>
            <w:r w:rsidRPr="00B951F0">
              <w:rPr>
                <w:rFonts w:ascii="Arial" w:hAnsi="Arial" w:cs="Arial"/>
                <w:spacing w:val="-1"/>
                <w:sz w:val="16"/>
                <w:szCs w:val="16"/>
              </w:rPr>
              <w:t>u</w:t>
            </w:r>
            <w:r>
              <w:rPr>
                <w:rFonts w:ascii="Arial" w:hAnsi="Arial" w:cs="Arial"/>
                <w:spacing w:val="-1"/>
                <w:sz w:val="16"/>
                <w:szCs w:val="16"/>
              </w:rPr>
              <w:t>ne</w:t>
            </w:r>
          </w:p>
          <w:p w:rsidR="001379DC" w:rsidRPr="00B951F0" w:rsidRDefault="001379DC" w:rsidP="001379DC">
            <w:pPr>
              <w:pStyle w:val="TableParagraph"/>
              <w:kinsoku w:val="0"/>
              <w:overflowPunct w:val="0"/>
              <w:ind w:left="135"/>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1379DC" w:rsidRPr="00B951F0" w:rsidTr="001379DC">
        <w:trPr>
          <w:trHeight w:hRule="exact" w:val="23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le</w:t>
            </w:r>
            <w:r>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22"/>
            </w:pP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34"/>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75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2" w:line="182" w:lineRule="exact"/>
              <w:ind w:left="102" w:right="142"/>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sidRPr="00B951F0">
              <w:rPr>
                <w:rFonts w:ascii="Arial" w:hAnsi="Arial" w:cs="Arial"/>
                <w:sz w:val="16"/>
                <w:szCs w:val="16"/>
              </w:rPr>
              <w:t xml:space="preserve">8 </w:t>
            </w:r>
            <w:r w:rsidRPr="00B951F0">
              <w:rPr>
                <w:rFonts w:ascii="Arial" w:hAnsi="Arial" w:cs="Arial"/>
                <w:spacing w:val="-1"/>
                <w:sz w:val="16"/>
                <w:szCs w:val="16"/>
              </w:rPr>
              <w:t>000-2</w:t>
            </w:r>
            <w:r w:rsidRPr="00B951F0">
              <w:rPr>
                <w:rFonts w:ascii="Arial" w:hAnsi="Arial" w:cs="Arial"/>
                <w:sz w:val="16"/>
                <w:szCs w:val="16"/>
              </w:rPr>
              <w:t>0 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s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li</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w:t>
            </w:r>
            <w:r w:rsidRPr="00B951F0">
              <w:rPr>
                <w:rFonts w:ascii="Arial" w:hAnsi="Arial" w:cs="Arial"/>
                <w:spacing w:val="-3"/>
                <w:sz w:val="16"/>
                <w:szCs w:val="16"/>
              </w:rPr>
              <w:t>l</w:t>
            </w:r>
            <w:r w:rsidRPr="00B951F0">
              <w:rPr>
                <w:rFonts w:ascii="Arial" w:hAnsi="Arial" w:cs="Arial"/>
                <w:sz w:val="16"/>
                <w:szCs w:val="16"/>
              </w:rPr>
              <w:t>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p>
          <w:p w:rsidR="001379DC" w:rsidRPr="00B951F0" w:rsidRDefault="001379DC" w:rsidP="001379DC">
            <w:pPr>
              <w:pStyle w:val="TableParagraph"/>
              <w:kinsoku w:val="0"/>
              <w:overflowPunct w:val="0"/>
              <w:spacing w:before="1" w:line="184" w:lineRule="exact"/>
              <w:ind w:left="102" w:right="79"/>
            </w:pPr>
            <w:r w:rsidRPr="00B951F0">
              <w:rPr>
                <w:rFonts w:ascii="Arial" w:hAnsi="Arial" w:cs="Arial"/>
                <w:spacing w:val="-1"/>
                <w:sz w:val="16"/>
                <w:szCs w:val="16"/>
              </w:rPr>
              <w:t>(</w:t>
            </w:r>
            <w:r w:rsidRPr="00B951F0">
              <w:rPr>
                <w:rFonts w:ascii="Arial" w:hAnsi="Arial" w:cs="Arial"/>
                <w:sz w:val="16"/>
                <w:szCs w:val="16"/>
              </w:rPr>
              <w:t>The</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2"/>
                <w:sz w:val="16"/>
                <w:szCs w:val="16"/>
              </w:rPr>
              <w:t>i</w:t>
            </w:r>
            <w:r w:rsidRPr="00B951F0">
              <w:rPr>
                <w:rFonts w:ascii="Arial" w:hAnsi="Arial" w:cs="Arial"/>
                <w:spacing w:val="-1"/>
                <w:sz w:val="16"/>
                <w:szCs w:val="16"/>
              </w:rPr>
              <w:t>-d</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hou</w:t>
            </w:r>
            <w:r w:rsidRPr="00B951F0">
              <w:rPr>
                <w:rFonts w:ascii="Arial" w:hAnsi="Arial" w:cs="Arial"/>
                <w:sz w:val="16"/>
                <w:szCs w:val="16"/>
              </w:rPr>
              <w:t xml:space="preserve">ld </w:t>
            </w:r>
            <w:r w:rsidRPr="00B951F0">
              <w:rPr>
                <w:rFonts w:ascii="Arial" w:hAnsi="Arial" w:cs="Arial"/>
                <w:spacing w:val="-1"/>
                <w:sz w:val="16"/>
                <w:szCs w:val="16"/>
              </w:rPr>
              <w:t>re</w:t>
            </w:r>
            <w:r w:rsidRPr="00B951F0">
              <w:rPr>
                <w:rFonts w:ascii="Arial" w:hAnsi="Arial" w:cs="Arial"/>
                <w:sz w:val="16"/>
                <w:szCs w:val="16"/>
              </w:rPr>
              <w:t>flect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z w:val="16"/>
                <w:szCs w:val="16"/>
              </w:rPr>
              <w:t>mul</w:t>
            </w:r>
            <w:r w:rsidRPr="00B951F0">
              <w:rPr>
                <w:rFonts w:ascii="Arial" w:hAnsi="Arial" w:cs="Arial"/>
                <w:spacing w:val="-2"/>
                <w:sz w:val="16"/>
                <w:szCs w:val="16"/>
              </w:rPr>
              <w:t>t</w:t>
            </w:r>
            <w:r w:rsidRPr="00B951F0">
              <w:rPr>
                <w:rFonts w:ascii="Arial" w:hAnsi="Arial" w:cs="Arial"/>
                <w:sz w:val="16"/>
                <w:szCs w:val="16"/>
              </w:rPr>
              <w:t>idi</w:t>
            </w:r>
            <w:r w:rsidRPr="00B951F0">
              <w:rPr>
                <w:rFonts w:ascii="Arial" w:hAnsi="Arial" w:cs="Arial"/>
                <w:spacing w:val="-2"/>
                <w:sz w:val="16"/>
                <w:szCs w:val="16"/>
              </w:rPr>
              <w:t>s</w:t>
            </w:r>
            <w:r w:rsidRPr="00B951F0">
              <w:rPr>
                <w:rFonts w:ascii="Arial" w:hAnsi="Arial" w:cs="Arial"/>
                <w:spacing w:val="1"/>
                <w:sz w:val="16"/>
                <w:szCs w:val="16"/>
              </w:rPr>
              <w:t>c</w:t>
            </w:r>
            <w:r w:rsidRPr="00B951F0">
              <w:rPr>
                <w:rFonts w:ascii="Arial" w:hAnsi="Arial" w:cs="Arial"/>
                <w:sz w:val="16"/>
                <w:szCs w:val="16"/>
              </w:rPr>
              <w:t>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pe</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v</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 xml:space="preserve">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22"/>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66" w:right="268"/>
              <w:jc w:val="center"/>
            </w:pPr>
            <w:r w:rsidRPr="00B951F0">
              <w:rPr>
                <w:rFonts w:ascii="Arial" w:hAnsi="Arial" w:cs="Arial"/>
                <w:spacing w:val="-1"/>
                <w:sz w:val="16"/>
                <w:szCs w:val="16"/>
              </w:rPr>
              <w:t>125</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2"/>
                <w:sz w:val="16"/>
                <w:szCs w:val="16"/>
              </w:rPr>
              <w:t>c</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z w:val="16"/>
                <w:szCs w:val="16"/>
              </w:rPr>
              <w:t>it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se</w:t>
            </w:r>
            <w:r w:rsidRPr="00B951F0">
              <w:rPr>
                <w:rFonts w:ascii="Arial" w:hAnsi="Arial" w:cs="Arial"/>
                <w:spacing w:val="-3"/>
                <w:sz w:val="16"/>
                <w:szCs w:val="16"/>
              </w:rPr>
              <w:t xml:space="preserve"> </w:t>
            </w:r>
            <w:r w:rsidRPr="00B951F0">
              <w:rPr>
                <w:rFonts w:ascii="Arial" w:hAnsi="Arial" w:cs="Arial"/>
                <w:sz w:val="16"/>
                <w:szCs w:val="16"/>
              </w:rPr>
              <w:t xml:space="preserve">in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z w:val="16"/>
                <w:szCs w:val="16"/>
              </w:rPr>
              <w:t xml:space="preserve">man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34"/>
            </w:pPr>
            <w:r w:rsidRPr="00B951F0">
              <w:rPr>
                <w:rFonts w:ascii="Arial" w:hAnsi="Arial" w:cs="Arial"/>
                <w:sz w:val="16"/>
                <w:szCs w:val="16"/>
              </w:rPr>
              <w:t>A</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15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li</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34"/>
            </w:pPr>
            <w:r w:rsidRPr="00B951F0">
              <w:rPr>
                <w:rFonts w:ascii="Arial" w:hAnsi="Arial" w:cs="Arial"/>
                <w:sz w:val="16"/>
                <w:szCs w:val="16"/>
              </w:rPr>
              <w:t>A</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De</w:t>
            </w:r>
            <w:r w:rsidRPr="00B951F0">
              <w:rPr>
                <w:rFonts w:ascii="Arial" w:hAnsi="Arial" w:cs="Arial"/>
                <w:spacing w:val="2"/>
                <w:sz w:val="16"/>
                <w:szCs w:val="16"/>
              </w:rPr>
              <w:t>m</w:t>
            </w:r>
            <w:r w:rsidRPr="00B951F0">
              <w:rPr>
                <w:rFonts w:ascii="Arial" w:hAnsi="Arial" w:cs="Arial"/>
                <w:spacing w:val="-4"/>
                <w:sz w:val="16"/>
                <w:szCs w:val="16"/>
              </w:rPr>
              <w:t>o</w:t>
            </w:r>
            <w:r w:rsidRPr="00B951F0">
              <w:rPr>
                <w:rFonts w:ascii="Arial" w:hAnsi="Arial" w:cs="Arial"/>
                <w:sz w:val="16"/>
                <w:szCs w:val="16"/>
              </w:rPr>
              <w:t>c</w:t>
            </w:r>
            <w:r w:rsidRPr="00B951F0">
              <w:rPr>
                <w:rFonts w:ascii="Arial" w:hAnsi="Arial" w:cs="Arial"/>
                <w:spacing w:val="-1"/>
                <w:sz w:val="16"/>
                <w:szCs w:val="16"/>
              </w:rPr>
              <w:t>ra</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70"/>
            </w:pPr>
            <w:r w:rsidRPr="00B951F0">
              <w:rPr>
                <w:rFonts w:ascii="Arial" w:hAnsi="Arial" w:cs="Arial"/>
                <w:spacing w:val="-1"/>
                <w:sz w:val="16"/>
                <w:szCs w:val="16"/>
              </w:rPr>
              <w:t>D</w:t>
            </w:r>
            <w:r w:rsidRPr="00B951F0">
              <w:rPr>
                <w:rFonts w:ascii="Arial" w:hAnsi="Arial" w:cs="Arial"/>
                <w:sz w:val="16"/>
                <w:szCs w:val="16"/>
              </w:rPr>
              <w:t>IA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Hu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34"/>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 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ara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65"/>
            </w:pP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rodu</w:t>
            </w:r>
            <w:r w:rsidRPr="00B951F0">
              <w:rPr>
                <w:rFonts w:ascii="Arial" w:hAnsi="Arial" w:cs="Arial"/>
                <w:spacing w:val="-2"/>
                <w:sz w:val="16"/>
                <w:szCs w:val="16"/>
              </w:rPr>
              <w:t>c</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to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z w:val="16"/>
                <w:szCs w:val="16"/>
              </w:rPr>
              <w:t>le</w:t>
            </w:r>
            <w:r w:rsidRPr="00B951F0">
              <w:rPr>
                <w:rFonts w:ascii="Arial" w:hAnsi="Arial" w:cs="Arial"/>
                <w:spacing w:val="-1"/>
                <w:sz w:val="16"/>
                <w:szCs w:val="16"/>
              </w:rPr>
              <w:t>ga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z w:val="16"/>
                <w:szCs w:val="16"/>
              </w:rPr>
              <w:t>s</w:t>
            </w:r>
            <w:r w:rsidRPr="00B951F0">
              <w:rPr>
                <w:rFonts w:ascii="Arial" w:hAnsi="Arial" w:cs="Arial"/>
                <w:spacing w:val="-2"/>
                <w:sz w:val="16"/>
                <w:szCs w:val="16"/>
              </w:rPr>
              <w:t>y</w:t>
            </w:r>
            <w:r w:rsidRPr="00B951F0">
              <w:rPr>
                <w:rFonts w:ascii="Arial" w:hAnsi="Arial" w:cs="Arial"/>
                <w:sz w:val="16"/>
                <w:szCs w:val="16"/>
              </w:rPr>
              <w:t>st</w:t>
            </w:r>
            <w:r w:rsidRPr="00B951F0">
              <w:rPr>
                <w:rFonts w:ascii="Arial" w:hAnsi="Arial" w:cs="Arial"/>
                <w:spacing w:val="-4"/>
                <w:sz w:val="16"/>
                <w:szCs w:val="16"/>
              </w:rPr>
              <w:t>e</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Bill</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27"/>
            </w:pPr>
            <w:r w:rsidRPr="00B951F0">
              <w:rPr>
                <w:rFonts w:ascii="Arial" w:hAnsi="Arial" w:cs="Arial"/>
                <w:spacing w:val="-1"/>
                <w:sz w:val="16"/>
                <w:szCs w:val="16"/>
              </w:rPr>
              <w:t>R</w:t>
            </w:r>
            <w:r w:rsidRPr="00B951F0">
              <w:rPr>
                <w:rFonts w:ascii="Arial" w:hAnsi="Arial" w:cs="Arial"/>
                <w:sz w:val="16"/>
                <w:szCs w:val="16"/>
              </w:rPr>
              <w:t>VM</w:t>
            </w:r>
            <w:r w:rsidRPr="00B951F0">
              <w:rPr>
                <w:rFonts w:ascii="Arial" w:hAnsi="Arial" w:cs="Arial"/>
                <w:spacing w:val="-1"/>
                <w:sz w:val="16"/>
                <w:szCs w:val="16"/>
              </w:rPr>
              <w:t xml:space="preserve"> 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435"/>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1379DC" w:rsidRPr="00B951F0" w:rsidRDefault="001379DC" w:rsidP="001379DC">
            <w:pPr>
              <w:pStyle w:val="TableParagraph"/>
              <w:kinsoku w:val="0"/>
              <w:overflowPunct w:val="0"/>
              <w:spacing w:before="1"/>
              <w:ind w:left="135"/>
            </w:pPr>
            <w:r w:rsidRPr="00B951F0">
              <w:rPr>
                <w:rFonts w:ascii="Arial" w:hAnsi="Arial" w:cs="Arial"/>
                <w:spacing w:val="-1"/>
                <w:sz w:val="16"/>
                <w:szCs w:val="16"/>
              </w:rPr>
              <w:t>Dura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 xml:space="preserve">1 </w:t>
            </w:r>
            <w:r w:rsidRPr="00B951F0">
              <w:rPr>
                <w:rFonts w:ascii="Arial" w:hAnsi="Arial" w:cs="Arial"/>
                <w:spacing w:val="-2"/>
                <w:sz w:val="16"/>
                <w:szCs w:val="16"/>
              </w:rPr>
              <w:t>y</w:t>
            </w:r>
            <w:r w:rsidRPr="00B951F0">
              <w:rPr>
                <w:rFonts w:ascii="Arial" w:hAnsi="Arial" w:cs="Arial"/>
                <w:spacing w:val="-1"/>
                <w:sz w:val="16"/>
                <w:szCs w:val="16"/>
              </w:rPr>
              <w:t>ea</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u</w:t>
            </w:r>
            <w:r w:rsidRPr="00B951F0">
              <w:rPr>
                <w:rFonts w:ascii="Arial" w:hAnsi="Arial" w:cs="Arial"/>
                <w:sz w:val="16"/>
                <w:szCs w:val="16"/>
              </w:rPr>
              <w:t>l</w:t>
            </w:r>
            <w:r w:rsidRPr="00B951F0">
              <w:rPr>
                <w:rFonts w:ascii="Arial" w:hAnsi="Arial" w:cs="Arial"/>
                <w:spacing w:val="-1"/>
                <w:sz w:val="16"/>
                <w:szCs w:val="16"/>
              </w:rPr>
              <w:t>l-</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w:t>
            </w:r>
          </w:p>
        </w:tc>
      </w:tr>
    </w:tbl>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1114"/>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35"/>
              <w:rPr>
                <w:rFonts w:ascii="Arial" w:hAnsi="Arial" w:cs="Arial"/>
                <w:sz w:val="16"/>
                <w:szCs w:val="16"/>
              </w:rPr>
            </w:pPr>
            <w:r w:rsidRPr="00B951F0">
              <w:rPr>
                <w:rFonts w:ascii="Arial" w:hAnsi="Arial" w:cs="Arial"/>
                <w:b/>
                <w:bCs/>
                <w:sz w:val="16"/>
                <w:szCs w:val="16"/>
              </w:rPr>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before="1"/>
              <w:ind w:left="135"/>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3"/>
                <w:sz w:val="16"/>
                <w:szCs w:val="16"/>
              </w:rPr>
              <w:t xml:space="preserve"> </w:t>
            </w:r>
            <w:r w:rsidRPr="00B951F0">
              <w:rPr>
                <w:rFonts w:ascii="Arial" w:hAnsi="Arial" w:cs="Arial"/>
                <w:b/>
                <w:bCs/>
                <w:spacing w:val="2"/>
                <w:sz w:val="16"/>
                <w:szCs w:val="16"/>
              </w:rPr>
              <w:t>M</w:t>
            </w:r>
            <w:r w:rsidRPr="00B951F0">
              <w:rPr>
                <w:rFonts w:ascii="Arial" w:hAnsi="Arial" w:cs="Arial"/>
                <w:b/>
                <w:bCs/>
                <w:spacing w:val="-3"/>
                <w:sz w:val="16"/>
                <w:szCs w:val="16"/>
              </w:rPr>
              <w:t>u</w:t>
            </w:r>
            <w:r w:rsidRPr="00B951F0">
              <w:rPr>
                <w:rFonts w:ascii="Arial" w:hAnsi="Arial" w:cs="Arial"/>
                <w:b/>
                <w:bCs/>
                <w:sz w:val="16"/>
                <w:szCs w:val="16"/>
              </w:rPr>
              <w:t>l</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3"/>
                <w:sz w:val="16"/>
                <w:szCs w:val="16"/>
              </w:rPr>
              <w:t>d</w:t>
            </w:r>
            <w:r w:rsidRPr="00B951F0">
              <w:rPr>
                <w:rFonts w:ascii="Arial" w:hAnsi="Arial" w:cs="Arial"/>
                <w:b/>
                <w:bCs/>
                <w:sz w:val="16"/>
                <w:szCs w:val="16"/>
              </w:rPr>
              <w:t>i</w:t>
            </w:r>
            <w:r w:rsidRPr="00B951F0">
              <w:rPr>
                <w:rFonts w:ascii="Arial" w:hAnsi="Arial" w:cs="Arial"/>
                <w:b/>
                <w:bCs/>
                <w:spacing w:val="-1"/>
                <w:sz w:val="16"/>
                <w:szCs w:val="16"/>
              </w:rPr>
              <w:t>sc</w:t>
            </w:r>
            <w:r w:rsidRPr="00B951F0">
              <w:rPr>
                <w:rFonts w:ascii="Arial" w:hAnsi="Arial" w:cs="Arial"/>
                <w:b/>
                <w:bCs/>
                <w:sz w:val="16"/>
                <w:szCs w:val="16"/>
              </w:rPr>
              <w:t>i</w:t>
            </w:r>
            <w:r w:rsidRPr="00B951F0">
              <w:rPr>
                <w:rFonts w:ascii="Arial" w:hAnsi="Arial" w:cs="Arial"/>
                <w:b/>
                <w:bCs/>
                <w:spacing w:val="-3"/>
                <w:sz w:val="16"/>
                <w:szCs w:val="16"/>
              </w:rPr>
              <w:t>p</w:t>
            </w:r>
            <w:r w:rsidRPr="00B951F0">
              <w:rPr>
                <w:rFonts w:ascii="Arial" w:hAnsi="Arial" w:cs="Arial"/>
                <w:b/>
                <w:bCs/>
                <w:sz w:val="16"/>
                <w:szCs w:val="16"/>
              </w:rPr>
              <w:t>l</w:t>
            </w:r>
            <w:r w:rsidRPr="00B951F0">
              <w:rPr>
                <w:rFonts w:ascii="Arial" w:hAnsi="Arial" w:cs="Arial"/>
                <w:b/>
                <w:bCs/>
                <w:spacing w:val="-2"/>
                <w:sz w:val="16"/>
                <w:szCs w:val="16"/>
              </w:rPr>
              <w:t>i</w:t>
            </w:r>
            <w:r w:rsidRPr="00B951F0">
              <w:rPr>
                <w:rFonts w:ascii="Arial" w:hAnsi="Arial" w:cs="Arial"/>
                <w:b/>
                <w:bCs/>
                <w:sz w:val="16"/>
                <w:szCs w:val="16"/>
              </w:rPr>
              <w:t>na</w:t>
            </w:r>
            <w:r w:rsidRPr="00B951F0">
              <w:rPr>
                <w:rFonts w:ascii="Arial" w:hAnsi="Arial" w:cs="Arial"/>
                <w:b/>
                <w:bCs/>
                <w:spacing w:val="1"/>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h</w:t>
            </w:r>
            <w:r w:rsidRPr="00B951F0">
              <w:rPr>
                <w:rFonts w:ascii="Arial" w:hAnsi="Arial" w:cs="Arial"/>
                <w:b/>
                <w:bCs/>
                <w:sz w:val="16"/>
                <w:szCs w:val="16"/>
              </w:rPr>
              <w:t>um</w:t>
            </w:r>
            <w:r w:rsidRPr="00B951F0">
              <w:rPr>
                <w:rFonts w:ascii="Arial" w:hAnsi="Arial" w:cs="Arial"/>
                <w:b/>
                <w:bCs/>
                <w:spacing w:val="-1"/>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z w:val="16"/>
                <w:szCs w:val="16"/>
              </w:rPr>
              <w:t>i</w:t>
            </w:r>
            <w:r w:rsidRPr="00B951F0">
              <w:rPr>
                <w:rFonts w:ascii="Arial" w:hAnsi="Arial" w:cs="Arial"/>
                <w:b/>
                <w:bCs/>
                <w:spacing w:val="-3"/>
                <w:sz w:val="16"/>
                <w:szCs w:val="16"/>
              </w:rPr>
              <w:t>g</w:t>
            </w:r>
            <w:r w:rsidRPr="00B951F0">
              <w:rPr>
                <w:rFonts w:ascii="Arial" w:hAnsi="Arial" w:cs="Arial"/>
                <w:b/>
                <w:bCs/>
                <w:sz w:val="16"/>
                <w:szCs w:val="16"/>
              </w:rPr>
              <w:t>h</w:t>
            </w:r>
            <w:r w:rsidRPr="00B951F0">
              <w:rPr>
                <w:rFonts w:ascii="Arial" w:hAnsi="Arial" w:cs="Arial"/>
                <w:b/>
                <w:bCs/>
                <w:spacing w:val="-1"/>
                <w:sz w:val="16"/>
                <w:szCs w:val="16"/>
              </w:rPr>
              <w:t>t</w:t>
            </w:r>
            <w:r w:rsidRPr="00B951F0">
              <w:rPr>
                <w:rFonts w:ascii="Arial" w:hAnsi="Arial" w:cs="Arial"/>
                <w:b/>
                <w:bCs/>
                <w:sz w:val="16"/>
                <w:szCs w:val="16"/>
              </w:rPr>
              <w:t>s</w:t>
            </w:r>
            <w:r w:rsidRPr="00B951F0">
              <w:rPr>
                <w:rFonts w:ascii="Arial" w:hAnsi="Arial" w:cs="Arial"/>
                <w:b/>
                <w:bCs/>
                <w:spacing w:val="3"/>
                <w:sz w:val="16"/>
                <w:szCs w:val="16"/>
              </w:rPr>
              <w:t xml:space="preserve"> </w:t>
            </w:r>
            <w:r w:rsidRPr="00B951F0">
              <w:rPr>
                <w:rFonts w:ascii="Arial" w:hAnsi="Arial" w:cs="Arial"/>
                <w:b/>
                <w:bCs/>
                <w:spacing w:val="-1"/>
                <w:sz w:val="16"/>
                <w:szCs w:val="16"/>
              </w:rPr>
              <w:t>(04251024</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Pr="00B951F0" w:rsidRDefault="001379DC" w:rsidP="001379DC">
            <w:pPr>
              <w:pStyle w:val="TableParagraph"/>
              <w:kinsoku w:val="0"/>
              <w:overflowPunct w:val="0"/>
              <w:spacing w:before="1"/>
              <w:ind w:left="135" w:right="283"/>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ichelo</w:t>
            </w:r>
            <w:r w:rsidRPr="00B951F0">
              <w:rPr>
                <w:rFonts w:ascii="Arial" w:hAnsi="Arial" w:cs="Arial"/>
                <w:spacing w:val="-1"/>
                <w:sz w:val="16"/>
                <w:szCs w:val="16"/>
              </w:rPr>
              <w:t xml:space="preserve"> Han</w:t>
            </w:r>
            <w:r w:rsidRPr="00B951F0">
              <w:rPr>
                <w:rFonts w:ascii="Arial" w:hAnsi="Arial" w:cs="Arial"/>
                <w:sz w:val="16"/>
                <w:szCs w:val="16"/>
              </w:rPr>
              <w:t>s</w:t>
            </w:r>
            <w:r w:rsidRPr="00B951F0">
              <w:rPr>
                <w:rFonts w:ascii="Arial" w:hAnsi="Arial" w:cs="Arial"/>
                <w:spacing w:val="-1"/>
                <w:sz w:val="16"/>
                <w:szCs w:val="16"/>
              </w:rPr>
              <w:t>ungu</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453</w:t>
            </w:r>
            <w:r w:rsidRPr="00B951F0">
              <w:rPr>
                <w:rFonts w:ascii="Arial" w:hAnsi="Arial" w:cs="Arial"/>
                <w:sz w:val="16"/>
                <w:szCs w:val="16"/>
              </w:rPr>
              <w:t xml:space="preserve">2 </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F</w:t>
            </w:r>
            <w:r>
              <w:rPr>
                <w:rFonts w:ascii="Arial" w:hAnsi="Arial" w:cs="Arial"/>
                <w:sz w:val="16"/>
                <w:szCs w:val="16"/>
              </w:rPr>
              <w:t>rans</w:t>
            </w:r>
            <w:r w:rsidRPr="00B951F0">
              <w:rPr>
                <w:rFonts w:ascii="Arial" w:hAnsi="Arial" w:cs="Arial"/>
                <w:spacing w:val="-2"/>
                <w:sz w:val="16"/>
                <w:szCs w:val="16"/>
              </w:rPr>
              <w:t xml:space="preserve"> </w:t>
            </w:r>
            <w:r w:rsidRPr="00B951F0">
              <w:rPr>
                <w:rFonts w:ascii="Arial" w:hAnsi="Arial" w:cs="Arial"/>
                <w:sz w:val="16"/>
                <w:szCs w:val="16"/>
              </w:rPr>
              <w:t>Viljo</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1"/>
                <w:sz w:val="16"/>
                <w:szCs w:val="16"/>
              </w:rPr>
              <w:t>3810</w:t>
            </w:r>
            <w:r w:rsidRPr="00B951F0">
              <w:rPr>
                <w:rFonts w:ascii="Arial" w:hAnsi="Arial" w:cs="Arial"/>
                <w:sz w:val="16"/>
                <w:szCs w:val="16"/>
              </w:rPr>
              <w:t xml:space="preserve">, </w:t>
            </w:r>
            <w:r w:rsidRPr="00B951F0">
              <w:rPr>
                <w:rFonts w:ascii="Arial" w:hAnsi="Arial" w:cs="Arial"/>
                <w:spacing w:val="-1"/>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3"/>
                <w:sz w:val="16"/>
                <w:szCs w:val="16"/>
              </w:rPr>
              <w:t xml:space="preserve"> </w:t>
            </w:r>
            <w:hyperlink r:id="rId60" w:history="1">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he</w:t>
              </w:r>
              <w:r w:rsidRPr="00B951F0">
                <w:rPr>
                  <w:rFonts w:ascii="Arial" w:hAnsi="Arial" w:cs="Arial"/>
                  <w:sz w:val="16"/>
                  <w:szCs w:val="16"/>
                </w:rPr>
                <w:t>lo.</w:t>
              </w:r>
              <w:r w:rsidRPr="00B951F0">
                <w:rPr>
                  <w:rFonts w:ascii="Arial" w:hAnsi="Arial" w:cs="Arial"/>
                  <w:spacing w:val="-1"/>
                  <w:sz w:val="16"/>
                  <w:szCs w:val="16"/>
                </w:rPr>
                <w:t>ha</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1"/>
                  <w:sz w:val="16"/>
                  <w:szCs w:val="16"/>
                </w:rPr>
                <w:t>ungu</w:t>
              </w:r>
              <w:r w:rsidRPr="00B951F0">
                <w:rPr>
                  <w:rFonts w:ascii="Arial" w:hAnsi="Arial" w:cs="Arial"/>
                  <w:sz w:val="16"/>
                  <w:szCs w:val="16"/>
                </w:rPr>
                <w:t>le@</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4"/>
                  <w:sz w:val="16"/>
                  <w:szCs w:val="16"/>
                </w:rPr>
                <w:t>a</w:t>
              </w:r>
              <w:r w:rsidRPr="00B951F0">
                <w:rPr>
                  <w:rFonts w:ascii="Arial" w:hAnsi="Arial" w:cs="Arial"/>
                  <w:spacing w:val="-2"/>
                  <w:sz w:val="16"/>
                  <w:szCs w:val="16"/>
                </w:rPr>
                <w:t>c</w:t>
              </w:r>
              <w:r w:rsidRPr="00B951F0">
                <w:rPr>
                  <w:rFonts w:ascii="Arial" w:hAnsi="Arial" w:cs="Arial"/>
                  <w:sz w:val="16"/>
                  <w:szCs w:val="16"/>
                </w:rPr>
                <w:t>.</w:t>
              </w:r>
              <w:r w:rsidRPr="00B951F0">
                <w:rPr>
                  <w:rFonts w:ascii="Arial" w:hAnsi="Arial" w:cs="Arial"/>
                  <w:spacing w:val="-2"/>
                  <w:sz w:val="16"/>
                  <w:szCs w:val="16"/>
                </w:rPr>
                <w:t>z</w:t>
              </w:r>
              <w:r w:rsidRPr="00B951F0">
                <w:rPr>
                  <w:rFonts w:ascii="Arial" w:hAnsi="Arial" w:cs="Arial"/>
                  <w:sz w:val="16"/>
                  <w:szCs w:val="16"/>
                </w:rPr>
                <w:t xml:space="preserve">a </w:t>
              </w:r>
            </w:hyperlink>
            <w:r w:rsidRPr="00B951F0">
              <w:rPr>
                <w:rFonts w:ascii="Arial" w:hAnsi="Arial" w:cs="Arial"/>
                <w:spacing w:val="-1"/>
                <w:sz w:val="16"/>
                <w:szCs w:val="16"/>
              </w:rPr>
              <w:t>o</w:t>
            </w:r>
            <w:r w:rsidRPr="00B951F0">
              <w:rPr>
                <w:rFonts w:ascii="Arial" w:hAnsi="Arial" w:cs="Arial"/>
                <w:sz w:val="16"/>
                <w:szCs w:val="16"/>
              </w:rPr>
              <w:t xml:space="preserve">r </w:t>
            </w:r>
            <w:hyperlink r:id="rId61" w:history="1">
              <w:r w:rsidRPr="00B951F0">
                <w:rPr>
                  <w:rFonts w:ascii="Arial" w:hAnsi="Arial" w:cs="Arial"/>
                  <w:sz w:val="16"/>
                  <w:szCs w:val="16"/>
                </w:rPr>
                <w:t>f</w:t>
              </w:r>
              <w:r w:rsidRPr="00B951F0">
                <w:rPr>
                  <w:rFonts w:ascii="Arial" w:hAnsi="Arial" w:cs="Arial"/>
                  <w:spacing w:val="-1"/>
                  <w:sz w:val="16"/>
                  <w:szCs w:val="16"/>
                </w:rPr>
                <w:t>ra</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2"/>
                  <w:sz w:val="16"/>
                  <w:szCs w:val="16"/>
                </w:rPr>
                <w:t>v</w:t>
              </w:r>
              <w:r w:rsidRPr="00B951F0">
                <w:rPr>
                  <w:rFonts w:ascii="Arial" w:hAnsi="Arial" w:cs="Arial"/>
                  <w:sz w:val="16"/>
                  <w:szCs w:val="16"/>
                </w:rPr>
                <w:t>iljo</w:t>
              </w:r>
              <w:r w:rsidRPr="00B951F0">
                <w:rPr>
                  <w:rFonts w:ascii="Arial" w:hAnsi="Arial" w:cs="Arial"/>
                  <w:spacing w:val="-1"/>
                  <w:sz w:val="16"/>
                  <w:szCs w:val="16"/>
                </w:rPr>
                <w:t>en</w:t>
              </w:r>
              <w:r w:rsidRPr="00B951F0">
                <w:rPr>
                  <w:rFonts w:ascii="Arial" w:hAnsi="Arial" w:cs="Arial"/>
                  <w:sz w:val="16"/>
                  <w:szCs w:val="16"/>
                </w:rPr>
                <w:t>@</w:t>
              </w:r>
              <w:r w:rsidRPr="00B951F0">
                <w:rPr>
                  <w:rFonts w:ascii="Arial" w:hAnsi="Arial" w:cs="Arial"/>
                  <w:spacing w:val="-1"/>
                  <w:sz w:val="16"/>
                  <w:szCs w:val="16"/>
                </w:rPr>
                <w:t>u</w:t>
              </w:r>
              <w:r w:rsidRPr="00B951F0">
                <w:rPr>
                  <w:rFonts w:ascii="Arial" w:hAnsi="Arial" w:cs="Arial"/>
                  <w:spacing w:val="-4"/>
                  <w:sz w:val="16"/>
                  <w:szCs w:val="16"/>
                </w:rPr>
                <w:t>p</w:t>
              </w:r>
              <w:r w:rsidRPr="00B951F0">
                <w:rPr>
                  <w:rFonts w:ascii="Arial" w:hAnsi="Arial" w:cs="Arial"/>
                  <w:sz w:val="16"/>
                  <w:szCs w:val="16"/>
                </w:rPr>
                <w:t>.</w:t>
              </w:r>
              <w:r w:rsidRPr="00B951F0">
                <w:rPr>
                  <w:rFonts w:ascii="Arial" w:hAnsi="Arial" w:cs="Arial"/>
                  <w:spacing w:val="-1"/>
                  <w:sz w:val="16"/>
                  <w:szCs w:val="16"/>
                </w:rPr>
                <w:t>a</w:t>
              </w:r>
              <w:r w:rsidRPr="00B951F0">
                <w:rPr>
                  <w:rFonts w:ascii="Arial" w:hAnsi="Arial" w:cs="Arial"/>
                  <w:spacing w:val="-2"/>
                  <w:sz w:val="16"/>
                  <w:szCs w:val="16"/>
                </w:rPr>
                <w:t>c</w:t>
              </w:r>
              <w:r w:rsidRPr="00B951F0">
                <w:rPr>
                  <w:rFonts w:ascii="Arial" w:hAnsi="Arial" w:cs="Arial"/>
                  <w:sz w:val="16"/>
                  <w:szCs w:val="16"/>
                </w:rPr>
                <w:t>.</w:t>
              </w:r>
              <w:r w:rsidRPr="00B951F0">
                <w:rPr>
                  <w:rFonts w:ascii="Arial" w:hAnsi="Arial" w:cs="Arial"/>
                  <w:spacing w:val="-2"/>
                  <w:sz w:val="16"/>
                  <w:szCs w:val="16"/>
                </w:rPr>
                <w:t>z</w:t>
              </w:r>
              <w:r w:rsidRPr="00B951F0">
                <w:rPr>
                  <w:rFonts w:ascii="Arial" w:hAnsi="Arial" w:cs="Arial"/>
                  <w:sz w:val="16"/>
                  <w:szCs w:val="16"/>
                </w:rPr>
                <w:t>a</w:t>
              </w:r>
            </w:hyperlink>
          </w:p>
          <w:p w:rsidR="001379DC" w:rsidRPr="00B951F0" w:rsidRDefault="001379DC" w:rsidP="001379DC">
            <w:pPr>
              <w:pStyle w:val="TableParagraph"/>
              <w:kinsoku w:val="0"/>
              <w:overflowPunct w:val="0"/>
              <w:ind w:left="135"/>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2"/>
                <w:sz w:val="16"/>
                <w:szCs w:val="16"/>
              </w:rPr>
              <w:t>a</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1379DC" w:rsidRPr="00B951F0" w:rsidRDefault="001379DC" w:rsidP="001379DC">
            <w:pPr>
              <w:pStyle w:val="TableParagraph"/>
              <w:kinsoku w:val="0"/>
              <w:overflowPunct w:val="0"/>
              <w:spacing w:line="183" w:lineRule="exact"/>
              <w:ind w:left="135"/>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78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ight="1"/>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w:t>
            </w:r>
            <w:r w:rsidRPr="00B951F0">
              <w:rPr>
                <w:rFonts w:ascii="Arial" w:hAnsi="Arial" w:cs="Arial"/>
                <w:spacing w:val="-1"/>
                <w:sz w:val="16"/>
                <w:szCs w:val="16"/>
              </w:rPr>
              <w:t>00</w:t>
            </w:r>
            <w:r w:rsidRPr="00B951F0">
              <w:rPr>
                <w:rFonts w:ascii="Arial" w:hAnsi="Arial" w:cs="Arial"/>
                <w:sz w:val="16"/>
                <w:szCs w:val="16"/>
              </w:rPr>
              <w:t xml:space="preserve">0 – </w:t>
            </w:r>
            <w:r>
              <w:rPr>
                <w:rFonts w:ascii="Arial" w:hAnsi="Arial" w:cs="Arial"/>
                <w:sz w:val="16"/>
                <w:szCs w:val="16"/>
              </w:rPr>
              <w:t>15</w:t>
            </w:r>
            <w:r w:rsidRPr="00B951F0">
              <w:rPr>
                <w:rFonts w:ascii="Arial" w:hAnsi="Arial" w:cs="Arial"/>
                <w:sz w:val="16"/>
                <w:szCs w:val="16"/>
              </w:rPr>
              <w:t> 000 words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s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l</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w:t>
            </w:r>
            <w:r w:rsidRPr="00B951F0">
              <w:rPr>
                <w:rFonts w:ascii="Arial" w:hAnsi="Arial" w:cs="Arial"/>
                <w:spacing w:val="-3"/>
                <w:sz w:val="16"/>
                <w:szCs w:val="16"/>
              </w:rPr>
              <w:t>l</w:t>
            </w:r>
            <w:r w:rsidRPr="00B951F0">
              <w:rPr>
                <w:rFonts w:ascii="Arial" w:hAnsi="Arial" w:cs="Arial"/>
                <w:sz w:val="16"/>
                <w:szCs w:val="16"/>
              </w:rPr>
              <w:t>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pacing w:val="1"/>
                <w:sz w:val="16"/>
                <w:szCs w:val="16"/>
              </w:rPr>
              <w:t>)</w:t>
            </w:r>
            <w:r w:rsidRPr="00B951F0">
              <w:rPr>
                <w:rFonts w:ascii="Arial" w:hAnsi="Arial" w:cs="Arial"/>
                <w:sz w:val="16"/>
                <w:szCs w:val="16"/>
              </w:rPr>
              <w:t xml:space="preserve">.  </w:t>
            </w:r>
            <w:r w:rsidRPr="00B951F0">
              <w:rPr>
                <w:rFonts w:ascii="Arial" w:hAnsi="Arial" w:cs="Arial"/>
                <w:spacing w:val="-1"/>
                <w:sz w:val="16"/>
                <w:szCs w:val="16"/>
              </w:rPr>
              <w:t>(</w:t>
            </w:r>
            <w:r w:rsidRPr="00B951F0">
              <w:rPr>
                <w:rFonts w:ascii="Arial" w:hAnsi="Arial" w:cs="Arial"/>
                <w:sz w:val="16"/>
                <w:szCs w:val="16"/>
              </w:rPr>
              <w:t>The</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2"/>
                <w:sz w:val="16"/>
                <w:szCs w:val="16"/>
              </w:rPr>
              <w:t>i</w:t>
            </w:r>
            <w:r w:rsidRPr="00B951F0">
              <w:rPr>
                <w:rFonts w:ascii="Arial" w:hAnsi="Arial" w:cs="Arial"/>
                <w:spacing w:val="-1"/>
                <w:sz w:val="16"/>
                <w:szCs w:val="16"/>
              </w:rPr>
              <w:t>-d</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tion s</w:t>
            </w:r>
            <w:r w:rsidRPr="00B951F0">
              <w:rPr>
                <w:rFonts w:ascii="Arial" w:hAnsi="Arial" w:cs="Arial"/>
                <w:spacing w:val="-1"/>
                <w:sz w:val="16"/>
                <w:szCs w:val="16"/>
              </w:rPr>
              <w:t>hou</w:t>
            </w:r>
            <w:r w:rsidRPr="00B951F0">
              <w:rPr>
                <w:rFonts w:ascii="Arial" w:hAnsi="Arial" w:cs="Arial"/>
                <w:sz w:val="16"/>
                <w:szCs w:val="16"/>
              </w:rPr>
              <w:t xml:space="preserve">ld </w:t>
            </w:r>
            <w:r w:rsidRPr="00B951F0">
              <w:rPr>
                <w:rFonts w:ascii="Arial" w:hAnsi="Arial" w:cs="Arial"/>
                <w:spacing w:val="-1"/>
                <w:sz w:val="16"/>
                <w:szCs w:val="16"/>
              </w:rPr>
              <w:t>re</w:t>
            </w:r>
            <w:r w:rsidRPr="00B951F0">
              <w:rPr>
                <w:rFonts w:ascii="Arial" w:hAnsi="Arial" w:cs="Arial"/>
                <w:sz w:val="16"/>
                <w:szCs w:val="16"/>
              </w:rPr>
              <w:t>fl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z w:val="16"/>
                <w:szCs w:val="16"/>
              </w:rPr>
              <w:t>mul</w:t>
            </w:r>
            <w:r w:rsidRPr="00B951F0">
              <w:rPr>
                <w:rFonts w:ascii="Arial" w:hAnsi="Arial" w:cs="Arial"/>
                <w:spacing w:val="-2"/>
                <w:sz w:val="16"/>
                <w:szCs w:val="16"/>
              </w:rPr>
              <w:t>t</w:t>
            </w:r>
            <w:r w:rsidRPr="00B951F0">
              <w:rPr>
                <w:rFonts w:ascii="Arial" w:hAnsi="Arial" w:cs="Arial"/>
                <w:sz w:val="16"/>
                <w:szCs w:val="16"/>
              </w:rPr>
              <w: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p</w:t>
            </w:r>
            <w:r w:rsidRPr="00B951F0">
              <w:rPr>
                <w:rFonts w:ascii="Arial" w:hAnsi="Arial" w:cs="Arial"/>
                <w:spacing w:val="-1"/>
                <w:sz w:val="16"/>
                <w:szCs w:val="16"/>
              </w:rPr>
              <w:t>er</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 xml:space="preserve">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p>
          <w:p w:rsidR="001379DC" w:rsidRPr="00B951F0" w:rsidRDefault="001379DC" w:rsidP="001379DC">
            <w:pPr>
              <w:pStyle w:val="TableParagraph"/>
              <w:kinsoku w:val="0"/>
              <w:overflowPunct w:val="0"/>
              <w:spacing w:line="180" w:lineRule="exact"/>
              <w:ind w:left="102" w:right="1045"/>
              <w:jc w:val="both"/>
            </w:pP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3"/>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w:t>
            </w:r>
            <w:r w:rsidRPr="00B951F0">
              <w:rPr>
                <w:rFonts w:ascii="Arial" w:hAnsi="Arial" w:cs="Arial"/>
                <w:spacing w:val="-4"/>
                <w:sz w:val="16"/>
                <w:szCs w:val="16"/>
              </w:rPr>
              <w:t>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66" w:right="268"/>
              <w:jc w:val="center"/>
            </w:pPr>
            <w:r w:rsidRPr="00B951F0">
              <w:rPr>
                <w:rFonts w:ascii="Arial" w:hAnsi="Arial" w:cs="Arial"/>
                <w:spacing w:val="-1"/>
                <w:sz w:val="16"/>
                <w:szCs w:val="16"/>
              </w:rPr>
              <w:t>100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pacing w:val="-1"/>
                <w:sz w:val="16"/>
                <w:szCs w:val="16"/>
              </w:rPr>
              <w:t>u</w:t>
            </w:r>
            <w:r w:rsidRPr="00B951F0">
              <w:rPr>
                <w:rFonts w:ascii="Arial" w:hAnsi="Arial" w:cs="Arial"/>
                <w:sz w:val="16"/>
                <w:szCs w:val="16"/>
              </w:rPr>
              <w:t>ltidi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46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5"/>
                <w:sz w:val="16"/>
                <w:szCs w:val="16"/>
              </w:rPr>
              <w:t>T</w:t>
            </w:r>
            <w:r w:rsidRPr="00B951F0">
              <w:rPr>
                <w:rFonts w:ascii="Arial" w:hAnsi="Arial" w:cs="Arial"/>
                <w:spacing w:val="4"/>
                <w:sz w:val="16"/>
                <w:szCs w:val="16"/>
              </w:rPr>
              <w:t>W</w:t>
            </w:r>
            <w:r w:rsidRPr="00B951F0">
              <w:rPr>
                <w:rFonts w:ascii="Arial" w:hAnsi="Arial" w:cs="Arial"/>
                <w:sz w:val="16"/>
                <w:szCs w:val="16"/>
              </w:rPr>
              <w:t>O</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ll</w:t>
            </w:r>
            <w:r w:rsidRPr="00B951F0">
              <w:rPr>
                <w:rFonts w:ascii="Arial" w:hAnsi="Arial" w:cs="Arial"/>
                <w:spacing w:val="-1"/>
                <w:sz w:val="16"/>
                <w:szCs w:val="16"/>
              </w:rPr>
              <w:t>o</w:t>
            </w:r>
            <w:r w:rsidRPr="00B951F0">
              <w:rPr>
                <w:rFonts w:ascii="Arial" w:hAnsi="Arial" w:cs="Arial"/>
                <w:spacing w:val="-4"/>
                <w:sz w:val="16"/>
                <w:szCs w:val="16"/>
              </w:rPr>
              <w:t>w</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lue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6</w:t>
            </w:r>
            <w:r w:rsidRPr="00B951F0">
              <w:rPr>
                <w:rFonts w:ascii="Arial" w:hAnsi="Arial" w:cs="Arial"/>
                <w:sz w:val="16"/>
                <w:szCs w:val="16"/>
              </w:rPr>
              <w:t>0</w:t>
            </w:r>
            <w:r>
              <w:rPr>
                <w:rFonts w:ascii="Arial" w:hAnsi="Arial" w:cs="Arial"/>
                <w:sz w:val="16"/>
                <w:szCs w:val="16"/>
              </w:rPr>
              <w:t xml:space="preserve"> </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z w:val="16"/>
                <w:szCs w:val="16"/>
              </w:rPr>
              <w:t>i</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4"/>
                <w:sz w:val="16"/>
                <w:szCs w:val="16"/>
              </w:rPr>
              <w:t>a</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le</w:t>
            </w:r>
            <w:r w:rsidRPr="00B951F0">
              <w:rPr>
                <w:rFonts w:ascii="Arial" w:hAnsi="Arial" w:cs="Arial"/>
                <w:spacing w:val="-1"/>
                <w:sz w:val="16"/>
                <w:szCs w:val="16"/>
              </w:rPr>
              <w:t>a</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on</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hou</w:t>
            </w:r>
            <w:r w:rsidRPr="00B951F0">
              <w:rPr>
                <w:rFonts w:ascii="Arial" w:hAnsi="Arial" w:cs="Arial"/>
                <w:spacing w:val="-3"/>
                <w:sz w:val="16"/>
                <w:szCs w:val="16"/>
              </w:rPr>
              <w:t>l</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e a</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w:t>
            </w:r>
            <w:r w:rsidRPr="00B951F0">
              <w:rPr>
                <w:rFonts w:ascii="Arial" w:hAnsi="Arial" w:cs="Arial"/>
                <w:spacing w:val="-4"/>
                <w:sz w:val="16"/>
                <w:szCs w:val="16"/>
              </w:rPr>
              <w:t>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4"/>
                <w:sz w:val="16"/>
                <w:szCs w:val="16"/>
              </w:rPr>
              <w:t>r</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a</w:t>
            </w:r>
            <w:r w:rsidRPr="00B951F0">
              <w:rPr>
                <w:rFonts w:ascii="Arial" w:hAnsi="Arial" w:cs="Arial"/>
                <w:sz w:val="16"/>
                <w:szCs w:val="16"/>
              </w:rPr>
              <w:t>st</w:t>
            </w:r>
            <w:r w:rsidRPr="00B951F0">
              <w:rPr>
                <w:rFonts w:ascii="Arial" w:hAnsi="Arial" w:cs="Arial"/>
                <w:spacing w:val="-1"/>
                <w:sz w:val="16"/>
                <w:szCs w:val="16"/>
              </w:rPr>
              <w:t>er</w:t>
            </w:r>
            <w:r w:rsidRPr="00B951F0">
              <w:rPr>
                <w:rFonts w:ascii="Arial" w:hAnsi="Arial" w:cs="Arial"/>
                <w:spacing w:val="-3"/>
                <w:sz w:val="16"/>
                <w:szCs w:val="16"/>
              </w:rPr>
              <w:t>i</w:t>
            </w:r>
            <w:r w:rsidRPr="00B951F0">
              <w:rPr>
                <w:rFonts w:ascii="Arial" w:hAnsi="Arial" w:cs="Arial"/>
                <w:spacing w:val="-2"/>
                <w:sz w:val="16"/>
                <w:szCs w:val="16"/>
              </w:rPr>
              <w:t>s</w:t>
            </w:r>
            <w:r w:rsidRPr="00B951F0">
              <w:rPr>
                <w:rFonts w:ascii="Arial" w:hAnsi="Arial" w:cs="Arial"/>
                <w:sz w:val="16"/>
                <w:szCs w:val="16"/>
              </w:rPr>
              <w:t>k</w:t>
            </w:r>
            <w:r w:rsidRPr="00B951F0">
              <w:rPr>
                <w:rFonts w:ascii="Arial" w:hAnsi="Arial" w:cs="Arial"/>
                <w:spacing w:val="2"/>
                <w:sz w:val="16"/>
                <w:szCs w:val="16"/>
              </w:rPr>
              <w:t xml:space="preserve"> </w:t>
            </w: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1"/>
                <w:sz w:val="16"/>
                <w:szCs w:val="16"/>
              </w:rPr>
              <w:t>)</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pPr>
            <w:r w:rsidRPr="00B951F0">
              <w:rPr>
                <w:rFonts w:ascii="Arial" w:hAnsi="Arial" w:cs="Arial"/>
                <w:sz w:val="16"/>
                <w:szCs w:val="16"/>
              </w:rPr>
              <w:t>*</w:t>
            </w:r>
            <w:r w:rsidRPr="00B951F0">
              <w:rPr>
                <w:rFonts w:ascii="Arial" w:hAnsi="Arial" w:cs="Arial"/>
                <w:spacing w:val="-2"/>
                <w:sz w:val="16"/>
                <w:szCs w:val="16"/>
              </w:rPr>
              <w:t>H</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 xml:space="preserve">d </w:t>
            </w:r>
            <w:r w:rsidRPr="00B951F0">
              <w:rPr>
                <w:rFonts w:ascii="Arial" w:hAnsi="Arial" w:cs="Arial"/>
                <w:spacing w:val="-1"/>
                <w:sz w:val="16"/>
                <w:szCs w:val="16"/>
              </w:rPr>
              <w:t>ph</w:t>
            </w:r>
            <w:r w:rsidRPr="00B951F0">
              <w:rPr>
                <w:rFonts w:ascii="Arial" w:hAnsi="Arial" w:cs="Arial"/>
                <w:spacing w:val="-3"/>
                <w:sz w:val="16"/>
                <w:szCs w:val="16"/>
              </w:rPr>
              <w:t>i</w:t>
            </w:r>
            <w:r w:rsidRPr="00B951F0">
              <w:rPr>
                <w:rFonts w:ascii="Arial" w:hAnsi="Arial" w:cs="Arial"/>
                <w:sz w:val="16"/>
                <w:szCs w:val="16"/>
              </w:rPr>
              <w:t>los</w:t>
            </w:r>
            <w:r w:rsidRPr="00B951F0">
              <w:rPr>
                <w:rFonts w:ascii="Arial" w:hAnsi="Arial" w:cs="Arial"/>
                <w:spacing w:val="-1"/>
                <w:sz w:val="16"/>
                <w:szCs w:val="16"/>
              </w:rPr>
              <w:t>oph</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5"/>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H</w:t>
            </w:r>
            <w:r w:rsidRPr="00B951F0">
              <w:rPr>
                <w:rFonts w:ascii="Arial" w:hAnsi="Arial" w:cs="Arial"/>
                <w:sz w:val="16"/>
                <w:szCs w:val="16"/>
              </w:rPr>
              <w:t xml:space="preserve">PH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pPr>
            <w:r w:rsidRPr="00B951F0">
              <w:rPr>
                <w:rFonts w:ascii="Arial" w:hAnsi="Arial" w:cs="Arial"/>
                <w:sz w:val="16"/>
                <w:szCs w:val="16"/>
              </w:rPr>
              <w:t>*Gl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z w:val="16"/>
                <w:szCs w:val="16"/>
              </w:rPr>
              <w:t>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4"/>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pPr>
            <w:r w:rsidRPr="00B951F0">
              <w:rPr>
                <w:rFonts w:ascii="Arial" w:hAnsi="Arial" w:cs="Arial"/>
                <w:sz w:val="16"/>
                <w:szCs w:val="16"/>
              </w:rPr>
              <w:t>*P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0"/>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93"/>
            </w:pPr>
            <w:r w:rsidRPr="00B951F0">
              <w:rPr>
                <w:rFonts w:ascii="Arial" w:hAnsi="Arial" w:cs="Arial"/>
                <w:sz w:val="16"/>
                <w:szCs w:val="16"/>
              </w:rPr>
              <w:t>An</w:t>
            </w:r>
            <w:r w:rsidRPr="00B951F0">
              <w:rPr>
                <w:rFonts w:ascii="Arial" w:hAnsi="Arial" w:cs="Arial"/>
                <w:spacing w:val="-3"/>
                <w:sz w:val="16"/>
                <w:szCs w:val="16"/>
              </w:rPr>
              <w:t xml:space="preserve"> </w:t>
            </w:r>
            <w:r w:rsidRPr="00B951F0">
              <w:rPr>
                <w:rFonts w:ascii="Arial" w:hAnsi="Arial" w:cs="Arial"/>
                <w:spacing w:val="-1"/>
                <w:sz w:val="16"/>
                <w:szCs w:val="16"/>
              </w:rPr>
              <w:t>ana</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s</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Con</w:t>
            </w:r>
            <w:r w:rsidRPr="00B951F0">
              <w:rPr>
                <w:rFonts w:ascii="Arial" w:hAnsi="Arial" w:cs="Arial"/>
                <w:spacing w:val="-2"/>
                <w:sz w:val="16"/>
                <w:szCs w:val="16"/>
              </w:rPr>
              <w:t>s</w:t>
            </w:r>
            <w:r w:rsidRPr="00B951F0">
              <w:rPr>
                <w:rFonts w:ascii="Arial" w:hAnsi="Arial" w:cs="Arial"/>
                <w:sz w:val="16"/>
                <w:szCs w:val="16"/>
              </w:rPr>
              <w:t>tit</w:t>
            </w:r>
            <w:r w:rsidRPr="00B951F0">
              <w:rPr>
                <w:rFonts w:ascii="Arial" w:hAnsi="Arial" w:cs="Arial"/>
                <w:spacing w:val="-4"/>
                <w:sz w:val="16"/>
                <w:szCs w:val="16"/>
              </w:rPr>
              <w:t>u</w:t>
            </w:r>
            <w:r w:rsidRPr="00B951F0">
              <w:rPr>
                <w:rFonts w:ascii="Arial" w:hAnsi="Arial" w:cs="Arial"/>
                <w:sz w:val="16"/>
                <w:szCs w:val="16"/>
              </w:rPr>
              <w:t>ti</w:t>
            </w:r>
            <w:r w:rsidRPr="00B951F0">
              <w:rPr>
                <w:rFonts w:ascii="Arial" w:hAnsi="Arial" w:cs="Arial"/>
                <w:spacing w:val="-3"/>
                <w:sz w:val="16"/>
                <w:szCs w:val="16"/>
              </w:rPr>
              <w:t>o</w:t>
            </w:r>
            <w:r w:rsidRPr="00B951F0">
              <w:rPr>
                <w:rFonts w:ascii="Arial" w:hAnsi="Arial" w:cs="Arial"/>
                <w:sz w:val="16"/>
                <w:szCs w:val="16"/>
              </w:rPr>
              <w:t xml:space="preserve">n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94"/>
            </w:pPr>
            <w:r w:rsidRPr="00B951F0">
              <w:rPr>
                <w:rFonts w:ascii="Arial" w:hAnsi="Arial" w:cs="Arial"/>
                <w:spacing w:val="-1"/>
                <w:sz w:val="16"/>
                <w:szCs w:val="16"/>
              </w:rPr>
              <w:t>C</w:t>
            </w:r>
            <w:r w:rsidRPr="00B951F0">
              <w:rPr>
                <w:rFonts w:ascii="Arial" w:hAnsi="Arial" w:cs="Arial"/>
                <w:spacing w:val="-2"/>
                <w:sz w:val="16"/>
                <w:szCs w:val="16"/>
              </w:rPr>
              <w:t>M</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30</w:t>
            </w:r>
          </w:p>
        </w:tc>
      </w:tr>
      <w:tr w:rsidR="001379DC" w:rsidRPr="00B951F0" w:rsidTr="001379DC">
        <w:trPr>
          <w:trHeight w:hRule="exact" w:val="25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pPr>
            <w:r w:rsidRPr="00B951F0">
              <w:rPr>
                <w:rFonts w:ascii="Arial" w:hAnsi="Arial" w:cs="Arial"/>
                <w:sz w:val="16"/>
                <w:szCs w:val="16"/>
              </w:rPr>
              <w:t>S</w:t>
            </w:r>
            <w:r w:rsidRPr="00B951F0">
              <w:rPr>
                <w:rFonts w:ascii="Arial" w:hAnsi="Arial" w:cs="Arial"/>
                <w:spacing w:val="-4"/>
                <w:sz w:val="16"/>
                <w:szCs w:val="16"/>
              </w:rPr>
              <w:t>o</w:t>
            </w:r>
            <w:r w:rsidRPr="00B951F0">
              <w:rPr>
                <w:rFonts w:ascii="Arial" w:hAnsi="Arial" w:cs="Arial"/>
                <w:sz w:val="16"/>
                <w:szCs w:val="16"/>
              </w:rPr>
              <w:t>cio</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unde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ara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42"/>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pPr>
            <w:r w:rsidRPr="00B951F0">
              <w:rPr>
                <w:rFonts w:ascii="Arial" w:hAnsi="Arial" w:cs="Arial"/>
                <w:sz w:val="16"/>
                <w:szCs w:val="16"/>
              </w:rPr>
              <w:t>S</w:t>
            </w:r>
            <w:r w:rsidRPr="00B951F0">
              <w:rPr>
                <w:rFonts w:ascii="Arial" w:hAnsi="Arial" w:cs="Arial"/>
                <w:spacing w:val="-4"/>
                <w:sz w:val="16"/>
                <w:szCs w:val="16"/>
              </w:rPr>
              <w:t>o</w:t>
            </w:r>
            <w:r w:rsidRPr="00B951F0">
              <w:rPr>
                <w:rFonts w:ascii="Arial" w:hAnsi="Arial" w:cs="Arial"/>
                <w:sz w:val="16"/>
                <w:szCs w:val="16"/>
              </w:rPr>
              <w:t>cio</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S</w:t>
            </w:r>
            <w:r w:rsidRPr="00B951F0">
              <w:rPr>
                <w:rFonts w:ascii="Arial" w:hAnsi="Arial" w:cs="Arial"/>
                <w:sz w:val="16"/>
                <w:szCs w:val="16"/>
              </w:rPr>
              <w:t>A</w:t>
            </w:r>
            <w:r w:rsidRPr="00B951F0">
              <w:rPr>
                <w:rFonts w:ascii="Arial" w:hAnsi="Arial" w:cs="Arial"/>
                <w:spacing w:val="-1"/>
                <w:sz w:val="16"/>
                <w:szCs w:val="16"/>
              </w:rPr>
              <w:t xml:space="preserve"> 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tion</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rPr>
                <w:rFonts w:ascii="Arial" w:hAnsi="Arial" w:cs="Arial"/>
                <w:sz w:val="16"/>
                <w:szCs w:val="16"/>
              </w:rPr>
            </w:pPr>
            <w:r>
              <w:rPr>
                <w:rFonts w:ascii="Arial" w:hAnsi="Arial" w:cs="Arial"/>
                <w:spacing w:val="-1"/>
                <w:sz w:val="16"/>
                <w:szCs w:val="16"/>
              </w:rPr>
              <w:t>Law and sustainable development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rPr>
                <w:rFonts w:ascii="Arial" w:hAnsi="Arial" w:cs="Arial"/>
                <w:sz w:val="16"/>
                <w:szCs w:val="16"/>
              </w:rPr>
            </w:pPr>
            <w:r>
              <w:rPr>
                <w:rFonts w:ascii="Arial" w:hAnsi="Arial" w:cs="Arial"/>
                <w:sz w:val="16"/>
                <w:szCs w:val="16"/>
              </w:rPr>
              <w:t>LRD 801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rPr>
                <w:rFonts w:ascii="Arial" w:hAnsi="Arial" w:cs="Arial"/>
                <w:spacing w:val="-1"/>
                <w:sz w:val="16"/>
                <w:szCs w:val="16"/>
              </w:rPr>
            </w:pPr>
            <w:r>
              <w:rPr>
                <w:rFonts w:ascii="Arial" w:hAnsi="Arial" w:cs="Arial"/>
                <w:spacing w:val="-1"/>
                <w:sz w:val="16"/>
                <w:szCs w:val="16"/>
              </w:rPr>
              <w:t>30</w:t>
            </w:r>
          </w:p>
        </w:tc>
      </w:tr>
    </w:tbl>
    <w:p w:rsidR="001379DC" w:rsidRDefault="001379DC" w:rsidP="001379DC">
      <w:pPr>
        <w:kinsoku w:val="0"/>
        <w:overflowPunct w:val="0"/>
        <w:spacing w:before="6" w:line="220" w:lineRule="exact"/>
      </w:pPr>
    </w:p>
    <w:p w:rsidR="001379DC" w:rsidRDefault="001379DC" w:rsidP="001379DC">
      <w:pPr>
        <w:kinsoku w:val="0"/>
        <w:overflowPunct w:val="0"/>
        <w:spacing w:before="6" w:line="220" w:lineRule="exact"/>
      </w:pPr>
      <w:r>
        <w:br w:type="page"/>
      </w:r>
    </w:p>
    <w:tbl>
      <w:tblPr>
        <w:tblW w:w="5000" w:type="pct"/>
        <w:tblCellMar>
          <w:left w:w="0" w:type="dxa"/>
          <w:right w:w="0" w:type="dxa"/>
        </w:tblCellMar>
        <w:tblLook w:val="0000" w:firstRow="0" w:lastRow="0" w:firstColumn="0" w:lastColumn="0" w:noHBand="0" w:noVBand="0"/>
      </w:tblPr>
      <w:tblGrid>
        <w:gridCol w:w="7966"/>
        <w:gridCol w:w="1298"/>
        <w:gridCol w:w="1073"/>
      </w:tblGrid>
      <w:tr w:rsidR="001379DC" w:rsidRPr="00B951F0" w:rsidTr="001379DC">
        <w:trPr>
          <w:trHeight w:hRule="exact" w:val="1116"/>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rPr>
                <w:rFonts w:ascii="Arial" w:hAnsi="Arial" w:cs="Arial"/>
                <w:sz w:val="16"/>
                <w:szCs w:val="16"/>
              </w:rPr>
            </w:pPr>
            <w:r w:rsidRPr="00B951F0">
              <w:rPr>
                <w:rFonts w:ascii="Arial" w:hAnsi="Arial" w:cs="Arial"/>
                <w:b/>
                <w:bCs/>
                <w:sz w:val="16"/>
                <w:szCs w:val="16"/>
              </w:rPr>
              <w:lastRenderedPageBreak/>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line="182" w:lineRule="exact"/>
              <w:ind w:left="135"/>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1"/>
                <w:sz w:val="16"/>
                <w:szCs w:val="16"/>
              </w:rPr>
              <w:t xml:space="preserve"> </w:t>
            </w:r>
            <w:r w:rsidRPr="00B951F0">
              <w:rPr>
                <w:rFonts w:ascii="Arial" w:hAnsi="Arial" w:cs="Arial"/>
                <w:b/>
                <w:bCs/>
                <w:sz w:val="16"/>
                <w:szCs w:val="16"/>
              </w:rPr>
              <w:t>S</w:t>
            </w:r>
            <w:r w:rsidRPr="00B951F0">
              <w:rPr>
                <w:rFonts w:ascii="Arial" w:hAnsi="Arial" w:cs="Arial"/>
                <w:b/>
                <w:bCs/>
                <w:spacing w:val="-1"/>
                <w:sz w:val="16"/>
                <w:szCs w:val="16"/>
              </w:rPr>
              <w:t>ex</w:t>
            </w:r>
            <w:r w:rsidRPr="00B951F0">
              <w:rPr>
                <w:rFonts w:ascii="Arial" w:hAnsi="Arial" w:cs="Arial"/>
                <w:b/>
                <w:bCs/>
                <w:sz w:val="16"/>
                <w:szCs w:val="16"/>
              </w:rPr>
              <w:t>u</w:t>
            </w:r>
            <w:r w:rsidRPr="00B951F0">
              <w:rPr>
                <w:rFonts w:ascii="Arial" w:hAnsi="Arial" w:cs="Arial"/>
                <w:b/>
                <w:bCs/>
                <w:spacing w:val="-3"/>
                <w:sz w:val="16"/>
                <w:szCs w:val="16"/>
              </w:rPr>
              <w:t>a</w:t>
            </w:r>
            <w:r w:rsidRPr="00B951F0">
              <w:rPr>
                <w:rFonts w:ascii="Arial" w:hAnsi="Arial" w:cs="Arial"/>
                <w:b/>
                <w:bCs/>
                <w:sz w:val="16"/>
                <w:szCs w:val="16"/>
              </w:rPr>
              <w:t>l</w:t>
            </w:r>
            <w:r w:rsidRPr="00B951F0">
              <w:rPr>
                <w:rFonts w:ascii="Arial" w:hAnsi="Arial" w:cs="Arial"/>
                <w:b/>
                <w:bCs/>
                <w:spacing w:val="1"/>
                <w:sz w:val="16"/>
                <w:szCs w:val="16"/>
              </w:rPr>
              <w:t xml:space="preserve"> </w:t>
            </w:r>
            <w:r w:rsidRPr="00B951F0">
              <w:rPr>
                <w:rFonts w:ascii="Arial" w:hAnsi="Arial" w:cs="Arial"/>
                <w:b/>
                <w:bCs/>
                <w:spacing w:val="-1"/>
                <w:sz w:val="16"/>
                <w:szCs w:val="16"/>
              </w:rPr>
              <w:t>a</w:t>
            </w:r>
            <w:r w:rsidRPr="00B951F0">
              <w:rPr>
                <w:rFonts w:ascii="Arial" w:hAnsi="Arial" w:cs="Arial"/>
                <w:b/>
                <w:bCs/>
                <w:sz w:val="16"/>
                <w:szCs w:val="16"/>
              </w:rPr>
              <w:t>nd</w:t>
            </w:r>
            <w:r w:rsidRPr="00B951F0">
              <w:rPr>
                <w:rFonts w:ascii="Arial" w:hAnsi="Arial" w:cs="Arial"/>
                <w:b/>
                <w:bCs/>
                <w:spacing w:val="-2"/>
                <w:sz w:val="16"/>
                <w:szCs w:val="16"/>
              </w:rPr>
              <w:t xml:space="preserve"> </w:t>
            </w:r>
            <w:r>
              <w:rPr>
                <w:rFonts w:ascii="Arial" w:hAnsi="Arial" w:cs="Arial"/>
                <w:b/>
                <w:bCs/>
                <w:spacing w:val="-2"/>
                <w:sz w:val="16"/>
                <w:szCs w:val="16"/>
              </w:rPr>
              <w:t>r</w:t>
            </w:r>
            <w:r w:rsidRPr="00B951F0">
              <w:rPr>
                <w:rFonts w:ascii="Arial" w:hAnsi="Arial" w:cs="Arial"/>
                <w:b/>
                <w:bCs/>
                <w:spacing w:val="-1"/>
                <w:sz w:val="16"/>
                <w:szCs w:val="16"/>
              </w:rPr>
              <w:t>e</w:t>
            </w:r>
            <w:r w:rsidRPr="00B951F0">
              <w:rPr>
                <w:rFonts w:ascii="Arial" w:hAnsi="Arial" w:cs="Arial"/>
                <w:b/>
                <w:bCs/>
                <w:sz w:val="16"/>
                <w:szCs w:val="16"/>
              </w:rPr>
              <w:t>pr</w:t>
            </w:r>
            <w:r w:rsidRPr="00B951F0">
              <w:rPr>
                <w:rFonts w:ascii="Arial" w:hAnsi="Arial" w:cs="Arial"/>
                <w:b/>
                <w:bCs/>
                <w:spacing w:val="-3"/>
                <w:sz w:val="16"/>
                <w:szCs w:val="16"/>
              </w:rPr>
              <w:t>o</w:t>
            </w:r>
            <w:r w:rsidRPr="00B951F0">
              <w:rPr>
                <w:rFonts w:ascii="Arial" w:hAnsi="Arial" w:cs="Arial"/>
                <w:b/>
                <w:bCs/>
                <w:sz w:val="16"/>
                <w:szCs w:val="16"/>
              </w:rPr>
              <w:t>duc</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4"/>
                <w:sz w:val="16"/>
                <w:szCs w:val="16"/>
              </w:rPr>
              <w:t>v</w:t>
            </w:r>
            <w:r w:rsidRPr="00B951F0">
              <w:rPr>
                <w:rFonts w:ascii="Arial" w:hAnsi="Arial" w:cs="Arial"/>
                <w:b/>
                <w:bCs/>
                <w:sz w:val="16"/>
                <w:szCs w:val="16"/>
              </w:rPr>
              <w:t xml:space="preserve">e </w:t>
            </w:r>
            <w:r>
              <w:rPr>
                <w:rFonts w:ascii="Arial" w:hAnsi="Arial" w:cs="Arial"/>
                <w:b/>
                <w:bCs/>
                <w:sz w:val="16"/>
                <w:szCs w:val="16"/>
              </w:rPr>
              <w:t>r</w:t>
            </w:r>
            <w:r w:rsidRPr="00B951F0">
              <w:rPr>
                <w:rFonts w:ascii="Arial" w:hAnsi="Arial" w:cs="Arial"/>
                <w:b/>
                <w:bCs/>
                <w:sz w:val="16"/>
                <w:szCs w:val="16"/>
              </w:rPr>
              <w:t>ights</w:t>
            </w:r>
            <w:r w:rsidRPr="00B951F0">
              <w:rPr>
                <w:rFonts w:ascii="Arial" w:hAnsi="Arial" w:cs="Arial"/>
                <w:b/>
                <w:bCs/>
                <w:spacing w:val="-3"/>
                <w:sz w:val="16"/>
                <w:szCs w:val="16"/>
              </w:rPr>
              <w:t xml:space="preserve"> </w:t>
            </w:r>
            <w:r w:rsidRPr="00B951F0">
              <w:rPr>
                <w:rFonts w:ascii="Arial" w:hAnsi="Arial" w:cs="Arial"/>
                <w:b/>
                <w:bCs/>
                <w:sz w:val="16"/>
                <w:szCs w:val="16"/>
              </w:rPr>
              <w:t>in</w:t>
            </w:r>
            <w:r w:rsidRPr="00B951F0">
              <w:rPr>
                <w:rFonts w:ascii="Arial" w:hAnsi="Arial" w:cs="Arial"/>
                <w:b/>
                <w:bCs/>
                <w:spacing w:val="1"/>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a</w:t>
            </w:r>
            <w:r w:rsidRPr="00B951F0">
              <w:rPr>
                <w:rFonts w:ascii="Arial" w:hAnsi="Arial" w:cs="Arial"/>
                <w:b/>
                <w:bCs/>
                <w:spacing w:val="2"/>
                <w:sz w:val="16"/>
                <w:szCs w:val="16"/>
              </w:rPr>
              <w:t xml:space="preserve"> </w:t>
            </w:r>
            <w:r w:rsidRPr="00B951F0">
              <w:rPr>
                <w:rFonts w:ascii="Arial" w:hAnsi="Arial" w:cs="Arial"/>
                <w:b/>
                <w:bCs/>
                <w:spacing w:val="-1"/>
                <w:sz w:val="16"/>
                <w:szCs w:val="16"/>
              </w:rPr>
              <w:t>(04251025</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Pr="00B951F0" w:rsidRDefault="001379DC" w:rsidP="001379DC">
            <w:pPr>
              <w:pStyle w:val="TableParagraph"/>
              <w:kinsoku w:val="0"/>
              <w:overflowPunct w:val="0"/>
              <w:spacing w:before="3"/>
              <w:ind w:left="135" w:right="1685"/>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Pr>
                <w:rFonts w:ascii="Arial" w:hAnsi="Arial" w:cs="Arial"/>
                <w:sz w:val="16"/>
                <w:szCs w:val="16"/>
              </w:rPr>
              <w:t>harles</w:t>
            </w:r>
            <w:r w:rsidRPr="00B951F0">
              <w:rPr>
                <w:rFonts w:ascii="Arial" w:hAnsi="Arial" w:cs="Arial"/>
                <w:sz w:val="16"/>
                <w:szCs w:val="16"/>
              </w:rPr>
              <w:t xml:space="preserve"> </w:t>
            </w:r>
            <w:r w:rsidRPr="00B951F0">
              <w:rPr>
                <w:rFonts w:ascii="Arial" w:hAnsi="Arial" w:cs="Arial"/>
                <w:spacing w:val="-1"/>
                <w:sz w:val="16"/>
                <w:szCs w:val="16"/>
              </w:rPr>
              <w:t>Ng</w:t>
            </w:r>
            <w:r w:rsidRPr="00B951F0">
              <w:rPr>
                <w:rFonts w:ascii="Arial" w:hAnsi="Arial" w:cs="Arial"/>
                <w:spacing w:val="-4"/>
                <w:sz w:val="16"/>
                <w:szCs w:val="16"/>
              </w:rPr>
              <w:t>w</w:t>
            </w:r>
            <w:r w:rsidRPr="00B951F0">
              <w:rPr>
                <w:rFonts w:ascii="Arial" w:hAnsi="Arial" w:cs="Arial"/>
                <w:spacing w:val="-1"/>
                <w:sz w:val="16"/>
                <w:szCs w:val="16"/>
              </w:rPr>
              <w:t>ena</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hyperlink r:id="rId62" w:history="1">
              <w:r w:rsidRPr="00B951F0">
                <w:rPr>
                  <w:rFonts w:ascii="Arial" w:hAnsi="Arial" w:cs="Arial"/>
                  <w:sz w:val="16"/>
                  <w:szCs w:val="16"/>
                </w:rPr>
                <w:t>c</w:t>
              </w:r>
              <w:r w:rsidRPr="00B951F0">
                <w:rPr>
                  <w:rFonts w:ascii="Arial" w:hAnsi="Arial" w:cs="Arial"/>
                  <w:spacing w:val="-1"/>
                  <w:sz w:val="16"/>
                  <w:szCs w:val="16"/>
                </w:rPr>
                <w:t>har</w:t>
              </w:r>
              <w:r w:rsidRPr="00B951F0">
                <w:rPr>
                  <w:rFonts w:ascii="Arial" w:hAnsi="Arial" w:cs="Arial"/>
                  <w:sz w:val="16"/>
                  <w:szCs w:val="16"/>
                </w:rPr>
                <w:t>les</w:t>
              </w:r>
              <w:r w:rsidRPr="00B951F0">
                <w:rPr>
                  <w:rFonts w:ascii="Arial" w:hAnsi="Arial" w:cs="Arial"/>
                  <w:spacing w:val="-1"/>
                  <w:sz w:val="16"/>
                  <w:szCs w:val="16"/>
                </w:rPr>
                <w:t>ng</w:t>
              </w:r>
              <w:r w:rsidRPr="00B951F0">
                <w:rPr>
                  <w:rFonts w:ascii="Arial" w:hAnsi="Arial" w:cs="Arial"/>
                  <w:spacing w:val="-4"/>
                  <w:sz w:val="16"/>
                  <w:szCs w:val="16"/>
                </w:rPr>
                <w:t>w</w:t>
              </w:r>
              <w:r w:rsidRPr="00B951F0">
                <w:rPr>
                  <w:rFonts w:ascii="Arial" w:hAnsi="Arial" w:cs="Arial"/>
                  <w:spacing w:val="-1"/>
                  <w:sz w:val="16"/>
                  <w:szCs w:val="16"/>
                </w:rPr>
                <w:t>ena</w:t>
              </w:r>
              <w:r w:rsidRPr="00B951F0">
                <w:rPr>
                  <w:rFonts w:ascii="Arial" w:hAnsi="Arial" w:cs="Arial"/>
                  <w:sz w:val="16"/>
                  <w:szCs w:val="16"/>
                </w:rPr>
                <w:t>@</w:t>
              </w:r>
              <w:r w:rsidRPr="00B951F0">
                <w:rPr>
                  <w:rFonts w:ascii="Arial" w:hAnsi="Arial" w:cs="Arial"/>
                  <w:spacing w:val="-1"/>
                  <w:sz w:val="16"/>
                  <w:szCs w:val="16"/>
                </w:rPr>
                <w:t>g</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2"/>
                  <w:sz w:val="16"/>
                  <w:szCs w:val="16"/>
                </w:rPr>
                <w:t>.</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hyperlink>
            <w:r w:rsidRPr="00B951F0">
              <w:rPr>
                <w:rFonts w:ascii="Arial" w:hAnsi="Arial" w:cs="Arial"/>
                <w:sz w:val="16"/>
                <w:szCs w:val="16"/>
              </w:rPr>
              <w:t xml:space="preserve">  </w:t>
            </w:r>
            <w:r w:rsidRPr="00B951F0">
              <w:rPr>
                <w:rFonts w:ascii="Arial" w:hAnsi="Arial" w:cs="Arial"/>
                <w:spacing w:val="-1"/>
                <w:sz w:val="16"/>
                <w:szCs w:val="16"/>
              </w:rPr>
              <w:t>o</w:t>
            </w:r>
            <w:r w:rsidRPr="00B951F0">
              <w:rPr>
                <w:rFonts w:ascii="Arial" w:hAnsi="Arial" w:cs="Arial"/>
                <w:sz w:val="16"/>
                <w:szCs w:val="16"/>
              </w:rPr>
              <w:t>r 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FJ</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z w:val="16"/>
                <w:szCs w:val="16"/>
              </w:rPr>
              <w:t>iljo</w:t>
            </w:r>
            <w:r w:rsidRPr="00B951F0">
              <w:rPr>
                <w:rFonts w:ascii="Arial" w:hAnsi="Arial" w:cs="Arial"/>
                <w:spacing w:val="-1"/>
                <w:sz w:val="16"/>
                <w:szCs w:val="16"/>
              </w:rPr>
              <w:t>en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38</w:t>
            </w:r>
            <w:r w:rsidRPr="00B951F0">
              <w:rPr>
                <w:rFonts w:ascii="Arial" w:hAnsi="Arial" w:cs="Arial"/>
                <w:spacing w:val="-4"/>
                <w:sz w:val="16"/>
                <w:szCs w:val="16"/>
              </w:rPr>
              <w:t>1</w:t>
            </w:r>
            <w:r w:rsidRPr="00B951F0">
              <w:rPr>
                <w:rFonts w:ascii="Arial" w:hAnsi="Arial" w:cs="Arial"/>
                <w:spacing w:val="-1"/>
                <w:sz w:val="16"/>
                <w:szCs w:val="16"/>
              </w:rPr>
              <w:t>0</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hyperlink r:id="rId63" w:history="1">
              <w:r w:rsidRPr="00B951F0">
                <w:rPr>
                  <w:rFonts w:ascii="Arial" w:hAnsi="Arial" w:cs="Arial"/>
                  <w:sz w:val="16"/>
                  <w:szCs w:val="16"/>
                </w:rPr>
                <w:t>f</w:t>
              </w:r>
              <w:r w:rsidRPr="00B951F0">
                <w:rPr>
                  <w:rFonts w:ascii="Arial" w:hAnsi="Arial" w:cs="Arial"/>
                  <w:spacing w:val="-1"/>
                  <w:sz w:val="16"/>
                  <w:szCs w:val="16"/>
                </w:rPr>
                <w:t>ran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2"/>
                  <w:sz w:val="16"/>
                  <w:szCs w:val="16"/>
                </w:rPr>
                <w:t>v</w:t>
              </w:r>
              <w:r w:rsidRPr="00B951F0">
                <w:rPr>
                  <w:rFonts w:ascii="Arial" w:hAnsi="Arial" w:cs="Arial"/>
                  <w:sz w:val="16"/>
                  <w:szCs w:val="16"/>
                </w:rPr>
                <w:t>iljo</w:t>
              </w:r>
              <w:r w:rsidRPr="00B951F0">
                <w:rPr>
                  <w:rFonts w:ascii="Arial" w:hAnsi="Arial" w:cs="Arial"/>
                  <w:spacing w:val="-1"/>
                  <w:sz w:val="16"/>
                  <w:szCs w:val="16"/>
                </w:rPr>
                <w:t>en</w:t>
              </w:r>
              <w:r w:rsidRPr="00B951F0">
                <w:rPr>
                  <w:rFonts w:ascii="Arial" w:hAnsi="Arial" w:cs="Arial"/>
                  <w:sz w:val="16"/>
                  <w:szCs w:val="16"/>
                </w:rPr>
                <w:t>@</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4"/>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a</w:t>
              </w:r>
            </w:hyperlink>
          </w:p>
          <w:p w:rsidR="001379DC" w:rsidRPr="00B951F0" w:rsidRDefault="001379DC" w:rsidP="001379DC">
            <w:pPr>
              <w:pStyle w:val="TableParagraph"/>
              <w:kinsoku w:val="0"/>
              <w:overflowPunct w:val="0"/>
              <w:spacing w:line="182" w:lineRule="exact"/>
              <w:ind w:left="135"/>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z w:val="16"/>
                <w:szCs w:val="16"/>
              </w:rPr>
              <w:t>30 June</w:t>
            </w:r>
          </w:p>
          <w:p w:rsidR="001379DC" w:rsidRPr="00B951F0" w:rsidRDefault="001379DC" w:rsidP="001379DC">
            <w:pPr>
              <w:pStyle w:val="TableParagraph"/>
              <w:kinsoku w:val="0"/>
              <w:overflowPunct w:val="0"/>
              <w:spacing w:before="1"/>
              <w:ind w:left="147"/>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pacing w:val="-2"/>
                <w:sz w:val="16"/>
                <w:szCs w:val="16"/>
              </w:rPr>
              <w:t>m</w:t>
            </w:r>
            <w:r w:rsidRPr="00B951F0">
              <w:rPr>
                <w:rFonts w:ascii="Arial" w:hAnsi="Arial" w:cs="Arial"/>
                <w:b/>
                <w:bCs/>
                <w:i/>
                <w:iCs/>
                <w:sz w:val="16"/>
                <w:szCs w:val="16"/>
              </w:rPr>
              <w:t>me</w:t>
            </w:r>
            <w:r w:rsidRPr="00B951F0">
              <w:rPr>
                <w:rFonts w:ascii="Arial" w:hAnsi="Arial" w:cs="Arial"/>
                <w:b/>
                <w:bCs/>
                <w:i/>
                <w:iCs/>
                <w:spacing w:val="-2"/>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2"/>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 xml:space="preserve">by </w:t>
            </w:r>
            <w:r w:rsidRPr="00B951F0">
              <w:rPr>
                <w:rFonts w:ascii="Arial" w:hAnsi="Arial" w:cs="Arial"/>
                <w:b/>
                <w:bCs/>
                <w:i/>
                <w:iCs/>
                <w:spacing w:val="-2"/>
                <w:sz w:val="16"/>
                <w:szCs w:val="16"/>
              </w:rPr>
              <w:t>i</w:t>
            </w:r>
            <w:r w:rsidRPr="00B951F0">
              <w:rPr>
                <w:rFonts w:ascii="Arial" w:hAnsi="Arial" w:cs="Arial"/>
                <w:b/>
                <w:bCs/>
                <w:i/>
                <w:iCs/>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1379DC" w:rsidRPr="00B951F0" w:rsidTr="001379DC">
        <w:trPr>
          <w:trHeight w:hRule="exact" w:val="288"/>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le</w:t>
            </w:r>
            <w:r>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ode</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pP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1</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818"/>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sidRPr="00B951F0">
              <w:rPr>
                <w:rFonts w:ascii="Arial" w:hAnsi="Arial" w:cs="Arial"/>
                <w:sz w:val="16"/>
                <w:szCs w:val="16"/>
              </w:rPr>
              <w:t xml:space="preserve">8 </w:t>
            </w:r>
            <w:r w:rsidRPr="00B951F0">
              <w:rPr>
                <w:rFonts w:ascii="Arial" w:hAnsi="Arial" w:cs="Arial"/>
                <w:spacing w:val="-1"/>
                <w:sz w:val="16"/>
                <w:szCs w:val="16"/>
              </w:rPr>
              <w:t>000-2</w:t>
            </w:r>
            <w:r w:rsidRPr="00B951F0">
              <w:rPr>
                <w:rFonts w:ascii="Arial" w:hAnsi="Arial" w:cs="Arial"/>
                <w:sz w:val="16"/>
                <w:szCs w:val="16"/>
              </w:rPr>
              <w:t>0 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li</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w:t>
            </w:r>
            <w:r w:rsidRPr="00B951F0">
              <w:rPr>
                <w:rFonts w:ascii="Arial" w:hAnsi="Arial" w:cs="Arial"/>
                <w:spacing w:val="-3"/>
                <w:sz w:val="16"/>
                <w:szCs w:val="16"/>
              </w:rPr>
              <w:t>l</w:t>
            </w:r>
            <w:r w:rsidRPr="00B951F0">
              <w:rPr>
                <w:rFonts w:ascii="Arial" w:hAnsi="Arial" w:cs="Arial"/>
                <w:sz w:val="16"/>
                <w:szCs w:val="16"/>
              </w:rPr>
              <w:t>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p>
          <w:p w:rsidR="001379DC" w:rsidRDefault="001379DC" w:rsidP="001379DC">
            <w:pPr>
              <w:pStyle w:val="TableParagraph"/>
              <w:kinsoku w:val="0"/>
              <w:overflowPunct w:val="0"/>
              <w:spacing w:line="239" w:lineRule="auto"/>
              <w:ind w:left="102" w:right="230"/>
              <w:rPr>
                <w:rFonts w:ascii="Arial" w:hAnsi="Arial" w:cs="Arial"/>
                <w:sz w:val="16"/>
                <w:szCs w:val="16"/>
              </w:rPr>
            </w:pPr>
            <w:r w:rsidRPr="00B951F0">
              <w:rPr>
                <w:rFonts w:ascii="Arial" w:hAnsi="Arial" w:cs="Arial"/>
                <w:spacing w:val="-1"/>
                <w:sz w:val="16"/>
                <w:szCs w:val="16"/>
              </w:rPr>
              <w:t>(</w:t>
            </w:r>
            <w:r w:rsidRPr="00B951F0">
              <w:rPr>
                <w:rFonts w:ascii="Arial" w:hAnsi="Arial" w:cs="Arial"/>
                <w:sz w:val="16"/>
                <w:szCs w:val="16"/>
              </w:rPr>
              <w:t>The</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2"/>
                <w:sz w:val="16"/>
                <w:szCs w:val="16"/>
              </w:rPr>
              <w:t>i</w:t>
            </w:r>
            <w:r w:rsidRPr="00B951F0">
              <w:rPr>
                <w:rFonts w:ascii="Arial" w:hAnsi="Arial" w:cs="Arial"/>
                <w:spacing w:val="-1"/>
                <w:sz w:val="16"/>
                <w:szCs w:val="16"/>
              </w:rPr>
              <w:t>-d</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hou</w:t>
            </w:r>
            <w:r w:rsidRPr="00B951F0">
              <w:rPr>
                <w:rFonts w:ascii="Arial" w:hAnsi="Arial" w:cs="Arial"/>
                <w:sz w:val="16"/>
                <w:szCs w:val="16"/>
              </w:rPr>
              <w:t xml:space="preserve">ld </w:t>
            </w:r>
            <w:r w:rsidRPr="00B951F0">
              <w:rPr>
                <w:rFonts w:ascii="Arial" w:hAnsi="Arial" w:cs="Arial"/>
                <w:spacing w:val="-1"/>
                <w:sz w:val="16"/>
                <w:szCs w:val="16"/>
              </w:rPr>
              <w:t>re</w:t>
            </w:r>
            <w:r w:rsidRPr="00B951F0">
              <w:rPr>
                <w:rFonts w:ascii="Arial" w:hAnsi="Arial" w:cs="Arial"/>
                <w:sz w:val="16"/>
                <w:szCs w:val="16"/>
              </w:rPr>
              <w:t>flect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z w:val="16"/>
                <w:szCs w:val="16"/>
              </w:rPr>
              <w:t>mul</w:t>
            </w:r>
            <w:r w:rsidRPr="00B951F0">
              <w:rPr>
                <w:rFonts w:ascii="Arial" w:hAnsi="Arial" w:cs="Arial"/>
                <w:spacing w:val="-2"/>
                <w:sz w:val="16"/>
                <w:szCs w:val="16"/>
              </w:rPr>
              <w:t>t</w:t>
            </w:r>
            <w:r w:rsidRPr="00B951F0">
              <w:rPr>
                <w:rFonts w:ascii="Arial" w:hAnsi="Arial" w:cs="Arial"/>
                <w:sz w:val="16"/>
                <w:szCs w:val="16"/>
              </w:rPr>
              <w: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pe</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v</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 xml:space="preserve">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803</w:t>
            </w:r>
            <w:r w:rsidRPr="00B951F0">
              <w:rPr>
                <w:rFonts w:ascii="Arial" w:hAnsi="Arial" w:cs="Arial"/>
                <w:sz w:val="16"/>
                <w:szCs w:val="16"/>
              </w:rPr>
              <w:t>]</w:t>
            </w:r>
          </w:p>
          <w:p w:rsidR="001379DC" w:rsidRPr="00B951F0" w:rsidRDefault="001379DC" w:rsidP="001379DC">
            <w:pPr>
              <w:pStyle w:val="TableParagraph"/>
              <w:kinsoku w:val="0"/>
              <w:overflowPunct w:val="0"/>
              <w:spacing w:line="239" w:lineRule="auto"/>
              <w:ind w:left="102" w:right="230"/>
            </w:pP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200" w:lineRule="exact"/>
              <w:rPr>
                <w:sz w:val="20"/>
                <w:szCs w:val="20"/>
              </w:rPr>
            </w:pPr>
          </w:p>
          <w:p w:rsidR="001379DC" w:rsidRPr="00B951F0" w:rsidRDefault="001379DC" w:rsidP="001379DC">
            <w:pPr>
              <w:pStyle w:val="TableParagraph"/>
              <w:kinsoku w:val="0"/>
              <w:overflowPunct w:val="0"/>
              <w:spacing w:before="16" w:line="240" w:lineRule="exact"/>
            </w:pPr>
          </w:p>
          <w:p w:rsidR="001379DC" w:rsidRPr="00B951F0" w:rsidRDefault="001379DC" w:rsidP="001379DC">
            <w:pPr>
              <w:pStyle w:val="TableParagraph"/>
              <w:kinsoku w:val="0"/>
              <w:overflowPunct w:val="0"/>
              <w:ind w:left="147"/>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200" w:lineRule="exact"/>
              <w:rPr>
                <w:sz w:val="20"/>
                <w:szCs w:val="20"/>
              </w:rPr>
            </w:pPr>
          </w:p>
          <w:p w:rsidR="001379DC" w:rsidRPr="00B951F0" w:rsidRDefault="001379DC" w:rsidP="001379DC">
            <w:pPr>
              <w:pStyle w:val="TableParagraph"/>
              <w:kinsoku w:val="0"/>
              <w:overflowPunct w:val="0"/>
              <w:spacing w:before="16" w:line="240" w:lineRule="exact"/>
            </w:pPr>
          </w:p>
          <w:p w:rsidR="001379DC" w:rsidRPr="00B951F0" w:rsidRDefault="001379DC" w:rsidP="001379DC">
            <w:pPr>
              <w:pStyle w:val="TableParagraph"/>
              <w:kinsoku w:val="0"/>
              <w:overflowPunct w:val="0"/>
              <w:ind w:left="266" w:right="268"/>
              <w:jc w:val="center"/>
            </w:pPr>
            <w:r w:rsidRPr="00B951F0">
              <w:rPr>
                <w:rFonts w:ascii="Arial" w:hAnsi="Arial" w:cs="Arial"/>
                <w:spacing w:val="-1"/>
                <w:sz w:val="16"/>
                <w:szCs w:val="16"/>
              </w:rPr>
              <w:t>125</w:t>
            </w:r>
          </w:p>
        </w:tc>
      </w:tr>
      <w:tr w:rsidR="001379DC" w:rsidRPr="00B951F0" w:rsidTr="001379DC">
        <w:trPr>
          <w:trHeight w:hRule="exact" w:val="289"/>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re</w:t>
            </w:r>
            <w:r w:rsidRPr="00B951F0">
              <w:rPr>
                <w:rFonts w:ascii="Arial" w:hAnsi="Arial" w:cs="Arial"/>
                <w:sz w:val="16"/>
                <w:szCs w:val="16"/>
              </w:rPr>
              <w:t>le</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pacing w:val="-1"/>
                <w:sz w:val="16"/>
                <w:szCs w:val="16"/>
              </w:rPr>
              <w:t>reprodu</w:t>
            </w:r>
            <w:r w:rsidRPr="00B951F0">
              <w:rPr>
                <w:rFonts w:ascii="Arial" w:hAnsi="Arial" w:cs="Arial"/>
                <w:spacing w:val="1"/>
                <w:sz w:val="16"/>
                <w:szCs w:val="16"/>
              </w:rPr>
              <w:t>c</w:t>
            </w:r>
            <w:r w:rsidRPr="00B951F0">
              <w:rPr>
                <w:rFonts w:ascii="Arial" w:hAnsi="Arial" w:cs="Arial"/>
                <w:sz w:val="16"/>
                <w:szCs w:val="16"/>
              </w:rPr>
              <w:t>t</w:t>
            </w:r>
            <w:r w:rsidRPr="00B951F0">
              <w:rPr>
                <w:rFonts w:ascii="Arial" w:hAnsi="Arial" w:cs="Arial"/>
                <w:spacing w:val="1"/>
                <w:sz w:val="16"/>
                <w:szCs w:val="16"/>
              </w:rPr>
              <w:t>i</w:t>
            </w:r>
            <w:r w:rsidRPr="00B951F0">
              <w:rPr>
                <w:rFonts w:ascii="Arial" w:hAnsi="Arial" w:cs="Arial"/>
                <w:spacing w:val="-2"/>
                <w:sz w:val="16"/>
                <w:szCs w:val="16"/>
              </w:rPr>
              <w:t>v</w:t>
            </w:r>
            <w:r w:rsidRPr="00B951F0">
              <w:rPr>
                <w:rFonts w:ascii="Arial" w:hAnsi="Arial" w:cs="Arial"/>
                <w:sz w:val="16"/>
                <w:szCs w:val="16"/>
              </w:rPr>
              <w:t xml:space="preserve">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87"/>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87"/>
              <w:ind w:left="311" w:right="311"/>
              <w:jc w:val="center"/>
            </w:pPr>
            <w:r w:rsidRPr="00B951F0">
              <w:rPr>
                <w:rFonts w:ascii="Arial" w:hAnsi="Arial" w:cs="Arial"/>
                <w:spacing w:val="-1"/>
                <w:sz w:val="16"/>
                <w:szCs w:val="16"/>
              </w:rPr>
              <w:t>20</w:t>
            </w:r>
          </w:p>
        </w:tc>
      </w:tr>
      <w:tr w:rsidR="001379DC" w:rsidRPr="00B951F0" w:rsidTr="001379DC">
        <w:trPr>
          <w:trHeight w:hRule="exact" w:val="42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2" w:line="182" w:lineRule="exact"/>
              <w:ind w:left="102" w:right="760"/>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inci</w:t>
            </w:r>
            <w:r w:rsidRPr="00B951F0">
              <w:rPr>
                <w:rFonts w:ascii="Arial" w:hAnsi="Arial" w:cs="Arial"/>
                <w:spacing w:val="-3"/>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 xml:space="preserve">o </w:t>
            </w:r>
            <w:r w:rsidRPr="00B951F0">
              <w:rPr>
                <w:rFonts w:ascii="Arial" w:hAnsi="Arial" w:cs="Arial"/>
                <w:spacing w:val="-1"/>
                <w:sz w:val="16"/>
                <w:szCs w:val="16"/>
              </w:rPr>
              <w:t>rea</w:t>
            </w:r>
            <w:r w:rsidRPr="00B951F0">
              <w:rPr>
                <w:rFonts w:ascii="Arial" w:hAnsi="Arial" w:cs="Arial"/>
                <w:sz w:val="16"/>
                <w:szCs w:val="16"/>
              </w:rPr>
              <w:t>lise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reprodu</w:t>
            </w:r>
            <w:r w:rsidRPr="00B951F0">
              <w:rPr>
                <w:rFonts w:ascii="Arial" w:hAnsi="Arial" w:cs="Arial"/>
                <w:spacing w:val="1"/>
                <w:sz w:val="16"/>
                <w:szCs w:val="16"/>
              </w:rPr>
              <w:t>c</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1"/>
                <w:sz w:val="16"/>
                <w:szCs w:val="16"/>
              </w:rPr>
              <w:t xml:space="preserve"> hea</w:t>
            </w:r>
            <w:r w:rsidRPr="00B951F0">
              <w:rPr>
                <w:rFonts w:ascii="Arial" w:hAnsi="Arial" w:cs="Arial"/>
                <w:sz w:val="16"/>
                <w:szCs w:val="16"/>
              </w:rPr>
              <w:t xml:space="preserve">lth </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g</w:t>
            </w:r>
            <w:r w:rsidRPr="00B951F0">
              <w:rPr>
                <w:rFonts w:ascii="Arial" w:hAnsi="Arial" w:cs="Arial"/>
                <w:spacing w:val="-3"/>
                <w:sz w:val="16"/>
                <w:szCs w:val="16"/>
              </w:rPr>
              <w:t>h</w:t>
            </w:r>
            <w:r w:rsidRPr="00B951F0">
              <w:rPr>
                <w:rFonts w:ascii="Arial" w:hAnsi="Arial" w:cs="Arial"/>
                <w:sz w:val="16"/>
                <w:szCs w:val="16"/>
              </w:rPr>
              <w:t>ts</w:t>
            </w:r>
            <w:r w:rsidRPr="00B951F0">
              <w:rPr>
                <w:rFonts w:ascii="Arial" w:hAnsi="Arial" w:cs="Arial"/>
                <w:spacing w:val="-3"/>
                <w:sz w:val="16"/>
                <w:szCs w:val="16"/>
              </w:rPr>
              <w:t xml:space="preserve"> </w:t>
            </w:r>
            <w:r w:rsidRPr="00B951F0">
              <w:rPr>
                <w:rFonts w:ascii="Arial" w:hAnsi="Arial" w:cs="Arial"/>
                <w:spacing w:val="1"/>
                <w:sz w:val="16"/>
                <w:szCs w:val="16"/>
              </w:rPr>
              <w:t>c</w:t>
            </w:r>
            <w:r w:rsidRPr="00B951F0">
              <w:rPr>
                <w:rFonts w:ascii="Arial" w:hAnsi="Arial" w:cs="Arial"/>
                <w:sz w:val="16"/>
                <w:szCs w:val="16"/>
              </w:rPr>
              <w:t>l</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ms</w:t>
            </w:r>
            <w:r>
              <w:rPr>
                <w:rFonts w:ascii="Arial" w:hAnsi="Arial" w:cs="Arial"/>
                <w:sz w:val="16"/>
                <w:szCs w:val="16"/>
              </w:rPr>
              <w:t xml:space="preserve"> </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20</w:t>
            </w:r>
          </w:p>
        </w:tc>
      </w:tr>
      <w:tr w:rsidR="001379DC" w:rsidRPr="00B951F0" w:rsidTr="001379DC">
        <w:trPr>
          <w:trHeight w:hRule="exact" w:val="28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inci</w:t>
            </w:r>
            <w:r w:rsidRPr="00B951F0">
              <w:rPr>
                <w:rFonts w:ascii="Arial" w:hAnsi="Arial" w:cs="Arial"/>
                <w:spacing w:val="-3"/>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o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reprodu</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hea</w:t>
            </w:r>
            <w:r w:rsidRPr="00B951F0">
              <w:rPr>
                <w:rFonts w:ascii="Arial" w:hAnsi="Arial" w:cs="Arial"/>
                <w:sz w:val="16"/>
                <w:szCs w:val="16"/>
              </w:rPr>
              <w:t xml:space="preserve">lth </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u</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 xml:space="preserve">in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4</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286"/>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2" w:line="182" w:lineRule="exact"/>
              <w:ind w:left="102" w:right="197"/>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w:t>
            </w:r>
            <w:r w:rsidRPr="00B951F0">
              <w:rPr>
                <w:rFonts w:ascii="Arial" w:hAnsi="Arial" w:cs="Arial"/>
                <w:spacing w:val="1"/>
                <w:sz w:val="16"/>
                <w:szCs w:val="16"/>
              </w:rPr>
              <w:t>i</w:t>
            </w:r>
            <w:r w:rsidRPr="00B951F0">
              <w:rPr>
                <w:rFonts w:ascii="Arial" w:hAnsi="Arial" w:cs="Arial"/>
                <w:spacing w:val="-4"/>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o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lity</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ue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5</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20</w:t>
            </w:r>
          </w:p>
        </w:tc>
      </w:tr>
      <w:tr w:rsidR="001379DC" w:rsidRPr="00B951F0" w:rsidTr="001379DC">
        <w:trPr>
          <w:trHeight w:hRule="exact" w:val="291"/>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inci</w:t>
            </w:r>
            <w:r w:rsidRPr="00B951F0">
              <w:rPr>
                <w:rFonts w:ascii="Arial" w:hAnsi="Arial" w:cs="Arial"/>
                <w:spacing w:val="-3"/>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o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Pr>
                <w:rFonts w:ascii="Arial" w:hAnsi="Arial" w:cs="Arial"/>
                <w:sz w:val="16"/>
                <w:szCs w:val="16"/>
              </w:rPr>
              <w:t xml:space="preserve"> </w:t>
            </w:r>
            <w:r w:rsidRPr="00B951F0">
              <w:rPr>
                <w:rFonts w:ascii="Arial" w:hAnsi="Arial" w:cs="Arial"/>
                <w:sz w:val="16"/>
                <w:szCs w:val="16"/>
              </w:rPr>
              <w:t>mi</w:t>
            </w:r>
            <w:r w:rsidRPr="00B951F0">
              <w:rPr>
                <w:rFonts w:ascii="Arial" w:hAnsi="Arial" w:cs="Arial"/>
                <w:spacing w:val="-1"/>
                <w:sz w:val="16"/>
                <w:szCs w:val="16"/>
              </w:rPr>
              <w:t>nor</w:t>
            </w:r>
            <w:r w:rsidRPr="00B951F0">
              <w:rPr>
                <w:rFonts w:ascii="Arial" w:hAnsi="Arial" w:cs="Arial"/>
                <w:sz w:val="16"/>
                <w:szCs w:val="16"/>
              </w:rPr>
              <w:t>iti</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6</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379"/>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ad</w:t>
            </w:r>
            <w:r w:rsidRPr="00B951F0">
              <w:rPr>
                <w:rFonts w:ascii="Arial" w:hAnsi="Arial" w:cs="Arial"/>
                <w:spacing w:val="-2"/>
                <w:sz w:val="16"/>
                <w:szCs w:val="16"/>
              </w:rPr>
              <w:t>v</w:t>
            </w:r>
            <w:r w:rsidRPr="00B951F0">
              <w:rPr>
                <w:rFonts w:ascii="Arial" w:hAnsi="Arial" w:cs="Arial"/>
                <w:spacing w:val="-1"/>
                <w:sz w:val="16"/>
                <w:szCs w:val="16"/>
              </w:rPr>
              <w:t>o</w:t>
            </w:r>
            <w:r w:rsidRPr="00B951F0">
              <w:rPr>
                <w:rFonts w:ascii="Arial" w:hAnsi="Arial" w:cs="Arial"/>
                <w:sz w:val="16"/>
                <w:szCs w:val="16"/>
              </w:rPr>
              <w:t>c</w:t>
            </w:r>
            <w:r w:rsidRPr="00B951F0">
              <w:rPr>
                <w:rFonts w:ascii="Arial" w:hAnsi="Arial" w:cs="Arial"/>
                <w:spacing w:val="-4"/>
                <w:sz w:val="16"/>
                <w:szCs w:val="16"/>
              </w:rPr>
              <w:t>a</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rea</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reprodu</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hea</w:t>
            </w:r>
            <w:r w:rsidRPr="00B951F0">
              <w:rPr>
                <w:rFonts w:ascii="Arial" w:hAnsi="Arial" w:cs="Arial"/>
                <w:sz w:val="16"/>
                <w:szCs w:val="16"/>
              </w:rPr>
              <w:t>lth</w:t>
            </w:r>
          </w:p>
          <w:p w:rsidR="001379DC" w:rsidRPr="00B951F0" w:rsidRDefault="001379DC" w:rsidP="001379DC">
            <w:pPr>
              <w:pStyle w:val="TableParagraph"/>
              <w:kinsoku w:val="0"/>
              <w:overflowPunct w:val="0"/>
              <w:spacing w:before="1"/>
              <w:ind w:left="102"/>
            </w:pPr>
            <w:r w:rsidRPr="00B951F0">
              <w:rPr>
                <w:rFonts w:ascii="Arial" w:hAnsi="Arial" w:cs="Arial"/>
                <w:spacing w:val="-1"/>
                <w:sz w:val="16"/>
                <w:szCs w:val="16"/>
              </w:rPr>
              <w:t>an</w:t>
            </w:r>
            <w:r w:rsidRPr="00B951F0">
              <w:rPr>
                <w:rFonts w:ascii="Arial" w:hAnsi="Arial" w:cs="Arial"/>
                <w:sz w:val="16"/>
                <w:szCs w:val="16"/>
              </w:rPr>
              <w:t>d 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mi</w:t>
            </w:r>
            <w:r w:rsidRPr="00B951F0">
              <w:rPr>
                <w:rFonts w:ascii="Arial" w:hAnsi="Arial" w:cs="Arial"/>
                <w:spacing w:val="-1"/>
                <w:sz w:val="16"/>
                <w:szCs w:val="16"/>
              </w:rPr>
              <w:t>nor</w:t>
            </w:r>
            <w:r w:rsidRPr="00B951F0">
              <w:rPr>
                <w:rFonts w:ascii="Arial" w:hAnsi="Arial" w:cs="Arial"/>
                <w:sz w:val="16"/>
                <w:szCs w:val="16"/>
              </w:rPr>
              <w:t>ity</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cla</w:t>
            </w:r>
            <w:r w:rsidRPr="00B951F0">
              <w:rPr>
                <w:rFonts w:ascii="Arial" w:hAnsi="Arial" w:cs="Arial"/>
                <w:spacing w:val="-3"/>
                <w:sz w:val="16"/>
                <w:szCs w:val="16"/>
              </w:rPr>
              <w:t>i</w:t>
            </w:r>
            <w:r w:rsidRPr="00B951F0">
              <w:rPr>
                <w:rFonts w:ascii="Arial" w:hAnsi="Arial" w:cs="Arial"/>
                <w:sz w:val="16"/>
                <w:szCs w:val="16"/>
              </w:rPr>
              <w:t xml:space="preserve">ms </w:t>
            </w:r>
            <w:r w:rsidRPr="00B951F0">
              <w:rPr>
                <w:rFonts w:ascii="Arial" w:hAnsi="Arial" w:cs="Arial"/>
                <w:spacing w:val="-3"/>
                <w:sz w:val="16"/>
                <w:szCs w:val="16"/>
              </w:rPr>
              <w:t>i</w:t>
            </w:r>
            <w:r w:rsidRPr="00B951F0">
              <w:rPr>
                <w:rFonts w:ascii="Arial" w:hAnsi="Arial" w:cs="Arial"/>
                <w:sz w:val="16"/>
                <w:szCs w:val="16"/>
              </w:rPr>
              <w:t>n 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7</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15</w:t>
            </w:r>
          </w:p>
        </w:tc>
      </w:tr>
      <w:tr w:rsidR="001379DC" w:rsidRPr="00B951F0" w:rsidTr="001379DC">
        <w:trPr>
          <w:trHeight w:hRule="exact" w:val="648"/>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1379DC" w:rsidRPr="00B951F0" w:rsidRDefault="001379DC" w:rsidP="001379DC">
            <w:pPr>
              <w:pStyle w:val="TableParagraph"/>
              <w:kinsoku w:val="0"/>
              <w:overflowPunct w:val="0"/>
              <w:spacing w:line="239" w:lineRule="auto"/>
              <w:ind w:left="102" w:right="2"/>
            </w:pPr>
            <w:r w:rsidRPr="00B951F0">
              <w:rPr>
                <w:rFonts w:ascii="Arial" w:hAnsi="Arial" w:cs="Arial"/>
                <w:spacing w:val="-1"/>
                <w:sz w:val="16"/>
                <w:szCs w:val="16"/>
              </w:rPr>
              <w:t>Dura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w</w:t>
            </w:r>
            <w:r w:rsidRPr="00B951F0">
              <w:rPr>
                <w:rFonts w:ascii="Arial" w:hAnsi="Arial" w:cs="Arial"/>
                <w:sz w:val="16"/>
                <w:szCs w:val="16"/>
              </w:rPr>
              <w:t xml:space="preserve">o </w:t>
            </w:r>
            <w:r w:rsidRPr="00B951F0">
              <w:rPr>
                <w:rFonts w:ascii="Arial" w:hAnsi="Arial" w:cs="Arial"/>
                <w:spacing w:val="-2"/>
                <w:sz w:val="16"/>
                <w:szCs w:val="16"/>
              </w:rPr>
              <w:t>y</w:t>
            </w:r>
            <w:r w:rsidRPr="00B951F0">
              <w:rPr>
                <w:rFonts w:ascii="Arial" w:hAnsi="Arial" w:cs="Arial"/>
                <w:spacing w:val="-1"/>
                <w:sz w:val="16"/>
                <w:szCs w:val="16"/>
              </w:rPr>
              <w:t>ear</w:t>
            </w:r>
            <w:r w:rsidRPr="00B951F0">
              <w:rPr>
                <w:rFonts w:ascii="Arial" w:hAnsi="Arial" w:cs="Arial"/>
                <w:sz w:val="16"/>
                <w:szCs w:val="16"/>
              </w:rPr>
              <w:t>s</w:t>
            </w:r>
            <w:r w:rsidRPr="00B951F0">
              <w:rPr>
                <w:rFonts w:ascii="Arial" w:hAnsi="Arial" w:cs="Arial"/>
                <w:spacing w:val="-1"/>
                <w:sz w:val="16"/>
                <w:szCs w:val="16"/>
              </w:rPr>
              <w:t xml:space="preserve"> par</w:t>
            </w:r>
            <w:r w:rsidRPr="00B951F0">
              <w:rPr>
                <w:rFonts w:ascii="Arial" w:hAnsi="Arial" w:cs="Arial"/>
                <w:spacing w:val="3"/>
                <w:sz w:val="16"/>
                <w:szCs w:val="16"/>
              </w:rPr>
              <w:t>t</w:t>
            </w:r>
            <w:r w:rsidRPr="00B951F0">
              <w:rPr>
                <w:rFonts w:ascii="Arial" w:hAnsi="Arial" w:cs="Arial"/>
                <w:spacing w:val="-1"/>
                <w:sz w:val="16"/>
                <w:szCs w:val="16"/>
              </w:rPr>
              <w:t>-</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 The</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ff</w:t>
            </w:r>
            <w:r w:rsidRPr="00B951F0">
              <w:rPr>
                <w:rFonts w:ascii="Arial" w:hAnsi="Arial" w:cs="Arial"/>
                <w:spacing w:val="-1"/>
                <w:sz w:val="16"/>
                <w:szCs w:val="16"/>
              </w:rPr>
              <w:t>ere</w:t>
            </w:r>
            <w:r w:rsidRPr="00B951F0">
              <w:rPr>
                <w:rFonts w:ascii="Arial" w:hAnsi="Arial" w:cs="Arial"/>
                <w:sz w:val="16"/>
                <w:szCs w:val="16"/>
              </w:rPr>
              <w:t xml:space="preserve">d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 xml:space="preserve">a </w:t>
            </w:r>
            <w:r w:rsidRPr="00B951F0">
              <w:rPr>
                <w:rFonts w:ascii="Arial" w:hAnsi="Arial" w:cs="Arial"/>
                <w:spacing w:val="-1"/>
                <w:sz w:val="16"/>
                <w:szCs w:val="16"/>
              </w:rPr>
              <w:t>par</w:t>
            </w:r>
            <w:r w:rsidRPr="00B951F0">
              <w:rPr>
                <w:rFonts w:ascii="Arial" w:hAnsi="Arial" w:cs="Arial"/>
                <w:spacing w:val="3"/>
                <w:sz w:val="16"/>
                <w:szCs w:val="16"/>
              </w:rPr>
              <w:t>t</w:t>
            </w:r>
            <w:r w:rsidRPr="00B951F0">
              <w:rPr>
                <w:rFonts w:ascii="Arial" w:hAnsi="Arial" w:cs="Arial"/>
                <w:spacing w:val="-4"/>
                <w:sz w:val="16"/>
                <w:szCs w:val="16"/>
              </w:rPr>
              <w:t>-</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 xml:space="preserve">, </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pacing w:val="-4"/>
                <w:sz w:val="16"/>
                <w:szCs w:val="16"/>
              </w:rPr>
              <w:t>n</w:t>
            </w:r>
            <w:r w:rsidRPr="00B951F0">
              <w:rPr>
                <w:rFonts w:ascii="Arial" w:hAnsi="Arial" w:cs="Arial"/>
                <w:sz w:val="16"/>
                <w:szCs w:val="16"/>
              </w:rPr>
              <w:t xml:space="preserve">ce </w:t>
            </w:r>
            <w:r w:rsidRPr="00B951F0">
              <w:rPr>
                <w:rFonts w:ascii="Arial" w:hAnsi="Arial" w:cs="Arial"/>
                <w:spacing w:val="-1"/>
                <w:sz w:val="16"/>
                <w:szCs w:val="16"/>
              </w:rPr>
              <w:t>ed</w:t>
            </w:r>
            <w:r w:rsidRPr="00B951F0">
              <w:rPr>
                <w:rFonts w:ascii="Arial" w:hAnsi="Arial" w:cs="Arial"/>
                <w:spacing w:val="-4"/>
                <w:sz w:val="16"/>
                <w:szCs w:val="16"/>
              </w:rPr>
              <w:t>u</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z w:val="16"/>
                <w:szCs w:val="16"/>
              </w:rPr>
              <w:t xml:space="preserve">tion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mm</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a </w:t>
            </w:r>
            <w:r w:rsidRPr="00B951F0">
              <w:rPr>
                <w:rFonts w:ascii="Arial" w:hAnsi="Arial" w:cs="Arial"/>
                <w:spacing w:val="-1"/>
                <w:sz w:val="16"/>
                <w:szCs w:val="16"/>
              </w:rPr>
              <w:t>b</w:t>
            </w:r>
            <w:r w:rsidRPr="00B951F0">
              <w:rPr>
                <w:rFonts w:ascii="Arial" w:hAnsi="Arial" w:cs="Arial"/>
                <w:spacing w:val="3"/>
                <w:sz w:val="16"/>
                <w:szCs w:val="16"/>
              </w:rPr>
              <w:t>l</w:t>
            </w:r>
            <w:r w:rsidRPr="00B951F0">
              <w:rPr>
                <w:rFonts w:ascii="Arial" w:hAnsi="Arial" w:cs="Arial"/>
                <w:spacing w:val="-4"/>
                <w:sz w:val="16"/>
                <w:szCs w:val="16"/>
              </w:rPr>
              <w:t>o</w:t>
            </w:r>
            <w:r w:rsidRPr="00B951F0">
              <w:rPr>
                <w:rFonts w:ascii="Arial" w:hAnsi="Arial" w:cs="Arial"/>
                <w:spacing w:val="-2"/>
                <w:sz w:val="16"/>
                <w:szCs w:val="16"/>
              </w:rPr>
              <w:t>c</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sion</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on</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ee</w:t>
            </w:r>
            <w:r w:rsidRPr="00B951F0">
              <w:rPr>
                <w:rFonts w:ascii="Arial" w:hAnsi="Arial" w:cs="Arial"/>
                <w:sz w:val="16"/>
                <w:szCs w:val="16"/>
              </w:rPr>
              <w:t>k</w:t>
            </w:r>
            <w:r w:rsidRPr="00B951F0">
              <w:rPr>
                <w:rFonts w:ascii="Arial" w:hAnsi="Arial" w:cs="Arial"/>
                <w:spacing w:val="2"/>
                <w:sz w:val="16"/>
                <w:szCs w:val="16"/>
              </w:rPr>
              <w:t xml:space="preserve"> </w:t>
            </w:r>
            <w:r w:rsidRPr="00B951F0">
              <w:rPr>
                <w:rFonts w:ascii="Arial" w:hAnsi="Arial" w:cs="Arial"/>
                <w:spacing w:val="-1"/>
                <w:sz w:val="16"/>
                <w:szCs w:val="16"/>
              </w:rPr>
              <w:t>(3</w:t>
            </w:r>
            <w:r w:rsidRPr="00B951F0">
              <w:rPr>
                <w:rFonts w:ascii="Arial" w:hAnsi="Arial" w:cs="Arial"/>
                <w:sz w:val="16"/>
                <w:szCs w:val="16"/>
              </w:rPr>
              <w:t>0 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hour</w:t>
            </w:r>
            <w:r w:rsidRPr="00B951F0">
              <w:rPr>
                <w:rFonts w:ascii="Arial" w:hAnsi="Arial" w:cs="Arial"/>
                <w:sz w:val="16"/>
                <w:szCs w:val="16"/>
              </w:rPr>
              <w:t xml:space="preserve">s) </w:t>
            </w:r>
            <w:r w:rsidRPr="00B951F0">
              <w:rPr>
                <w:rFonts w:ascii="Arial" w:hAnsi="Arial" w:cs="Arial"/>
                <w:spacing w:val="-1"/>
                <w:sz w:val="16"/>
                <w:szCs w:val="16"/>
              </w:rPr>
              <w:t>pe</w:t>
            </w:r>
            <w:r w:rsidRPr="00B951F0">
              <w:rPr>
                <w:rFonts w:ascii="Arial" w:hAnsi="Arial" w:cs="Arial"/>
                <w:sz w:val="16"/>
                <w:szCs w:val="16"/>
              </w:rPr>
              <w:t xml:space="preserve">r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w:t>
            </w:r>
          </w:p>
        </w:tc>
      </w:tr>
    </w:tbl>
    <w:p w:rsidR="001379DC" w:rsidRDefault="001379DC" w:rsidP="001379DC">
      <w:pPr>
        <w:kinsoku w:val="0"/>
        <w:overflowPunct w:val="0"/>
        <w:spacing w:before="67"/>
        <w:ind w:left="361"/>
        <w:rPr>
          <w:rFonts w:ascii="Arial" w:hAnsi="Arial" w:cs="Arial"/>
          <w:b/>
          <w:bCs/>
        </w:rPr>
      </w:pPr>
    </w:p>
    <w:p w:rsidR="001379DC" w:rsidRDefault="001379DC" w:rsidP="000E53B4">
      <w:pPr>
        <w:kinsoku w:val="0"/>
        <w:overflowPunct w:val="0"/>
        <w:spacing w:before="67"/>
        <w:rPr>
          <w:rFonts w:ascii="Arial" w:hAnsi="Arial" w:cs="Arial"/>
        </w:rPr>
      </w:pPr>
      <w:r>
        <w:rPr>
          <w:rFonts w:ascii="Arial" w:hAnsi="Arial" w:cs="Arial"/>
          <w:b/>
          <w:bCs/>
        </w:rPr>
        <w:t>DE</w:t>
      </w:r>
      <w:r>
        <w:rPr>
          <w:rFonts w:ascii="Arial" w:hAnsi="Arial" w:cs="Arial"/>
          <w:b/>
          <w:bCs/>
          <w:spacing w:val="3"/>
        </w:rPr>
        <w:t>P</w:t>
      </w:r>
      <w:r>
        <w:rPr>
          <w:rFonts w:ascii="Arial" w:hAnsi="Arial" w:cs="Arial"/>
          <w:b/>
          <w:bCs/>
          <w:spacing w:val="-6"/>
        </w:rPr>
        <w:t>A</w:t>
      </w:r>
      <w:r>
        <w:rPr>
          <w:rFonts w:ascii="Arial" w:hAnsi="Arial" w:cs="Arial"/>
          <w:b/>
          <w:bCs/>
        </w:rPr>
        <w:t>RT</w:t>
      </w:r>
      <w:r>
        <w:rPr>
          <w:rFonts w:ascii="Arial" w:hAnsi="Arial" w:cs="Arial"/>
          <w:b/>
          <w:bCs/>
          <w:spacing w:val="-2"/>
        </w:rPr>
        <w:t>M</w:t>
      </w:r>
      <w:r>
        <w:rPr>
          <w:rFonts w:ascii="Arial" w:hAnsi="Arial" w:cs="Arial"/>
          <w:b/>
          <w:bCs/>
        </w:rPr>
        <w:t xml:space="preserve">ENT OF </w:t>
      </w:r>
      <w:r>
        <w:rPr>
          <w:rFonts w:ascii="Arial" w:hAnsi="Arial" w:cs="Arial"/>
          <w:b/>
          <w:bCs/>
          <w:spacing w:val="3"/>
        </w:rPr>
        <w:t>JURISPRUDENCE</w:t>
      </w:r>
    </w:p>
    <w:p w:rsidR="001379DC" w:rsidRDefault="001379DC" w:rsidP="001379DC">
      <w:pPr>
        <w:kinsoku w:val="0"/>
        <w:overflowPunct w:val="0"/>
        <w:spacing w:before="1" w:line="240" w:lineRule="exact"/>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1"/>
                <w:sz w:val="16"/>
                <w:szCs w:val="16"/>
              </w:rPr>
              <w:t xml:space="preserve"> </w:t>
            </w:r>
            <w:r w:rsidRPr="00B951F0">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4"/>
                <w:sz w:val="16"/>
                <w:szCs w:val="16"/>
              </w:rPr>
              <w:t>a</w:t>
            </w:r>
            <w:r w:rsidRPr="00B951F0">
              <w:rPr>
                <w:rFonts w:ascii="Arial" w:hAnsi="Arial" w:cs="Arial"/>
                <w:b/>
                <w:bCs/>
                <w:sz w:val="16"/>
                <w:szCs w:val="16"/>
              </w:rPr>
              <w:t>nd</w:t>
            </w:r>
            <w:r w:rsidRPr="00B951F0">
              <w:rPr>
                <w:rFonts w:ascii="Arial" w:hAnsi="Arial" w:cs="Arial"/>
                <w:b/>
                <w:bCs/>
                <w:spacing w:val="-1"/>
                <w:sz w:val="16"/>
                <w:szCs w:val="16"/>
              </w:rPr>
              <w:t xml:space="preserve"> </w:t>
            </w:r>
            <w:r>
              <w:rPr>
                <w:rFonts w:ascii="Arial" w:hAnsi="Arial" w:cs="Arial"/>
                <w:b/>
                <w:bCs/>
                <w:spacing w:val="-1"/>
                <w:sz w:val="16"/>
                <w:szCs w:val="16"/>
              </w:rPr>
              <w:t>p</w:t>
            </w:r>
            <w:r w:rsidRPr="00B951F0">
              <w:rPr>
                <w:rFonts w:ascii="Arial" w:hAnsi="Arial" w:cs="Arial"/>
                <w:b/>
                <w:bCs/>
                <w:spacing w:val="-3"/>
                <w:sz w:val="16"/>
                <w:szCs w:val="16"/>
              </w:rPr>
              <w:t>o</w:t>
            </w:r>
            <w:r w:rsidRPr="00B951F0">
              <w:rPr>
                <w:rFonts w:ascii="Arial" w:hAnsi="Arial" w:cs="Arial"/>
                <w:b/>
                <w:bCs/>
                <w:sz w:val="16"/>
                <w:szCs w:val="16"/>
              </w:rPr>
              <w:t>li</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1"/>
                <w:sz w:val="16"/>
                <w:szCs w:val="16"/>
              </w:rPr>
              <w:t>c</w:t>
            </w:r>
            <w:r w:rsidRPr="00B951F0">
              <w:rPr>
                <w:rFonts w:ascii="Arial" w:hAnsi="Arial" w:cs="Arial"/>
                <w:b/>
                <w:bCs/>
                <w:spacing w:val="-4"/>
                <w:sz w:val="16"/>
                <w:szCs w:val="16"/>
              </w:rPr>
              <w:t>a</w:t>
            </w:r>
            <w:r w:rsidRPr="00B951F0">
              <w:rPr>
                <w:rFonts w:ascii="Arial" w:hAnsi="Arial" w:cs="Arial"/>
                <w:b/>
                <w:bCs/>
                <w:sz w:val="16"/>
                <w:szCs w:val="16"/>
              </w:rPr>
              <w:t>l</w:t>
            </w:r>
            <w:r w:rsidRPr="00B951F0">
              <w:rPr>
                <w:rFonts w:ascii="Arial" w:hAnsi="Arial" w:cs="Arial"/>
                <w:b/>
                <w:bCs/>
                <w:spacing w:val="1"/>
                <w:sz w:val="16"/>
                <w:szCs w:val="16"/>
              </w:rPr>
              <w:t xml:space="preserve"> </w:t>
            </w:r>
            <w:r>
              <w:rPr>
                <w:rFonts w:ascii="Arial" w:hAnsi="Arial" w:cs="Arial"/>
                <w:b/>
                <w:bCs/>
                <w:spacing w:val="1"/>
                <w:sz w:val="16"/>
                <w:szCs w:val="16"/>
              </w:rPr>
              <w:t>j</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4"/>
                <w:sz w:val="16"/>
                <w:szCs w:val="16"/>
              </w:rPr>
              <w:t>c</w:t>
            </w:r>
            <w:r w:rsidRPr="00B951F0">
              <w:rPr>
                <w:rFonts w:ascii="Arial" w:hAnsi="Arial" w:cs="Arial"/>
                <w:b/>
                <w:bCs/>
                <w:sz w:val="16"/>
                <w:szCs w:val="16"/>
              </w:rPr>
              <w:t>e</w:t>
            </w:r>
            <w:r w:rsidRPr="00B951F0">
              <w:rPr>
                <w:rFonts w:ascii="Arial" w:hAnsi="Arial" w:cs="Arial"/>
                <w:b/>
                <w:bCs/>
                <w:spacing w:val="1"/>
                <w:sz w:val="16"/>
                <w:szCs w:val="16"/>
              </w:rPr>
              <w:t xml:space="preserve"> </w:t>
            </w:r>
            <w:r w:rsidRPr="00B951F0">
              <w:rPr>
                <w:rFonts w:ascii="Arial" w:hAnsi="Arial" w:cs="Arial"/>
                <w:b/>
                <w:bCs/>
                <w:spacing w:val="-1"/>
                <w:sz w:val="16"/>
                <w:szCs w:val="16"/>
              </w:rPr>
              <w:t>(0425006</w:t>
            </w:r>
            <w:r w:rsidRPr="00B951F0">
              <w:rPr>
                <w:rFonts w:ascii="Arial" w:hAnsi="Arial" w:cs="Arial"/>
                <w:b/>
                <w:bCs/>
                <w:sz w:val="16"/>
                <w:szCs w:val="16"/>
              </w:rPr>
              <w:t>8)</w:t>
            </w:r>
            <w:r>
              <w:rPr>
                <w:rFonts w:ascii="Arial" w:hAnsi="Arial" w:cs="Arial"/>
                <w:b/>
                <w:bCs/>
                <w:sz w:val="16"/>
                <w:szCs w:val="16"/>
              </w:rPr>
              <w:t xml:space="preserve"> Academic Programme: LM103</w:t>
            </w:r>
          </w:p>
          <w:p w:rsidR="001379DC" w:rsidRDefault="001379DC" w:rsidP="001379DC">
            <w:pPr>
              <w:pStyle w:val="TableParagraph"/>
              <w:kinsoku w:val="0"/>
              <w:overflowPunct w:val="0"/>
              <w:spacing w:before="1"/>
              <w:ind w:left="102" w:right="274"/>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K</w:t>
            </w:r>
            <w:r>
              <w:rPr>
                <w:rFonts w:ascii="Arial" w:hAnsi="Arial" w:cs="Arial"/>
                <w:sz w:val="16"/>
                <w:szCs w:val="16"/>
              </w:rPr>
              <w:t>arin</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2"/>
                <w:sz w:val="16"/>
                <w:szCs w:val="16"/>
              </w:rPr>
              <w:t>M</w:t>
            </w:r>
            <w:r w:rsidRPr="00B951F0">
              <w:rPr>
                <w:rFonts w:ascii="Arial" w:hAnsi="Arial" w:cs="Arial"/>
                <w:spacing w:val="-1"/>
                <w:sz w:val="16"/>
                <w:szCs w:val="16"/>
              </w:rPr>
              <w:t>ar</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2393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64" w:history="1">
              <w:r w:rsidRPr="00B951F0">
                <w:rPr>
                  <w:rFonts w:ascii="Arial" w:hAnsi="Arial" w:cs="Arial"/>
                  <w:color w:val="0000FF"/>
                  <w:sz w:val="16"/>
                  <w:szCs w:val="16"/>
                  <w:u w:val="single"/>
                </w:rPr>
                <w:t>k</w:t>
              </w:r>
              <w:r w:rsidRPr="00B951F0">
                <w:rPr>
                  <w:rFonts w:ascii="Arial" w:hAnsi="Arial" w:cs="Arial"/>
                  <w:color w:val="0000FF"/>
                  <w:spacing w:val="-1"/>
                  <w:sz w:val="16"/>
                  <w:szCs w:val="16"/>
                  <w:u w:val="single"/>
                </w:rPr>
                <w:t>ar</w:t>
              </w:r>
              <w:r w:rsidRPr="00B951F0">
                <w:rPr>
                  <w:rFonts w:ascii="Arial" w:hAnsi="Arial" w:cs="Arial"/>
                  <w:color w:val="0000FF"/>
                  <w:sz w:val="16"/>
                  <w:szCs w:val="16"/>
                  <w:u w:val="single"/>
                </w:rPr>
                <w:t>i</w:t>
              </w:r>
              <w:r w:rsidRPr="00B951F0">
                <w:rPr>
                  <w:rFonts w:ascii="Arial" w:hAnsi="Arial" w:cs="Arial"/>
                  <w:color w:val="0000FF"/>
                  <w:spacing w:val="-3"/>
                  <w:sz w:val="16"/>
                  <w:szCs w:val="16"/>
                  <w:u w:val="single"/>
                </w:rPr>
                <w:t>n</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w:t>
              </w:r>
              <w:r w:rsidRPr="00B951F0">
                <w:rPr>
                  <w:rFonts w:ascii="Arial" w:hAnsi="Arial" w:cs="Arial"/>
                  <w:color w:val="0000FF"/>
                  <w:spacing w:val="-4"/>
                  <w:sz w:val="16"/>
                  <w:szCs w:val="16"/>
                  <w:u w:val="single"/>
                </w:rPr>
                <w:t>n</w:t>
              </w:r>
              <w:r w:rsidRPr="00B951F0">
                <w:rPr>
                  <w:rFonts w:ascii="Arial" w:hAnsi="Arial" w:cs="Arial"/>
                  <w:color w:val="0000FF"/>
                  <w:spacing w:val="2"/>
                  <w:sz w:val="16"/>
                  <w:szCs w:val="16"/>
                  <w:u w:val="single"/>
                </w:rPr>
                <w:t>m</w:t>
              </w:r>
              <w:r w:rsidRPr="00B951F0">
                <w:rPr>
                  <w:rFonts w:ascii="Arial" w:hAnsi="Arial" w:cs="Arial"/>
                  <w:color w:val="0000FF"/>
                  <w:spacing w:val="-4"/>
                  <w:sz w:val="16"/>
                  <w:szCs w:val="16"/>
                  <w:u w:val="single"/>
                </w:rPr>
                <w:t>a</w:t>
              </w:r>
              <w:r w:rsidRPr="00B951F0">
                <w:rPr>
                  <w:rFonts w:ascii="Arial" w:hAnsi="Arial" w:cs="Arial"/>
                  <w:color w:val="0000FF"/>
                  <w:spacing w:val="-1"/>
                  <w:sz w:val="16"/>
                  <w:szCs w:val="16"/>
                  <w:u w:val="single"/>
                </w:rPr>
                <w:t>r</w:t>
              </w:r>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1379DC" w:rsidRDefault="001379DC" w:rsidP="001379DC">
            <w:pPr>
              <w:pStyle w:val="TableParagraph"/>
              <w:kinsoku w:val="0"/>
              <w:overflowPunct w:val="0"/>
              <w:spacing w:before="1"/>
              <w:ind w:left="102" w:right="274"/>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non</w:t>
            </w:r>
            <w:r w:rsidRPr="00B951F0">
              <w:rPr>
                <w:rFonts w:ascii="Arial" w:hAnsi="Arial" w:cs="Arial"/>
                <w:color w:val="000000"/>
                <w:sz w:val="16"/>
                <w:szCs w:val="16"/>
              </w:rPr>
              <w:t>-</w:t>
            </w:r>
            <w:r w:rsidRPr="00B951F0">
              <w:rPr>
                <w:rFonts w:ascii="Arial" w:hAnsi="Arial" w:cs="Arial"/>
                <w:color w:val="000000"/>
                <w:spacing w:val="-3"/>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app</w:t>
            </w:r>
            <w:r w:rsidRPr="00B951F0">
              <w:rPr>
                <w:rFonts w:ascii="Arial" w:hAnsi="Arial" w:cs="Arial"/>
                <w:color w:val="000000"/>
                <w:sz w:val="16"/>
                <w:szCs w:val="16"/>
              </w:rPr>
              <w:t>l</w:t>
            </w:r>
            <w:r w:rsidRPr="00B951F0">
              <w:rPr>
                <w:rFonts w:ascii="Arial" w:hAnsi="Arial" w:cs="Arial"/>
                <w:color w:val="000000"/>
                <w:spacing w:val="-2"/>
                <w:sz w:val="16"/>
                <w:szCs w:val="16"/>
              </w:rPr>
              <w:t>ic</w:t>
            </w:r>
            <w:r w:rsidRPr="00B951F0">
              <w:rPr>
                <w:rFonts w:ascii="Arial" w:hAnsi="Arial" w:cs="Arial"/>
                <w:color w:val="000000"/>
                <w:spacing w:val="-1"/>
                <w:sz w:val="16"/>
                <w:szCs w:val="16"/>
              </w:rPr>
              <w:t>an</w:t>
            </w:r>
            <w:r w:rsidRPr="00B951F0">
              <w:rPr>
                <w:rFonts w:ascii="Arial" w:hAnsi="Arial" w:cs="Arial"/>
                <w:color w:val="000000"/>
                <w:sz w:val="16"/>
                <w:szCs w:val="16"/>
              </w:rPr>
              <w:t>ts</w:t>
            </w:r>
            <w:r w:rsidRPr="00B951F0">
              <w:rPr>
                <w:rFonts w:ascii="Arial" w:hAnsi="Arial" w:cs="Arial"/>
                <w:color w:val="000000"/>
                <w:spacing w:val="2"/>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1379DC" w:rsidRPr="00B951F0" w:rsidRDefault="001379DC" w:rsidP="001379DC">
            <w:pPr>
              <w:pStyle w:val="TableParagraph"/>
              <w:kinsoku w:val="0"/>
              <w:overflowPunct w:val="0"/>
              <w:spacing w:before="1"/>
              <w:ind w:left="102" w:right="274"/>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3"/>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486"/>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pacing w:val="-1"/>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66" w:right="268"/>
              <w:jc w:val="center"/>
            </w:pPr>
            <w:r w:rsidRPr="00B951F0">
              <w:rPr>
                <w:rFonts w:ascii="Arial" w:hAnsi="Arial" w:cs="Arial"/>
                <w:spacing w:val="-1"/>
                <w:sz w:val="16"/>
                <w:szCs w:val="16"/>
              </w:rPr>
              <w:t>100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0"/>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1"/>
                <w:sz w:val="16"/>
                <w:szCs w:val="16"/>
              </w:rPr>
              <w:t>ve</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n 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5"/>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ph</w:t>
            </w:r>
            <w:r w:rsidRPr="00B951F0">
              <w:rPr>
                <w:rFonts w:ascii="Arial" w:hAnsi="Arial" w:cs="Arial"/>
                <w:sz w:val="16"/>
                <w:szCs w:val="16"/>
              </w:rPr>
              <w:t>il</w:t>
            </w:r>
            <w:r w:rsidRPr="00B951F0">
              <w:rPr>
                <w:rFonts w:ascii="Arial" w:hAnsi="Arial" w:cs="Arial"/>
                <w:spacing w:val="-4"/>
                <w:sz w:val="16"/>
                <w:szCs w:val="16"/>
              </w:rPr>
              <w:t>o</w:t>
            </w:r>
            <w:r w:rsidRPr="00B951F0">
              <w:rPr>
                <w:rFonts w:ascii="Arial" w:hAnsi="Arial" w:cs="Arial"/>
                <w:sz w:val="16"/>
                <w:szCs w:val="16"/>
              </w:rPr>
              <w:t>s</w:t>
            </w:r>
            <w:r w:rsidRPr="00B951F0">
              <w:rPr>
                <w:rFonts w:ascii="Arial" w:hAnsi="Arial" w:cs="Arial"/>
                <w:spacing w:val="-1"/>
                <w:sz w:val="16"/>
                <w:szCs w:val="16"/>
              </w:rPr>
              <w:t>oph</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4"/>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06"/>
            </w:pPr>
            <w:r w:rsidRPr="00B951F0">
              <w:rPr>
                <w:rFonts w:ascii="Arial" w:hAnsi="Arial" w:cs="Arial"/>
                <w:spacing w:val="-1"/>
                <w:sz w:val="16"/>
                <w:szCs w:val="16"/>
              </w:rPr>
              <w:t>H</w:t>
            </w:r>
            <w:r w:rsidRPr="00B951F0">
              <w:rPr>
                <w:rFonts w:ascii="Arial" w:hAnsi="Arial" w:cs="Arial"/>
                <w:sz w:val="16"/>
                <w:szCs w:val="16"/>
              </w:rPr>
              <w:t xml:space="preserve">PH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30</w:t>
            </w:r>
          </w:p>
        </w:tc>
      </w:tr>
    </w:tbl>
    <w:p w:rsidR="001379DC" w:rsidRDefault="001379DC" w:rsidP="001379DC"/>
    <w:p w:rsidR="001379DC" w:rsidRDefault="001379DC" w:rsidP="000E53B4">
      <w:pPr>
        <w:kinsoku w:val="0"/>
        <w:overflowPunct w:val="0"/>
        <w:spacing w:before="67"/>
        <w:rPr>
          <w:rFonts w:ascii="Arial" w:hAnsi="Arial" w:cs="Arial"/>
          <w:b/>
          <w:bCs/>
        </w:rPr>
      </w:pPr>
      <w:r>
        <w:rPr>
          <w:rFonts w:ascii="Arial" w:hAnsi="Arial" w:cs="Arial"/>
          <w:b/>
          <w:bCs/>
        </w:rPr>
        <w:t>DE</w:t>
      </w:r>
      <w:r>
        <w:rPr>
          <w:rFonts w:ascii="Arial" w:hAnsi="Arial" w:cs="Arial"/>
          <w:b/>
          <w:bCs/>
          <w:spacing w:val="3"/>
        </w:rPr>
        <w:t>P</w:t>
      </w:r>
      <w:r>
        <w:rPr>
          <w:rFonts w:ascii="Arial" w:hAnsi="Arial" w:cs="Arial"/>
          <w:b/>
          <w:bCs/>
          <w:spacing w:val="-6"/>
        </w:rPr>
        <w:t>A</w:t>
      </w:r>
      <w:r>
        <w:rPr>
          <w:rFonts w:ascii="Arial" w:hAnsi="Arial" w:cs="Arial"/>
          <w:b/>
          <w:bCs/>
        </w:rPr>
        <w:t>RT</w:t>
      </w:r>
      <w:r>
        <w:rPr>
          <w:rFonts w:ascii="Arial" w:hAnsi="Arial" w:cs="Arial"/>
          <w:b/>
          <w:bCs/>
          <w:spacing w:val="-2"/>
        </w:rPr>
        <w:t>M</w:t>
      </w:r>
      <w:r>
        <w:rPr>
          <w:rFonts w:ascii="Arial" w:hAnsi="Arial" w:cs="Arial"/>
          <w:b/>
          <w:bCs/>
        </w:rPr>
        <w:t xml:space="preserve">ENT OF </w:t>
      </w:r>
      <w:r>
        <w:rPr>
          <w:rFonts w:ascii="Arial" w:hAnsi="Arial" w:cs="Arial"/>
          <w:b/>
          <w:bCs/>
          <w:spacing w:val="3"/>
        </w:rPr>
        <w:t>P</w:t>
      </w:r>
      <w:r>
        <w:rPr>
          <w:rFonts w:ascii="Arial" w:hAnsi="Arial" w:cs="Arial"/>
          <w:b/>
          <w:bCs/>
        </w:rPr>
        <w:t>U</w:t>
      </w:r>
      <w:r>
        <w:rPr>
          <w:rFonts w:ascii="Arial" w:hAnsi="Arial" w:cs="Arial"/>
          <w:b/>
          <w:bCs/>
          <w:spacing w:val="-1"/>
        </w:rPr>
        <w:t>B</w:t>
      </w:r>
      <w:r>
        <w:rPr>
          <w:rFonts w:ascii="Arial" w:hAnsi="Arial" w:cs="Arial"/>
          <w:b/>
          <w:bCs/>
        </w:rPr>
        <w:t xml:space="preserve">LIC </w:t>
      </w:r>
      <w:r>
        <w:rPr>
          <w:rFonts w:ascii="Arial" w:hAnsi="Arial" w:cs="Arial"/>
          <w:b/>
          <w:bCs/>
          <w:spacing w:val="4"/>
        </w:rPr>
        <w:t>L</w:t>
      </w:r>
      <w:r>
        <w:rPr>
          <w:rFonts w:ascii="Arial" w:hAnsi="Arial" w:cs="Arial"/>
          <w:b/>
          <w:bCs/>
          <w:spacing w:val="-8"/>
        </w:rPr>
        <w:t>A</w:t>
      </w:r>
      <w:r>
        <w:rPr>
          <w:rFonts w:ascii="Arial" w:hAnsi="Arial" w:cs="Arial"/>
          <w:b/>
          <w:bCs/>
        </w:rPr>
        <w:t>W</w:t>
      </w:r>
    </w:p>
    <w:p w:rsidR="001379DC" w:rsidRDefault="001379DC" w:rsidP="001379DC">
      <w:pPr>
        <w:kinsoku w:val="0"/>
        <w:overflowPunct w:val="0"/>
        <w:spacing w:before="67"/>
        <w:ind w:left="361"/>
        <w:rPr>
          <w:rFonts w:ascii="Arial" w:hAnsi="Arial" w:cs="Arial"/>
          <w:b/>
          <w:bCs/>
        </w:rPr>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932"/>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rPr>
                <w:rFonts w:ascii="Arial" w:hAnsi="Arial" w:cs="Arial"/>
                <w:sz w:val="16"/>
                <w:szCs w:val="16"/>
              </w:rPr>
            </w:pPr>
            <w:r>
              <w:rPr>
                <w:rFonts w:ascii="Arial" w:hAnsi="Arial" w:cs="Arial"/>
                <w:b/>
                <w:bCs/>
                <w:sz w:val="16"/>
                <w:szCs w:val="16"/>
              </w:rPr>
              <w:t>MPhil</w:t>
            </w:r>
          </w:p>
          <w:p w:rsidR="001379DC" w:rsidRPr="00B951F0" w:rsidRDefault="001379DC" w:rsidP="001379DC">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E</w:t>
            </w:r>
            <w:r w:rsidRPr="00B951F0">
              <w:rPr>
                <w:rFonts w:ascii="Arial" w:hAnsi="Arial" w:cs="Arial"/>
                <w:b/>
                <w:bCs/>
                <w:spacing w:val="-1"/>
                <w:sz w:val="16"/>
                <w:szCs w:val="16"/>
              </w:rPr>
              <w:t>xt</w:t>
            </w:r>
            <w:r w:rsidRPr="00B951F0">
              <w:rPr>
                <w:rFonts w:ascii="Arial" w:hAnsi="Arial" w:cs="Arial"/>
                <w:b/>
                <w:bCs/>
                <w:sz w:val="16"/>
                <w:szCs w:val="16"/>
              </w:rPr>
              <w:t>r</w:t>
            </w:r>
            <w:r w:rsidRPr="00B951F0">
              <w:rPr>
                <w:rFonts w:ascii="Arial" w:hAnsi="Arial" w:cs="Arial"/>
                <w:b/>
                <w:bCs/>
                <w:spacing w:val="-1"/>
                <w:sz w:val="16"/>
                <w:szCs w:val="16"/>
              </w:rPr>
              <w:t>act</w:t>
            </w:r>
            <w:r w:rsidRPr="00B951F0">
              <w:rPr>
                <w:rFonts w:ascii="Arial" w:hAnsi="Arial" w:cs="Arial"/>
                <w:b/>
                <w:bCs/>
                <w:sz w:val="16"/>
                <w:szCs w:val="16"/>
              </w:rPr>
              <w:t>i</w:t>
            </w:r>
            <w:r w:rsidRPr="00B951F0">
              <w:rPr>
                <w:rFonts w:ascii="Arial" w:hAnsi="Arial" w:cs="Arial"/>
                <w:b/>
                <w:bCs/>
                <w:spacing w:val="-1"/>
                <w:sz w:val="16"/>
                <w:szCs w:val="16"/>
              </w:rPr>
              <w:t>v</w:t>
            </w:r>
            <w:r w:rsidRPr="00B951F0">
              <w:rPr>
                <w:rFonts w:ascii="Arial" w:hAnsi="Arial" w:cs="Arial"/>
                <w:b/>
                <w:bCs/>
                <w:sz w:val="16"/>
                <w:szCs w:val="16"/>
              </w:rPr>
              <w:t>e</w:t>
            </w:r>
            <w:r w:rsidRPr="00B951F0">
              <w:rPr>
                <w:rFonts w:ascii="Arial" w:hAnsi="Arial" w:cs="Arial"/>
                <w:b/>
                <w:bCs/>
                <w:spacing w:val="-1"/>
                <w:sz w:val="16"/>
                <w:szCs w:val="16"/>
              </w:rPr>
              <w:t xml:space="preserve"> </w:t>
            </w:r>
            <w:r>
              <w:rPr>
                <w:rFonts w:ascii="Arial" w:hAnsi="Arial" w:cs="Arial"/>
                <w:b/>
                <w:bCs/>
                <w:spacing w:val="-1"/>
                <w:sz w:val="16"/>
                <w:szCs w:val="16"/>
              </w:rPr>
              <w:t>i</w:t>
            </w:r>
            <w:r w:rsidRPr="00B951F0">
              <w:rPr>
                <w:rFonts w:ascii="Arial" w:hAnsi="Arial" w:cs="Arial"/>
                <w:b/>
                <w:bCs/>
                <w:sz w:val="16"/>
                <w:szCs w:val="16"/>
              </w:rPr>
              <w:t>n</w:t>
            </w:r>
            <w:r w:rsidRPr="00B951F0">
              <w:rPr>
                <w:rFonts w:ascii="Arial" w:hAnsi="Arial" w:cs="Arial"/>
                <w:b/>
                <w:bCs/>
                <w:spacing w:val="-3"/>
                <w:sz w:val="16"/>
                <w:szCs w:val="16"/>
              </w:rPr>
              <w:t>d</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pacing w:val="2"/>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po</w:t>
            </w:r>
            <w:r>
              <w:rPr>
                <w:rFonts w:ascii="Arial" w:hAnsi="Arial" w:cs="Arial"/>
                <w:b/>
                <w:bCs/>
                <w:sz w:val="16"/>
                <w:szCs w:val="16"/>
              </w:rPr>
              <w:t>licy, management and regulation</w:t>
            </w:r>
            <w:r w:rsidRPr="00B951F0">
              <w:rPr>
                <w:rFonts w:ascii="Arial" w:hAnsi="Arial" w:cs="Arial"/>
                <w:b/>
                <w:bCs/>
                <w:sz w:val="16"/>
                <w:szCs w:val="16"/>
              </w:rPr>
              <w:t xml:space="preserve"> </w:t>
            </w:r>
            <w:r>
              <w:rPr>
                <w:rFonts w:ascii="Arial" w:hAnsi="Arial" w:cs="Arial"/>
                <w:b/>
                <w:bCs/>
                <w:spacing w:val="-1"/>
                <w:sz w:val="16"/>
                <w:szCs w:val="16"/>
              </w:rPr>
              <w:t>(04251027</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Default="001379DC" w:rsidP="001379DC">
            <w:pPr>
              <w:pStyle w:val="TableParagraph"/>
              <w:kinsoku w:val="0"/>
              <w:overflowPunct w:val="0"/>
              <w:spacing w:before="3" w:line="239" w:lineRule="auto"/>
              <w:ind w:left="102" w:right="55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s: A</w:t>
            </w:r>
            <w:r w:rsidRPr="00B951F0">
              <w:rPr>
                <w:rFonts w:ascii="Arial" w:hAnsi="Arial" w:cs="Arial"/>
                <w:spacing w:val="-1"/>
                <w:sz w:val="16"/>
                <w:szCs w:val="16"/>
              </w:rPr>
              <w:t>d</w:t>
            </w:r>
            <w:r w:rsidRPr="00B951F0">
              <w:rPr>
                <w:rFonts w:ascii="Arial" w:hAnsi="Arial" w:cs="Arial"/>
                <w:sz w:val="16"/>
                <w:szCs w:val="16"/>
              </w:rPr>
              <w:t>v</w:t>
            </w:r>
            <w:r w:rsidRPr="00B951F0">
              <w:rPr>
                <w:rFonts w:ascii="Arial" w:hAnsi="Arial" w:cs="Arial"/>
                <w:spacing w:val="-1"/>
                <w:sz w:val="16"/>
                <w:szCs w:val="16"/>
              </w:rPr>
              <w:t xml:space="preserve"> </w:t>
            </w:r>
            <w:r w:rsidRPr="00B951F0">
              <w:rPr>
                <w:rFonts w:ascii="Arial" w:hAnsi="Arial" w:cs="Arial"/>
                <w:sz w:val="16"/>
                <w:szCs w:val="16"/>
              </w:rPr>
              <w:t>L</w:t>
            </w:r>
            <w:r>
              <w:rPr>
                <w:rFonts w:ascii="Arial" w:hAnsi="Arial" w:cs="Arial"/>
                <w:sz w:val="16"/>
                <w:szCs w:val="16"/>
              </w:rPr>
              <w:t>eon</w:t>
            </w:r>
            <w:r w:rsidRPr="00B951F0">
              <w:rPr>
                <w:rFonts w:ascii="Arial" w:hAnsi="Arial" w:cs="Arial"/>
                <w:sz w:val="16"/>
                <w:szCs w:val="16"/>
              </w:rPr>
              <w:t xml:space="preserve"> G</w:t>
            </w:r>
            <w:r w:rsidRPr="00B951F0">
              <w:rPr>
                <w:rFonts w:ascii="Arial" w:hAnsi="Arial" w:cs="Arial"/>
                <w:spacing w:val="-1"/>
                <w:sz w:val="16"/>
                <w:szCs w:val="16"/>
              </w:rPr>
              <w:t>erbe</w:t>
            </w:r>
            <w:r w:rsidRPr="00B951F0">
              <w:rPr>
                <w:rFonts w:ascii="Arial" w:hAnsi="Arial" w:cs="Arial"/>
                <w:sz w:val="16"/>
                <w:szCs w:val="16"/>
              </w:rPr>
              <w:t>r</w:t>
            </w:r>
            <w:r w:rsidRPr="00B951F0">
              <w:rPr>
                <w:rFonts w:ascii="Arial" w:hAnsi="Arial" w:cs="Arial"/>
                <w:spacing w:val="43"/>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Pr="00B951F0">
              <w:rPr>
                <w:rFonts w:ascii="Arial" w:hAnsi="Arial" w:cs="Arial"/>
                <w:spacing w:val="-1"/>
                <w:sz w:val="16"/>
                <w:szCs w:val="16"/>
              </w:rPr>
              <w:t>66</w:t>
            </w:r>
            <w:r w:rsidRPr="00B951F0">
              <w:rPr>
                <w:rFonts w:ascii="Arial" w:hAnsi="Arial" w:cs="Arial"/>
                <w:sz w:val="16"/>
                <w:szCs w:val="16"/>
              </w:rPr>
              <w:t>6</w:t>
            </w:r>
            <w:r w:rsidRPr="00B951F0">
              <w:rPr>
                <w:rFonts w:ascii="Arial" w:hAnsi="Arial" w:cs="Arial"/>
                <w:spacing w:val="-1"/>
                <w:sz w:val="16"/>
                <w:szCs w:val="16"/>
              </w:rPr>
              <w:t>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 xml:space="preserve">mail: </w:t>
            </w:r>
            <w:hyperlink r:id="rId65" w:history="1">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on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gerber</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u</w:t>
              </w:r>
              <w:r w:rsidRPr="00B951F0">
                <w:rPr>
                  <w:rFonts w:ascii="Arial" w:hAnsi="Arial" w:cs="Arial"/>
                  <w:color w:val="0000FF"/>
                  <w:spacing w:val="-1"/>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1379DC" w:rsidRDefault="001379DC" w:rsidP="001379DC">
            <w:pPr>
              <w:pStyle w:val="TableParagraph"/>
              <w:kinsoku w:val="0"/>
              <w:overflowPunct w:val="0"/>
              <w:spacing w:before="3" w:line="239" w:lineRule="auto"/>
              <w:ind w:left="102" w:right="555"/>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30 November</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1379DC" w:rsidRPr="00B951F0" w:rsidRDefault="001379DC" w:rsidP="001379DC">
            <w:pPr>
              <w:pStyle w:val="TableParagraph"/>
              <w:kinsoku w:val="0"/>
              <w:overflowPunct w:val="0"/>
              <w:spacing w:before="3" w:line="239" w:lineRule="auto"/>
              <w:ind w:left="102" w:right="55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Pr>
                <w:rFonts w:ascii="Arial" w:hAnsi="Arial" w:cs="Arial"/>
                <w:sz w:val="16"/>
                <w:szCs w:val="16"/>
              </w:rPr>
              <w:t xml:space="preserve"> for human rights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06"/>
            </w:pPr>
            <w:r>
              <w:rPr>
                <w:rFonts w:ascii="Arial" w:hAnsi="Arial" w:cs="Arial"/>
                <w:spacing w:val="-1"/>
                <w:sz w:val="16"/>
                <w:szCs w:val="16"/>
              </w:rPr>
              <w:t>NRM</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426" w:right="42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426" w:right="425"/>
              <w:jc w:val="center"/>
            </w:pPr>
            <w:r w:rsidRPr="00B951F0">
              <w:rPr>
                <w:rFonts w:ascii="Arial" w:hAnsi="Arial" w:cs="Arial"/>
                <w:sz w:val="16"/>
                <w:szCs w:val="16"/>
              </w:rPr>
              <w:t>5</w:t>
            </w:r>
          </w:p>
        </w:tc>
      </w:tr>
      <w:tr w:rsidR="001379DC" w:rsidRPr="00B951F0" w:rsidTr="001379DC">
        <w:trPr>
          <w:trHeight w:hRule="exact" w:val="56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p>
          <w:p w:rsidR="001379DC" w:rsidRPr="00B951F0" w:rsidRDefault="001379DC" w:rsidP="001379DC">
            <w:pPr>
              <w:pStyle w:val="TableParagraph"/>
              <w:kinsoku w:val="0"/>
              <w:overflowPunct w:val="0"/>
              <w:spacing w:before="1"/>
              <w:ind w:left="102"/>
            </w:pP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regu</w:t>
            </w:r>
            <w:r w:rsidRPr="00B951F0">
              <w:rPr>
                <w:rFonts w:ascii="Arial" w:hAnsi="Arial" w:cs="Arial"/>
                <w:sz w:val="16"/>
                <w:szCs w:val="16"/>
              </w:rPr>
              <w:t xml:space="preserve">lation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na</w:t>
            </w:r>
            <w:r w:rsidRPr="00B951F0">
              <w:rPr>
                <w:rFonts w:ascii="Arial" w:hAnsi="Arial" w:cs="Arial"/>
                <w:sz w:val="16"/>
                <w:szCs w:val="16"/>
              </w:rPr>
              <w:t>t</w:t>
            </w:r>
            <w:r w:rsidRPr="00B951F0">
              <w:rPr>
                <w:rFonts w:ascii="Arial" w:hAnsi="Arial" w:cs="Arial"/>
                <w:spacing w:val="-1"/>
                <w:sz w:val="16"/>
                <w:szCs w:val="16"/>
              </w:rPr>
              <w:t>ura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w:t>
            </w:r>
            <w:r w:rsidRPr="00B951F0">
              <w:rPr>
                <w:rFonts w:ascii="Arial" w:hAnsi="Arial" w:cs="Arial"/>
                <w:spacing w:val="-1"/>
                <w:sz w:val="16"/>
                <w:szCs w:val="16"/>
              </w:rPr>
              <w:t>ab</w:t>
            </w:r>
            <w:r w:rsidRPr="00B951F0">
              <w:rPr>
                <w:rFonts w:ascii="Arial" w:hAnsi="Arial" w:cs="Arial"/>
                <w:sz w:val="16"/>
                <w:szCs w:val="16"/>
              </w:rPr>
              <w:t>ility</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1"/>
                <w:sz w:val="16"/>
                <w:szCs w:val="16"/>
              </w:rPr>
              <w:t>du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ies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r>
      <w:tr w:rsidR="001379DC" w:rsidRPr="00B951F0" w:rsidTr="001379DC">
        <w:trPr>
          <w:trHeight w:hRule="exact" w:val="319"/>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The</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1"/>
                <w:sz w:val="16"/>
                <w:szCs w:val="16"/>
              </w:rPr>
              <w:t>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 P</w:t>
            </w:r>
            <w:r w:rsidRPr="00B951F0">
              <w:rPr>
                <w:rFonts w:ascii="Arial" w:hAnsi="Arial" w:cs="Arial"/>
                <w:spacing w:val="-4"/>
                <w:sz w:val="16"/>
                <w:szCs w:val="16"/>
              </w:rPr>
              <w:t>e</w:t>
            </w:r>
            <w:r w:rsidRPr="00B951F0">
              <w:rPr>
                <w:rFonts w:ascii="Arial" w:hAnsi="Arial" w:cs="Arial"/>
                <w:spacing w:val="-2"/>
                <w:sz w:val="16"/>
                <w:szCs w:val="16"/>
              </w:rPr>
              <w:t>t</w:t>
            </w:r>
            <w:r w:rsidRPr="00B951F0">
              <w:rPr>
                <w:rFonts w:ascii="Arial" w:hAnsi="Arial" w:cs="Arial"/>
                <w:spacing w:val="-1"/>
                <w:sz w:val="16"/>
                <w:szCs w:val="16"/>
              </w:rPr>
              <w:t>ro</w:t>
            </w:r>
            <w:r w:rsidRPr="00B951F0">
              <w:rPr>
                <w:rFonts w:ascii="Arial" w:hAnsi="Arial" w:cs="Arial"/>
                <w:sz w:val="16"/>
                <w:szCs w:val="16"/>
              </w:rPr>
              <w:t>le</w:t>
            </w:r>
            <w:r w:rsidRPr="00B951F0">
              <w:rPr>
                <w:rFonts w:ascii="Arial" w:hAnsi="Arial" w:cs="Arial"/>
                <w:spacing w:val="-1"/>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2"/>
                <w:sz w:val="16"/>
                <w:szCs w:val="16"/>
              </w:rPr>
              <w:t>A</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200</w:t>
            </w:r>
            <w:r w:rsidRPr="00B951F0">
              <w:rPr>
                <w:rFonts w:ascii="Arial" w:hAnsi="Arial" w:cs="Arial"/>
                <w:sz w:val="16"/>
                <w:szCs w:val="16"/>
              </w:rPr>
              <w:t xml:space="preserve">2 </w:t>
            </w:r>
            <w:r w:rsidRPr="00B951F0">
              <w:rPr>
                <w:rFonts w:ascii="Arial" w:hAnsi="Arial" w:cs="Arial"/>
                <w:spacing w:val="-1"/>
                <w:sz w:val="16"/>
                <w:szCs w:val="16"/>
              </w:rPr>
              <w:t>(</w:t>
            </w:r>
            <w:r w:rsidRPr="00B951F0">
              <w:rPr>
                <w:rFonts w:ascii="Arial" w:hAnsi="Arial" w:cs="Arial"/>
                <w:spacing w:val="-2"/>
                <w:sz w:val="16"/>
                <w:szCs w:val="16"/>
              </w:rPr>
              <w:t>M</w:t>
            </w:r>
            <w:r w:rsidRPr="00B951F0">
              <w:rPr>
                <w:rFonts w:ascii="Arial" w:hAnsi="Arial" w:cs="Arial"/>
                <w:sz w:val="16"/>
                <w:szCs w:val="16"/>
              </w:rPr>
              <w:t>P</w:t>
            </w:r>
            <w:r w:rsidRPr="00B951F0">
              <w:rPr>
                <w:rFonts w:ascii="Arial" w:hAnsi="Arial" w:cs="Arial"/>
                <w:spacing w:val="-1"/>
                <w:sz w:val="16"/>
                <w:szCs w:val="16"/>
              </w:rPr>
              <w:t>RD</w:t>
            </w:r>
            <w:r w:rsidRPr="00B951F0">
              <w:rPr>
                <w:rFonts w:ascii="Arial" w:hAnsi="Arial" w:cs="Arial"/>
                <w:sz w:val="16"/>
                <w:szCs w:val="16"/>
              </w:rPr>
              <w:t>A)</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Pr>
                <w:rFonts w:ascii="Arial" w:hAnsi="Arial" w:cs="Arial"/>
                <w:sz w:val="16"/>
                <w:szCs w:val="16"/>
              </w:rPr>
              <w:t>Socio-economic development and management of non-renewable natural resources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Pr>
                <w:rFonts w:ascii="Arial" w:hAnsi="Arial" w:cs="Arial"/>
                <w:spacing w:val="-1"/>
                <w:sz w:val="16"/>
                <w:szCs w:val="16"/>
              </w:rPr>
              <w:t>812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261"/>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w:t>
            </w:r>
          </w:p>
        </w:tc>
      </w:tr>
    </w:tbl>
    <w:p w:rsidR="001379DC" w:rsidRDefault="001379DC" w:rsidP="001379DC">
      <w:pPr>
        <w:kinsoku w:val="0"/>
        <w:overflowPunct w:val="0"/>
        <w:spacing w:line="200" w:lineRule="exact"/>
        <w:rPr>
          <w:sz w:val="20"/>
          <w:szCs w:val="20"/>
        </w:rPr>
      </w:pPr>
    </w:p>
    <w:p w:rsidR="001379DC" w:rsidRDefault="001379DC" w:rsidP="001379DC">
      <w:pPr>
        <w:kinsoku w:val="0"/>
        <w:overflowPunct w:val="0"/>
        <w:spacing w:before="17" w:line="240" w:lineRule="exact"/>
      </w:pPr>
    </w:p>
    <w:p w:rsidR="00B61CCF" w:rsidRDefault="00B61CCF">
      <w:pPr>
        <w:spacing w:line="200" w:lineRule="exact"/>
        <w:rPr>
          <w:sz w:val="20"/>
          <w:szCs w:val="20"/>
        </w:rPr>
      </w:pPr>
    </w:p>
    <w:p w:rsidR="00B61CCF" w:rsidRDefault="00B61CCF">
      <w:pPr>
        <w:spacing w:line="260" w:lineRule="exact"/>
        <w:rPr>
          <w:sz w:val="26"/>
          <w:szCs w:val="26"/>
        </w:rPr>
      </w:pPr>
    </w:p>
    <w:p w:rsidR="00B61CCF" w:rsidRDefault="00B61CCF">
      <w:pPr>
        <w:spacing w:before="4" w:line="280" w:lineRule="exact"/>
        <w:rPr>
          <w:sz w:val="28"/>
          <w:szCs w:val="28"/>
        </w:rPr>
      </w:pPr>
    </w:p>
    <w:p w:rsidR="009D4942" w:rsidRPr="000E53B4" w:rsidRDefault="00630CB2" w:rsidP="00630CB2">
      <w:pPr>
        <w:pStyle w:val="Heading1"/>
        <w:ind w:left="0" w:right="2691"/>
        <w:rPr>
          <w:rFonts w:ascii="Arial" w:hAnsi="Arial" w:cs="Arial"/>
          <w:b w:val="0"/>
          <w:bCs w:val="0"/>
          <w:sz w:val="24"/>
          <w:szCs w:val="24"/>
        </w:rPr>
      </w:pPr>
      <w:r w:rsidRPr="000E53B4">
        <w:rPr>
          <w:rFonts w:ascii="Arial" w:hAnsi="Arial" w:cs="Arial"/>
          <w:spacing w:val="-1"/>
          <w:sz w:val="24"/>
          <w:szCs w:val="24"/>
        </w:rPr>
        <w:lastRenderedPageBreak/>
        <w:t>M</w:t>
      </w:r>
      <w:r w:rsidRPr="000E53B4">
        <w:rPr>
          <w:rFonts w:ascii="Arial" w:hAnsi="Arial" w:cs="Arial"/>
          <w:sz w:val="24"/>
          <w:szCs w:val="24"/>
        </w:rPr>
        <w:t>aster of</w:t>
      </w:r>
      <w:r w:rsidRPr="000E53B4">
        <w:rPr>
          <w:rFonts w:ascii="Arial" w:hAnsi="Arial" w:cs="Arial"/>
          <w:spacing w:val="-1"/>
          <w:sz w:val="24"/>
          <w:szCs w:val="24"/>
        </w:rPr>
        <w:t xml:space="preserve"> </w:t>
      </w:r>
      <w:r w:rsidRPr="000E53B4">
        <w:rPr>
          <w:rFonts w:ascii="Arial" w:hAnsi="Arial" w:cs="Arial"/>
          <w:sz w:val="24"/>
          <w:szCs w:val="24"/>
        </w:rPr>
        <w:t>Laws</w:t>
      </w:r>
      <w:r w:rsidRPr="000E53B4">
        <w:rPr>
          <w:rFonts w:ascii="Arial" w:hAnsi="Arial" w:cs="Arial"/>
          <w:spacing w:val="-4"/>
          <w:sz w:val="24"/>
          <w:szCs w:val="24"/>
        </w:rPr>
        <w:t xml:space="preserve"> </w:t>
      </w:r>
      <w:r w:rsidRPr="000E53B4">
        <w:rPr>
          <w:rFonts w:ascii="Arial" w:hAnsi="Arial" w:cs="Arial"/>
          <w:spacing w:val="1"/>
          <w:sz w:val="24"/>
          <w:szCs w:val="24"/>
        </w:rPr>
        <w:t>[</w:t>
      </w:r>
      <w:r w:rsidRPr="000E53B4">
        <w:rPr>
          <w:rFonts w:ascii="Arial" w:hAnsi="Arial" w:cs="Arial"/>
          <w:spacing w:val="-1"/>
          <w:sz w:val="24"/>
          <w:szCs w:val="24"/>
        </w:rPr>
        <w:t>LLM</w:t>
      </w:r>
      <w:r w:rsidRPr="000E53B4">
        <w:rPr>
          <w:rFonts w:ascii="Arial" w:hAnsi="Arial" w:cs="Arial"/>
          <w:sz w:val="24"/>
          <w:szCs w:val="24"/>
        </w:rPr>
        <w:t>]:</w:t>
      </w:r>
      <w:r w:rsidRPr="000E53B4">
        <w:rPr>
          <w:rFonts w:ascii="Arial" w:hAnsi="Arial" w:cs="Arial"/>
          <w:spacing w:val="1"/>
          <w:sz w:val="24"/>
          <w:szCs w:val="24"/>
        </w:rPr>
        <w:t xml:space="preserve"> </w:t>
      </w:r>
      <w:r w:rsidRPr="000E53B4">
        <w:rPr>
          <w:rFonts w:ascii="Arial" w:hAnsi="Arial" w:cs="Arial"/>
          <w:sz w:val="24"/>
          <w:szCs w:val="24"/>
        </w:rPr>
        <w:t>Re</w:t>
      </w:r>
      <w:r w:rsidRPr="000E53B4">
        <w:rPr>
          <w:rFonts w:ascii="Arial" w:hAnsi="Arial" w:cs="Arial"/>
          <w:spacing w:val="-2"/>
          <w:sz w:val="24"/>
          <w:szCs w:val="24"/>
        </w:rPr>
        <w:t>s</w:t>
      </w:r>
      <w:r w:rsidRPr="000E53B4">
        <w:rPr>
          <w:rFonts w:ascii="Arial" w:hAnsi="Arial" w:cs="Arial"/>
          <w:sz w:val="24"/>
          <w:szCs w:val="24"/>
        </w:rPr>
        <w:t>ea</w:t>
      </w:r>
      <w:r w:rsidRPr="000E53B4">
        <w:rPr>
          <w:rFonts w:ascii="Arial" w:hAnsi="Arial" w:cs="Arial"/>
          <w:spacing w:val="-3"/>
          <w:sz w:val="24"/>
          <w:szCs w:val="24"/>
        </w:rPr>
        <w:t>r</w:t>
      </w:r>
      <w:r w:rsidRPr="000E53B4">
        <w:rPr>
          <w:rFonts w:ascii="Arial" w:hAnsi="Arial" w:cs="Arial"/>
          <w:sz w:val="24"/>
          <w:szCs w:val="24"/>
        </w:rPr>
        <w:t>ch</w:t>
      </w:r>
      <w:r w:rsidRPr="000E53B4">
        <w:rPr>
          <w:rFonts w:ascii="Arial" w:hAnsi="Arial" w:cs="Arial"/>
          <w:color w:val="C00000"/>
          <w:sz w:val="24"/>
          <w:szCs w:val="24"/>
        </w:rPr>
        <w:t xml:space="preserve"> </w:t>
      </w:r>
    </w:p>
    <w:p w:rsidR="009D4942" w:rsidRPr="009D4942" w:rsidRDefault="009D4942" w:rsidP="009D4942">
      <w:pPr>
        <w:pStyle w:val="Heading1"/>
        <w:ind w:left="3537" w:right="2691"/>
        <w:jc w:val="center"/>
        <w:rPr>
          <w:rFonts w:ascii="Arial" w:hAnsi="Arial" w:cs="Arial"/>
          <w:color w:val="C00000"/>
          <w:sz w:val="28"/>
          <w:szCs w:val="28"/>
        </w:rPr>
      </w:pPr>
    </w:p>
    <w:p w:rsidR="00FF4F1B" w:rsidRPr="00FF4F1B" w:rsidRDefault="00FF4F1B" w:rsidP="00B87DC1">
      <w:pPr>
        <w:pStyle w:val="Heading2"/>
        <w:numPr>
          <w:ilvl w:val="0"/>
          <w:numId w:val="62"/>
        </w:numPr>
        <w:kinsoku w:val="0"/>
        <w:overflowPunct w:val="0"/>
        <w:autoSpaceDE w:val="0"/>
        <w:autoSpaceDN w:val="0"/>
        <w:adjustRightInd w:val="0"/>
        <w:spacing w:before="0"/>
        <w:ind w:left="540" w:hanging="540"/>
        <w:rPr>
          <w:rFonts w:cs="Arial"/>
          <w:sz w:val="20"/>
          <w:szCs w:val="20"/>
        </w:rPr>
      </w:pPr>
      <w:r w:rsidRPr="00FF4F1B">
        <w:rPr>
          <w:rFonts w:cs="Arial"/>
          <w:sz w:val="20"/>
          <w:szCs w:val="20"/>
        </w:rPr>
        <w:t>Req</w:t>
      </w:r>
      <w:r w:rsidRPr="00FF4F1B">
        <w:rPr>
          <w:rFonts w:cs="Arial"/>
          <w:spacing w:val="1"/>
          <w:sz w:val="20"/>
          <w:szCs w:val="20"/>
        </w:rPr>
        <w:t>u</w:t>
      </w:r>
      <w:r w:rsidRPr="00FF4F1B">
        <w:rPr>
          <w:rFonts w:cs="Arial"/>
          <w:sz w:val="20"/>
          <w:szCs w:val="20"/>
        </w:rPr>
        <w:t>i</w:t>
      </w:r>
      <w:r w:rsidRPr="00FF4F1B">
        <w:rPr>
          <w:rFonts w:cs="Arial"/>
          <w:spacing w:val="-1"/>
          <w:sz w:val="20"/>
          <w:szCs w:val="20"/>
        </w:rPr>
        <w:t>r</w:t>
      </w:r>
      <w:r w:rsidRPr="00FF4F1B">
        <w:rPr>
          <w:rFonts w:cs="Arial"/>
          <w:sz w:val="20"/>
          <w:szCs w:val="20"/>
        </w:rPr>
        <w:t>e</w:t>
      </w:r>
      <w:r w:rsidRPr="00FF4F1B">
        <w:rPr>
          <w:rFonts w:cs="Arial"/>
          <w:spacing w:val="2"/>
          <w:sz w:val="20"/>
          <w:szCs w:val="20"/>
        </w:rPr>
        <w:t>m</w:t>
      </w:r>
      <w:r w:rsidRPr="00FF4F1B">
        <w:rPr>
          <w:rFonts w:cs="Arial"/>
          <w:sz w:val="20"/>
          <w:szCs w:val="20"/>
        </w:rPr>
        <w:t>en</w:t>
      </w:r>
      <w:r w:rsidRPr="00FF4F1B">
        <w:rPr>
          <w:rFonts w:cs="Arial"/>
          <w:spacing w:val="1"/>
          <w:sz w:val="20"/>
          <w:szCs w:val="20"/>
        </w:rPr>
        <w:t>t</w:t>
      </w:r>
      <w:r w:rsidRPr="00FF4F1B">
        <w:rPr>
          <w:rFonts w:cs="Arial"/>
          <w:sz w:val="20"/>
          <w:szCs w:val="20"/>
        </w:rPr>
        <w:t>s</w:t>
      </w:r>
      <w:r w:rsidRPr="00FF4F1B">
        <w:rPr>
          <w:rFonts w:cs="Arial"/>
          <w:spacing w:val="-7"/>
          <w:sz w:val="20"/>
          <w:szCs w:val="20"/>
        </w:rPr>
        <w:t xml:space="preserve"> </w:t>
      </w:r>
      <w:r w:rsidRPr="00FF4F1B">
        <w:rPr>
          <w:rFonts w:cs="Arial"/>
          <w:sz w:val="20"/>
          <w:szCs w:val="20"/>
        </w:rPr>
        <w:t>for</w:t>
      </w:r>
      <w:r w:rsidRPr="00FF4F1B">
        <w:rPr>
          <w:rFonts w:cs="Arial"/>
          <w:spacing w:val="-6"/>
          <w:sz w:val="20"/>
          <w:szCs w:val="20"/>
        </w:rPr>
        <w:t xml:space="preserve"> </w:t>
      </w:r>
      <w:r w:rsidRPr="00FF4F1B">
        <w:rPr>
          <w:rFonts w:cs="Arial"/>
          <w:sz w:val="20"/>
          <w:szCs w:val="20"/>
        </w:rPr>
        <w:t>a</w:t>
      </w:r>
      <w:r w:rsidRPr="00FF4F1B">
        <w:rPr>
          <w:rFonts w:cs="Arial"/>
          <w:spacing w:val="2"/>
          <w:sz w:val="20"/>
          <w:szCs w:val="20"/>
        </w:rPr>
        <w:t>d</w:t>
      </w:r>
      <w:r w:rsidRPr="00FF4F1B">
        <w:rPr>
          <w:rFonts w:cs="Arial"/>
          <w:sz w:val="20"/>
          <w:szCs w:val="20"/>
        </w:rPr>
        <w:t>mis</w:t>
      </w:r>
      <w:r w:rsidRPr="00FF4F1B">
        <w:rPr>
          <w:rFonts w:cs="Arial"/>
          <w:spacing w:val="1"/>
          <w:sz w:val="20"/>
          <w:szCs w:val="20"/>
        </w:rPr>
        <w:t>s</w:t>
      </w:r>
      <w:r w:rsidRPr="00FF4F1B">
        <w:rPr>
          <w:rFonts w:cs="Arial"/>
          <w:sz w:val="20"/>
          <w:szCs w:val="20"/>
        </w:rPr>
        <w:t>ion</w:t>
      </w:r>
    </w:p>
    <w:p w:rsidR="00FF4F1B" w:rsidRPr="00FF4F1B" w:rsidRDefault="00FF4F1B" w:rsidP="00FF4F1B">
      <w:pPr>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7" w:hanging="540"/>
        <w:jc w:val="both"/>
        <w:rPr>
          <w:rFonts w:ascii="Arial" w:hAnsi="Arial" w:cs="Arial"/>
          <w:sz w:val="20"/>
          <w:szCs w:val="20"/>
        </w:rPr>
      </w:pPr>
      <w:r w:rsidRPr="00FF4F1B">
        <w:rPr>
          <w:rFonts w:ascii="Arial" w:hAnsi="Arial" w:cs="Arial"/>
          <w:spacing w:val="-1"/>
          <w:sz w:val="20"/>
          <w:szCs w:val="20"/>
        </w:rPr>
        <w:t>Subject to the stipulations of the relevant General Regulations a candidate for the LLM programme should be in possession of at least a</w:t>
      </w:r>
      <w:r w:rsidRPr="00FF4F1B">
        <w:rPr>
          <w:rFonts w:ascii="Arial" w:hAnsi="Arial" w:cs="Arial"/>
          <w:sz w:val="20"/>
          <w:szCs w:val="20"/>
        </w:rPr>
        <w:t>n</w:t>
      </w:r>
      <w:r w:rsidRPr="00FF4F1B">
        <w:rPr>
          <w:rFonts w:ascii="Arial" w:hAnsi="Arial" w:cs="Arial"/>
          <w:spacing w:val="15"/>
          <w:sz w:val="20"/>
          <w:szCs w:val="20"/>
        </w:rPr>
        <w:t xml:space="preserve"> </w:t>
      </w:r>
      <w:r w:rsidRPr="00FF4F1B">
        <w:rPr>
          <w:rFonts w:ascii="Arial" w:hAnsi="Arial" w:cs="Arial"/>
          <w:spacing w:val="1"/>
          <w:sz w:val="20"/>
          <w:szCs w:val="20"/>
        </w:rPr>
        <w:t>L</w:t>
      </w:r>
      <w:r w:rsidRPr="00FF4F1B">
        <w:rPr>
          <w:rFonts w:ascii="Arial" w:hAnsi="Arial" w:cs="Arial"/>
          <w:sz w:val="20"/>
          <w:szCs w:val="20"/>
        </w:rPr>
        <w:t>L</w:t>
      </w:r>
      <w:r w:rsidRPr="00FF4F1B">
        <w:rPr>
          <w:rFonts w:ascii="Arial" w:hAnsi="Arial" w:cs="Arial"/>
          <w:spacing w:val="1"/>
          <w:sz w:val="20"/>
          <w:szCs w:val="20"/>
        </w:rPr>
        <w:t>B</w:t>
      </w:r>
      <w:r w:rsidRPr="00FF4F1B">
        <w:rPr>
          <w:rFonts w:ascii="Arial" w:hAnsi="Arial" w:cs="Arial"/>
          <w:sz w:val="20"/>
          <w:szCs w:val="20"/>
        </w:rPr>
        <w:t>/</w:t>
      </w:r>
      <w:r w:rsidRPr="00FF4F1B">
        <w:rPr>
          <w:rFonts w:ascii="Arial" w:hAnsi="Arial" w:cs="Arial"/>
          <w:spacing w:val="1"/>
          <w:sz w:val="20"/>
          <w:szCs w:val="20"/>
        </w:rPr>
        <w:t>B</w:t>
      </w:r>
      <w:r w:rsidRPr="00FF4F1B">
        <w:rPr>
          <w:rFonts w:ascii="Arial" w:hAnsi="Arial" w:cs="Arial"/>
          <w:spacing w:val="-1"/>
          <w:sz w:val="20"/>
          <w:szCs w:val="20"/>
        </w:rPr>
        <w:t>P</w:t>
      </w:r>
      <w:r w:rsidRPr="00FF4F1B">
        <w:rPr>
          <w:rFonts w:ascii="Arial" w:hAnsi="Arial" w:cs="Arial"/>
          <w:sz w:val="20"/>
          <w:szCs w:val="20"/>
        </w:rPr>
        <w:t>roc</w:t>
      </w:r>
      <w:r w:rsidRPr="00FF4F1B">
        <w:rPr>
          <w:rFonts w:ascii="Arial" w:hAnsi="Arial" w:cs="Arial"/>
          <w:spacing w:val="16"/>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gree</w:t>
      </w:r>
      <w:r w:rsidRPr="00FF4F1B">
        <w:rPr>
          <w:rFonts w:ascii="Arial" w:hAnsi="Arial" w:cs="Arial"/>
          <w:spacing w:val="17"/>
          <w:sz w:val="20"/>
          <w:szCs w:val="20"/>
        </w:rPr>
        <w:t xml:space="preserve"> </w:t>
      </w:r>
      <w:r w:rsidRPr="00FF4F1B">
        <w:rPr>
          <w:rFonts w:ascii="Arial" w:hAnsi="Arial" w:cs="Arial"/>
          <w:sz w:val="20"/>
          <w:szCs w:val="20"/>
        </w:rPr>
        <w:t>or</w:t>
      </w:r>
      <w:r w:rsidRPr="00FF4F1B">
        <w:rPr>
          <w:rFonts w:ascii="Arial" w:hAnsi="Arial" w:cs="Arial"/>
          <w:spacing w:val="16"/>
          <w:sz w:val="20"/>
          <w:szCs w:val="20"/>
        </w:rPr>
        <w:t xml:space="preserve"> </w:t>
      </w: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15"/>
          <w:sz w:val="20"/>
          <w:szCs w:val="20"/>
        </w:rPr>
        <w:t xml:space="preserve"> </w:t>
      </w:r>
      <w:r w:rsidRPr="00FF4F1B">
        <w:rPr>
          <w:rFonts w:ascii="Arial" w:hAnsi="Arial" w:cs="Arial"/>
          <w:sz w:val="20"/>
          <w:szCs w:val="20"/>
        </w:rPr>
        <w:t>e</w:t>
      </w:r>
      <w:r w:rsidRPr="00FF4F1B">
        <w:rPr>
          <w:rFonts w:ascii="Arial" w:hAnsi="Arial" w:cs="Arial"/>
          <w:spacing w:val="1"/>
          <w:sz w:val="20"/>
          <w:szCs w:val="20"/>
        </w:rPr>
        <w:t>q</w:t>
      </w:r>
      <w:r w:rsidRPr="00FF4F1B">
        <w:rPr>
          <w:rFonts w:ascii="Arial" w:hAnsi="Arial" w:cs="Arial"/>
          <w:sz w:val="20"/>
          <w:szCs w:val="20"/>
        </w:rPr>
        <w:t>ui</w:t>
      </w:r>
      <w:r w:rsidRPr="00FF4F1B">
        <w:rPr>
          <w:rFonts w:ascii="Arial" w:hAnsi="Arial" w:cs="Arial"/>
          <w:spacing w:val="-2"/>
          <w:sz w:val="20"/>
          <w:szCs w:val="20"/>
        </w:rPr>
        <w:t>v</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8"/>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gree</w:t>
      </w:r>
      <w:r w:rsidRPr="00FF4F1B">
        <w:rPr>
          <w:rFonts w:ascii="Arial" w:hAnsi="Arial" w:cs="Arial"/>
          <w:spacing w:val="15"/>
          <w:sz w:val="20"/>
          <w:szCs w:val="20"/>
        </w:rPr>
        <w:t xml:space="preserve"> </w:t>
      </w:r>
      <w:r w:rsidRPr="00FF4F1B">
        <w:rPr>
          <w:rFonts w:ascii="Arial" w:hAnsi="Arial" w:cs="Arial"/>
          <w:spacing w:val="2"/>
          <w:sz w:val="20"/>
          <w:szCs w:val="20"/>
        </w:rPr>
        <w:t>f</w:t>
      </w:r>
      <w:r w:rsidRPr="00FF4F1B">
        <w:rPr>
          <w:rFonts w:ascii="Arial" w:hAnsi="Arial" w:cs="Arial"/>
          <w:sz w:val="20"/>
          <w:szCs w:val="20"/>
        </w:rPr>
        <w:t>rom</w:t>
      </w:r>
      <w:r w:rsidRPr="00FF4F1B">
        <w:rPr>
          <w:rFonts w:ascii="Arial" w:hAnsi="Arial" w:cs="Arial"/>
          <w:spacing w:val="17"/>
          <w:sz w:val="20"/>
          <w:szCs w:val="20"/>
        </w:rPr>
        <w:t xml:space="preserve"> </w:t>
      </w:r>
      <w:r w:rsidRPr="00FF4F1B">
        <w:rPr>
          <w:rFonts w:ascii="Arial" w:hAnsi="Arial" w:cs="Arial"/>
          <w:sz w:val="20"/>
          <w:szCs w:val="20"/>
        </w:rPr>
        <w:t>a</w:t>
      </w:r>
      <w:r w:rsidRPr="00FF4F1B">
        <w:rPr>
          <w:rFonts w:ascii="Arial" w:hAnsi="Arial" w:cs="Arial"/>
          <w:w w:val="99"/>
          <w:sz w:val="20"/>
          <w:szCs w:val="20"/>
        </w:rPr>
        <w:t xml:space="preserve"> </w:t>
      </w:r>
      <w:r w:rsidRPr="00FF4F1B">
        <w:rPr>
          <w:rFonts w:ascii="Arial" w:hAnsi="Arial" w:cs="Arial"/>
          <w:spacing w:val="2"/>
          <w:sz w:val="20"/>
          <w:szCs w:val="20"/>
        </w:rPr>
        <w:t>f</w:t>
      </w:r>
      <w:r w:rsidRPr="00FF4F1B">
        <w:rPr>
          <w:rFonts w:ascii="Arial" w:hAnsi="Arial" w:cs="Arial"/>
          <w:sz w:val="20"/>
          <w:szCs w:val="20"/>
        </w:rPr>
        <w:t>ore</w:t>
      </w:r>
      <w:r w:rsidRPr="00FF4F1B">
        <w:rPr>
          <w:rFonts w:ascii="Arial" w:hAnsi="Arial" w:cs="Arial"/>
          <w:spacing w:val="-1"/>
          <w:sz w:val="20"/>
          <w:szCs w:val="20"/>
        </w:rPr>
        <w:t>i</w:t>
      </w:r>
      <w:r w:rsidRPr="00FF4F1B">
        <w:rPr>
          <w:rFonts w:ascii="Arial" w:hAnsi="Arial" w:cs="Arial"/>
          <w:sz w:val="20"/>
          <w:szCs w:val="20"/>
        </w:rPr>
        <w:t>gn</w:t>
      </w:r>
      <w:r w:rsidRPr="00FF4F1B">
        <w:rPr>
          <w:rFonts w:ascii="Arial" w:hAnsi="Arial" w:cs="Arial"/>
          <w:spacing w:val="47"/>
          <w:sz w:val="20"/>
          <w:szCs w:val="20"/>
        </w:rPr>
        <w:t xml:space="preserve"> </w:t>
      </w:r>
      <w:r w:rsidRPr="00FF4F1B">
        <w:rPr>
          <w:rFonts w:ascii="Arial" w:hAnsi="Arial" w:cs="Arial"/>
          <w:sz w:val="20"/>
          <w:szCs w:val="20"/>
        </w:rPr>
        <w:t>u</w:t>
      </w:r>
      <w:r w:rsidRPr="00FF4F1B">
        <w:rPr>
          <w:rFonts w:ascii="Arial" w:hAnsi="Arial" w:cs="Arial"/>
          <w:spacing w:val="-1"/>
          <w:sz w:val="20"/>
          <w:szCs w:val="20"/>
        </w:rPr>
        <w:t>n</w:t>
      </w:r>
      <w:r w:rsidRPr="00FF4F1B">
        <w:rPr>
          <w:rFonts w:ascii="Arial" w:hAnsi="Arial" w:cs="Arial"/>
          <w:spacing w:val="1"/>
          <w:sz w:val="20"/>
          <w:szCs w:val="20"/>
        </w:rPr>
        <w:t>i</w:t>
      </w:r>
      <w:r w:rsidRPr="00FF4F1B">
        <w:rPr>
          <w:rFonts w:ascii="Arial" w:hAnsi="Arial" w:cs="Arial"/>
          <w:spacing w:val="-2"/>
          <w:sz w:val="20"/>
          <w:szCs w:val="20"/>
        </w:rPr>
        <w:t>v</w:t>
      </w:r>
      <w:r w:rsidRPr="00FF4F1B">
        <w:rPr>
          <w:rFonts w:ascii="Arial" w:hAnsi="Arial" w:cs="Arial"/>
          <w:sz w:val="20"/>
          <w:szCs w:val="20"/>
        </w:rPr>
        <w:t>er</w:t>
      </w:r>
      <w:r w:rsidRPr="00FF4F1B">
        <w:rPr>
          <w:rFonts w:ascii="Arial" w:hAnsi="Arial" w:cs="Arial"/>
          <w:spacing w:val="1"/>
          <w:sz w:val="20"/>
          <w:szCs w:val="20"/>
        </w:rPr>
        <w:t>si</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46"/>
          <w:sz w:val="20"/>
          <w:szCs w:val="20"/>
        </w:rPr>
        <w:t xml:space="preserve"> </w:t>
      </w:r>
      <w:r w:rsidRPr="00FF4F1B">
        <w:rPr>
          <w:rFonts w:ascii="Arial" w:hAnsi="Arial" w:cs="Arial"/>
          <w:sz w:val="20"/>
          <w:szCs w:val="20"/>
        </w:rPr>
        <w:t>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46"/>
          <w:sz w:val="20"/>
          <w:szCs w:val="20"/>
        </w:rPr>
        <w:t xml:space="preserve"> </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pacing w:val="1"/>
          <w:sz w:val="20"/>
          <w:szCs w:val="20"/>
        </w:rPr>
        <w:t>lo</w:t>
      </w:r>
      <w:r w:rsidRPr="00FF4F1B">
        <w:rPr>
          <w:rFonts w:ascii="Arial" w:hAnsi="Arial" w:cs="Arial"/>
          <w:spacing w:val="-3"/>
          <w:sz w:val="20"/>
          <w:szCs w:val="20"/>
        </w:rPr>
        <w:t>w</w:t>
      </w:r>
      <w:r w:rsidRPr="00FF4F1B">
        <w:rPr>
          <w:rFonts w:ascii="Arial" w:hAnsi="Arial" w:cs="Arial"/>
          <w:sz w:val="20"/>
          <w:szCs w:val="20"/>
        </w:rPr>
        <w:t>s</w:t>
      </w:r>
      <w:r w:rsidRPr="00FF4F1B">
        <w:rPr>
          <w:rFonts w:ascii="Arial" w:hAnsi="Arial" w:cs="Arial"/>
          <w:spacing w:val="48"/>
          <w:sz w:val="20"/>
          <w:szCs w:val="20"/>
        </w:rPr>
        <w:t xml:space="preserve"> </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tr</w:t>
      </w:r>
      <w:r w:rsidRPr="00FF4F1B">
        <w:rPr>
          <w:rFonts w:ascii="Arial" w:hAnsi="Arial" w:cs="Arial"/>
          <w:spacing w:val="1"/>
          <w:sz w:val="20"/>
          <w:szCs w:val="20"/>
        </w:rPr>
        <w:t>a</w:t>
      </w:r>
      <w:r w:rsidRPr="00FF4F1B">
        <w:rPr>
          <w:rFonts w:ascii="Arial" w:hAnsi="Arial" w:cs="Arial"/>
          <w:sz w:val="20"/>
          <w:szCs w:val="20"/>
        </w:rPr>
        <w:t>nce</w:t>
      </w:r>
      <w:r w:rsidRPr="00FF4F1B">
        <w:rPr>
          <w:rFonts w:ascii="Arial" w:hAnsi="Arial" w:cs="Arial"/>
          <w:spacing w:val="46"/>
          <w:sz w:val="20"/>
          <w:szCs w:val="20"/>
        </w:rPr>
        <w:t xml:space="preserve"> </w:t>
      </w:r>
      <w:r w:rsidRPr="00FF4F1B">
        <w:rPr>
          <w:rFonts w:ascii="Arial" w:hAnsi="Arial" w:cs="Arial"/>
          <w:sz w:val="20"/>
          <w:szCs w:val="20"/>
        </w:rPr>
        <w:t>to</w:t>
      </w:r>
      <w:r w:rsidRPr="00FF4F1B">
        <w:rPr>
          <w:rFonts w:ascii="Arial" w:hAnsi="Arial" w:cs="Arial"/>
          <w:spacing w:val="48"/>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46"/>
          <w:sz w:val="20"/>
          <w:szCs w:val="20"/>
        </w:rPr>
        <w:t xml:space="preserve"> </w:t>
      </w:r>
      <w:r w:rsidRPr="00FF4F1B">
        <w:rPr>
          <w:rFonts w:ascii="Arial" w:hAnsi="Arial" w:cs="Arial"/>
          <w:spacing w:val="2"/>
          <w:sz w:val="20"/>
          <w:szCs w:val="20"/>
        </w:rPr>
        <w:t>f</w:t>
      </w:r>
      <w:r w:rsidRPr="00FF4F1B">
        <w:rPr>
          <w:rFonts w:ascii="Arial" w:hAnsi="Arial" w:cs="Arial"/>
          <w:sz w:val="20"/>
          <w:szCs w:val="20"/>
        </w:rPr>
        <w:t>or</w:t>
      </w:r>
      <w:r w:rsidRPr="00FF4F1B">
        <w:rPr>
          <w:rFonts w:ascii="Arial" w:hAnsi="Arial" w:cs="Arial"/>
          <w:spacing w:val="4"/>
          <w:sz w:val="20"/>
          <w:szCs w:val="20"/>
        </w:rPr>
        <w:t>m</w:t>
      </w:r>
      <w:r w:rsidRPr="00FF4F1B">
        <w:rPr>
          <w:rFonts w:ascii="Arial" w:hAnsi="Arial" w:cs="Arial"/>
          <w:spacing w:val="-3"/>
          <w:sz w:val="20"/>
          <w:szCs w:val="20"/>
        </w:rPr>
        <w:t>a</w:t>
      </w:r>
      <w:r w:rsidRPr="00FF4F1B">
        <w:rPr>
          <w:rFonts w:ascii="Arial" w:hAnsi="Arial" w:cs="Arial"/>
          <w:sz w:val="20"/>
          <w:szCs w:val="20"/>
        </w:rPr>
        <w:t>l</w:t>
      </w:r>
      <w:r w:rsidRPr="00FF4F1B">
        <w:rPr>
          <w:rFonts w:ascii="Arial" w:hAnsi="Arial" w:cs="Arial"/>
          <w:w w:val="99"/>
          <w:sz w:val="20"/>
          <w:szCs w:val="20"/>
        </w:rPr>
        <w:t xml:space="preserve"> </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1"/>
          <w:sz w:val="20"/>
          <w:szCs w:val="20"/>
        </w:rPr>
        <w:t>g</w:t>
      </w:r>
      <w:r w:rsidRPr="00FF4F1B">
        <w:rPr>
          <w:rFonts w:ascii="Arial" w:hAnsi="Arial" w:cs="Arial"/>
          <w:sz w:val="20"/>
          <w:szCs w:val="20"/>
        </w:rPr>
        <w:t>al</w:t>
      </w:r>
      <w:r w:rsidRPr="00FF4F1B">
        <w:rPr>
          <w:rFonts w:ascii="Arial" w:hAnsi="Arial" w:cs="Arial"/>
          <w:spacing w:val="-14"/>
          <w:sz w:val="20"/>
          <w:szCs w:val="20"/>
        </w:rPr>
        <w:t xml:space="preserve"> </w:t>
      </w:r>
      <w:r w:rsidRPr="00FF4F1B">
        <w:rPr>
          <w:rFonts w:ascii="Arial" w:hAnsi="Arial" w:cs="Arial"/>
          <w:sz w:val="20"/>
          <w:szCs w:val="20"/>
        </w:rPr>
        <w:t>pro</w:t>
      </w:r>
      <w:r w:rsidRPr="00FF4F1B">
        <w:rPr>
          <w:rFonts w:ascii="Arial" w:hAnsi="Arial" w:cs="Arial"/>
          <w:spacing w:val="2"/>
          <w:sz w:val="20"/>
          <w:szCs w:val="20"/>
        </w:rPr>
        <w:t>f</w:t>
      </w:r>
      <w:r w:rsidRPr="00FF4F1B">
        <w:rPr>
          <w:rFonts w:ascii="Arial" w:hAnsi="Arial" w:cs="Arial"/>
          <w:sz w:val="20"/>
          <w:szCs w:val="20"/>
        </w:rPr>
        <w:t>es</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z w:val="20"/>
          <w:szCs w:val="20"/>
        </w:rPr>
        <w:t>on.</w:t>
      </w:r>
    </w:p>
    <w:p w:rsidR="00FF4F1B" w:rsidRPr="00FF4F1B" w:rsidRDefault="00FF4F1B" w:rsidP="00FF4F1B">
      <w:pPr>
        <w:pStyle w:val="TableParagraph"/>
        <w:kinsoku w:val="0"/>
        <w:overflowPunct w:val="0"/>
        <w:ind w:left="540" w:right="107"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w w:val="99"/>
          <w:sz w:val="20"/>
          <w:szCs w:val="20"/>
        </w:rPr>
      </w:pPr>
      <w:r w:rsidRPr="00FF4F1B">
        <w:rPr>
          <w:rFonts w:ascii="Arial" w:hAnsi="Arial" w:cs="Arial"/>
          <w:sz w:val="20"/>
          <w:szCs w:val="20"/>
        </w:rPr>
        <w:t>Where applicable a candidate must apply to SAQA for an evaluation of their foreign qualification</w:t>
      </w:r>
      <w:r w:rsidRPr="00FF4F1B">
        <w:rPr>
          <w:rFonts w:ascii="Arial" w:hAnsi="Arial" w:cs="Arial"/>
          <w:w w:val="99"/>
          <w:sz w:val="20"/>
          <w:szCs w:val="20"/>
        </w:rPr>
        <w:t xml:space="preserve"> </w:t>
      </w:r>
    </w:p>
    <w:p w:rsidR="00FF4F1B" w:rsidRPr="00FF4F1B" w:rsidRDefault="00FF4F1B" w:rsidP="00FF4F1B">
      <w:pPr>
        <w:pStyle w:val="TableParagraph"/>
        <w:kinsoku w:val="0"/>
        <w:overflowPunct w:val="0"/>
        <w:ind w:left="540" w:right="108" w:hanging="540"/>
        <w:jc w:val="both"/>
        <w:rPr>
          <w:rFonts w:ascii="Arial" w:hAnsi="Arial" w:cs="Arial"/>
          <w:w w:val="99"/>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A candidate for the LLM programme must submit a writing portfolio consisting of recent research-based essays, assignments or the like, as well as a letter of motivation and a preliminary research statement (a five hundred word description of the proposed research field indicating a research topic and the broad scope of the proposed study).</w:t>
      </w:r>
    </w:p>
    <w:p w:rsidR="00FF4F1B" w:rsidRPr="00FF4F1B" w:rsidRDefault="00FF4F1B" w:rsidP="00FF4F1B">
      <w:pPr>
        <w:pStyle w:val="TableParagraph"/>
        <w:kinsoku w:val="0"/>
        <w:overflowPunct w:val="0"/>
        <w:ind w:left="540" w:right="108"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A candidate will only be admitted to the LLM programme if he/she obtained a minimum average mark of 65% with respect to the prescribed final-year modules of the undergraduate programme.  Where an average of below 65% was achieved, the student may be admitted on recommendation of the relevant head of department after consultation with potential supervisor(s) and consideration of other factors, including without limitation, relevant work experience, other academic qualifications and/or an admission examination.</w:t>
      </w:r>
    </w:p>
    <w:p w:rsidR="00FF4F1B" w:rsidRPr="00FF4F1B" w:rsidRDefault="00FF4F1B" w:rsidP="00FF4F1B">
      <w:pPr>
        <w:pStyle w:val="TableParagraph"/>
        <w:kinsoku w:val="0"/>
        <w:overflowPunct w:val="0"/>
        <w:ind w:left="540" w:right="108"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A candidate will only be admitted to the LLM programme if the Faculty can provide a suitable supervisor in light of the applicant’s preliminary research statement and writing portfolio.  The potential supervisor should assist the candidate in formulating a clear and crisp research problem and research questions (if required) before a final decision on admission to the programme is taken.</w:t>
      </w:r>
    </w:p>
    <w:p w:rsidR="00FF4F1B" w:rsidRPr="00FF4F1B" w:rsidRDefault="00FF4F1B" w:rsidP="00FF4F1B">
      <w:pPr>
        <w:pStyle w:val="TableParagraph"/>
        <w:kinsoku w:val="0"/>
        <w:overflowPunct w:val="0"/>
        <w:ind w:left="540" w:right="108"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Where a potential supervisor declines to accept a candidate for a reason other than the lack of capacity (current supervision load or lack of relevant expertise), the dean on advice of the postgraduate committee may issue appropriate directives to the relevant head of department (such as obtaining the recommendation of an independent expert) before making a final decision.</w:t>
      </w:r>
    </w:p>
    <w:p w:rsidR="00FF4F1B" w:rsidRPr="00FF4F1B" w:rsidRDefault="00FF4F1B" w:rsidP="00FF4F1B">
      <w:pPr>
        <w:pStyle w:val="Heading2"/>
        <w:tabs>
          <w:tab w:val="left" w:pos="540"/>
        </w:tabs>
        <w:kinsoku w:val="0"/>
        <w:overflowPunct w:val="0"/>
        <w:ind w:left="540" w:right="140"/>
        <w:rPr>
          <w:rFonts w:cs="Arial"/>
          <w:spacing w:val="-6"/>
          <w:sz w:val="20"/>
          <w:szCs w:val="20"/>
        </w:rPr>
      </w:pPr>
    </w:p>
    <w:p w:rsidR="00FF4F1B" w:rsidRPr="00FF4F1B" w:rsidRDefault="00FF4F1B" w:rsidP="00FF4F1B">
      <w:pPr>
        <w:pStyle w:val="Heading2"/>
        <w:tabs>
          <w:tab w:val="left" w:pos="820"/>
        </w:tabs>
        <w:kinsoku w:val="0"/>
        <w:overflowPunct w:val="0"/>
        <w:spacing w:line="360" w:lineRule="auto"/>
        <w:ind w:left="0" w:right="1469"/>
        <w:rPr>
          <w:rFonts w:cs="Arial"/>
          <w:sz w:val="20"/>
          <w:szCs w:val="20"/>
        </w:rPr>
      </w:pPr>
      <w:r w:rsidRPr="00FF4F1B">
        <w:rPr>
          <w:rFonts w:cs="Arial"/>
          <w:spacing w:val="-6"/>
          <w:sz w:val="20"/>
          <w:szCs w:val="20"/>
        </w:rPr>
        <w:t>A</w:t>
      </w:r>
      <w:r w:rsidRPr="00FF4F1B">
        <w:rPr>
          <w:rFonts w:cs="Arial"/>
          <w:spacing w:val="3"/>
          <w:sz w:val="20"/>
          <w:szCs w:val="20"/>
        </w:rPr>
        <w:t>p</w:t>
      </w:r>
      <w:r w:rsidRPr="00FF4F1B">
        <w:rPr>
          <w:rFonts w:cs="Arial"/>
          <w:sz w:val="20"/>
          <w:szCs w:val="20"/>
        </w:rPr>
        <w:t>pl</w:t>
      </w:r>
      <w:r w:rsidRPr="00FF4F1B">
        <w:rPr>
          <w:rFonts w:cs="Arial"/>
          <w:spacing w:val="1"/>
          <w:sz w:val="20"/>
          <w:szCs w:val="20"/>
        </w:rPr>
        <w:t>i</w:t>
      </w:r>
      <w:r w:rsidRPr="00FF4F1B">
        <w:rPr>
          <w:rFonts w:cs="Arial"/>
          <w:sz w:val="20"/>
          <w:szCs w:val="20"/>
        </w:rPr>
        <w:t>c</w:t>
      </w:r>
      <w:r w:rsidRPr="00FF4F1B">
        <w:rPr>
          <w:rFonts w:cs="Arial"/>
          <w:spacing w:val="-1"/>
          <w:sz w:val="20"/>
          <w:szCs w:val="20"/>
        </w:rPr>
        <w:t>a</w:t>
      </w:r>
      <w:r w:rsidRPr="00FF4F1B">
        <w:rPr>
          <w:rFonts w:cs="Arial"/>
          <w:sz w:val="20"/>
          <w:szCs w:val="20"/>
        </w:rPr>
        <w:t>nts</w:t>
      </w:r>
      <w:r w:rsidRPr="00FF4F1B">
        <w:rPr>
          <w:rFonts w:cs="Arial"/>
          <w:spacing w:val="-8"/>
          <w:sz w:val="20"/>
          <w:szCs w:val="20"/>
        </w:rPr>
        <w:t xml:space="preserve"> </w:t>
      </w:r>
      <w:r w:rsidRPr="00FF4F1B">
        <w:rPr>
          <w:rFonts w:cs="Arial"/>
          <w:sz w:val="20"/>
          <w:szCs w:val="20"/>
        </w:rPr>
        <w:t>m</w:t>
      </w:r>
      <w:r w:rsidRPr="00FF4F1B">
        <w:rPr>
          <w:rFonts w:cs="Arial"/>
          <w:spacing w:val="2"/>
          <w:sz w:val="20"/>
          <w:szCs w:val="20"/>
        </w:rPr>
        <w:t>u</w:t>
      </w:r>
      <w:r w:rsidRPr="00FF4F1B">
        <w:rPr>
          <w:rFonts w:cs="Arial"/>
          <w:sz w:val="20"/>
          <w:szCs w:val="20"/>
        </w:rPr>
        <w:t>st</w:t>
      </w:r>
      <w:r w:rsidRPr="00FF4F1B">
        <w:rPr>
          <w:rFonts w:cs="Arial"/>
          <w:spacing w:val="-8"/>
          <w:sz w:val="20"/>
          <w:szCs w:val="20"/>
        </w:rPr>
        <w:t xml:space="preserve"> </w:t>
      </w:r>
      <w:r w:rsidRPr="00FF4F1B">
        <w:rPr>
          <w:rFonts w:cs="Arial"/>
          <w:sz w:val="20"/>
          <w:szCs w:val="20"/>
        </w:rPr>
        <w:t>submit</w:t>
      </w:r>
      <w:r w:rsidRPr="00FF4F1B">
        <w:rPr>
          <w:rFonts w:cs="Arial"/>
          <w:spacing w:val="-6"/>
          <w:sz w:val="20"/>
          <w:szCs w:val="20"/>
        </w:rPr>
        <w:t xml:space="preserve"> </w:t>
      </w:r>
      <w:r w:rsidRPr="00FF4F1B">
        <w:rPr>
          <w:rFonts w:cs="Arial"/>
          <w:spacing w:val="1"/>
          <w:sz w:val="20"/>
          <w:szCs w:val="20"/>
        </w:rPr>
        <w:t>a</w:t>
      </w:r>
      <w:r w:rsidRPr="00FF4F1B">
        <w:rPr>
          <w:rFonts w:cs="Arial"/>
          <w:sz w:val="20"/>
          <w:szCs w:val="20"/>
        </w:rPr>
        <w:t>ll</w:t>
      </w:r>
      <w:r w:rsidRPr="00FF4F1B">
        <w:rPr>
          <w:rFonts w:cs="Arial"/>
          <w:spacing w:val="-8"/>
          <w:sz w:val="20"/>
          <w:szCs w:val="20"/>
        </w:rPr>
        <w:t xml:space="preserve"> </w:t>
      </w:r>
      <w:r w:rsidRPr="00FF4F1B">
        <w:rPr>
          <w:rFonts w:cs="Arial"/>
          <w:sz w:val="20"/>
          <w:szCs w:val="20"/>
        </w:rPr>
        <w:t>of</w:t>
      </w:r>
      <w:r w:rsidRPr="00FF4F1B">
        <w:rPr>
          <w:rFonts w:cs="Arial"/>
          <w:spacing w:val="-7"/>
          <w:sz w:val="20"/>
          <w:szCs w:val="20"/>
        </w:rPr>
        <w:t xml:space="preserve"> </w:t>
      </w:r>
      <w:r w:rsidRPr="00FF4F1B">
        <w:rPr>
          <w:rFonts w:cs="Arial"/>
          <w:sz w:val="20"/>
          <w:szCs w:val="20"/>
        </w:rPr>
        <w:t>the</w:t>
      </w:r>
      <w:r w:rsidRPr="00FF4F1B">
        <w:rPr>
          <w:rFonts w:cs="Arial"/>
          <w:spacing w:val="-7"/>
          <w:sz w:val="20"/>
          <w:szCs w:val="20"/>
        </w:rPr>
        <w:t xml:space="preserve"> </w:t>
      </w:r>
      <w:r w:rsidRPr="00FF4F1B">
        <w:rPr>
          <w:rFonts w:cs="Arial"/>
          <w:sz w:val="20"/>
          <w:szCs w:val="20"/>
        </w:rPr>
        <w:t>follo</w:t>
      </w:r>
      <w:r w:rsidRPr="00FF4F1B">
        <w:rPr>
          <w:rFonts w:cs="Arial"/>
          <w:spacing w:val="3"/>
          <w:sz w:val="20"/>
          <w:szCs w:val="20"/>
        </w:rPr>
        <w:t>w</w:t>
      </w:r>
      <w:r w:rsidRPr="00FF4F1B">
        <w:rPr>
          <w:rFonts w:cs="Arial"/>
          <w:sz w:val="20"/>
          <w:szCs w:val="20"/>
        </w:rPr>
        <w:t>ing</w:t>
      </w:r>
      <w:r w:rsidRPr="00FF4F1B">
        <w:rPr>
          <w:rFonts w:cs="Arial"/>
          <w:spacing w:val="-7"/>
          <w:sz w:val="20"/>
          <w:szCs w:val="20"/>
        </w:rPr>
        <w:t xml:space="preserve"> </w:t>
      </w:r>
      <w:r w:rsidRPr="00FF4F1B">
        <w:rPr>
          <w:rFonts w:cs="Arial"/>
          <w:sz w:val="20"/>
          <w:szCs w:val="20"/>
        </w:rPr>
        <w:t>d</w:t>
      </w:r>
      <w:r w:rsidRPr="00FF4F1B">
        <w:rPr>
          <w:rFonts w:cs="Arial"/>
          <w:spacing w:val="1"/>
          <w:sz w:val="20"/>
          <w:szCs w:val="20"/>
        </w:rPr>
        <w:t>o</w:t>
      </w:r>
      <w:r w:rsidRPr="00FF4F1B">
        <w:rPr>
          <w:rFonts w:cs="Arial"/>
          <w:sz w:val="20"/>
          <w:szCs w:val="20"/>
        </w:rPr>
        <w:t>cu</w:t>
      </w:r>
      <w:r w:rsidRPr="00FF4F1B">
        <w:rPr>
          <w:rFonts w:cs="Arial"/>
          <w:spacing w:val="-2"/>
          <w:sz w:val="20"/>
          <w:szCs w:val="20"/>
        </w:rPr>
        <w:t>m</w:t>
      </w:r>
      <w:r w:rsidRPr="00FF4F1B">
        <w:rPr>
          <w:rFonts w:cs="Arial"/>
          <w:sz w:val="20"/>
          <w:szCs w:val="20"/>
        </w:rPr>
        <w:t>en</w:t>
      </w:r>
      <w:r w:rsidRPr="00FF4F1B">
        <w:rPr>
          <w:rFonts w:cs="Arial"/>
          <w:spacing w:val="1"/>
          <w:sz w:val="20"/>
          <w:szCs w:val="20"/>
        </w:rPr>
        <w:t>t</w:t>
      </w:r>
      <w:r w:rsidRPr="00FF4F1B">
        <w:rPr>
          <w:rFonts w:cs="Arial"/>
          <w:sz w:val="20"/>
          <w:szCs w:val="20"/>
        </w:rPr>
        <w:t>s</w:t>
      </w:r>
      <w:r w:rsidRPr="00FF4F1B">
        <w:rPr>
          <w:rFonts w:cs="Arial"/>
          <w:spacing w:val="-8"/>
          <w:sz w:val="20"/>
          <w:szCs w:val="20"/>
        </w:rPr>
        <w:t xml:space="preserve"> </w:t>
      </w:r>
      <w:r w:rsidRPr="00FF4F1B">
        <w:rPr>
          <w:rFonts w:cs="Arial"/>
          <w:sz w:val="20"/>
          <w:szCs w:val="20"/>
        </w:rPr>
        <w:t>for</w:t>
      </w:r>
      <w:r w:rsidRPr="00FF4F1B">
        <w:rPr>
          <w:rFonts w:cs="Arial"/>
          <w:spacing w:val="-7"/>
          <w:sz w:val="20"/>
          <w:szCs w:val="20"/>
        </w:rPr>
        <w:t xml:space="preserve"> </w:t>
      </w:r>
      <w:r w:rsidRPr="00FF4F1B">
        <w:rPr>
          <w:rFonts w:cs="Arial"/>
          <w:sz w:val="20"/>
          <w:szCs w:val="20"/>
        </w:rPr>
        <w:t>L</w:t>
      </w:r>
      <w:r w:rsidRPr="00FF4F1B">
        <w:rPr>
          <w:rFonts w:cs="Arial"/>
          <w:spacing w:val="1"/>
          <w:sz w:val="20"/>
          <w:szCs w:val="20"/>
        </w:rPr>
        <w:t>L</w:t>
      </w:r>
      <w:r w:rsidRPr="00FF4F1B">
        <w:rPr>
          <w:rFonts w:cs="Arial"/>
          <w:sz w:val="20"/>
          <w:szCs w:val="20"/>
        </w:rPr>
        <w:t>M</w:t>
      </w:r>
      <w:r w:rsidRPr="00FF4F1B">
        <w:rPr>
          <w:rFonts w:cs="Arial"/>
          <w:spacing w:val="2"/>
          <w:sz w:val="20"/>
          <w:szCs w:val="20"/>
        </w:rPr>
        <w:t xml:space="preserve"> </w:t>
      </w:r>
      <w:r w:rsidRPr="00FF4F1B">
        <w:rPr>
          <w:rFonts w:cs="Arial"/>
          <w:sz w:val="20"/>
          <w:szCs w:val="20"/>
        </w:rPr>
        <w:t>Res</w:t>
      </w:r>
      <w:r w:rsidRPr="00FF4F1B">
        <w:rPr>
          <w:rFonts w:cs="Arial"/>
          <w:spacing w:val="-1"/>
          <w:sz w:val="20"/>
          <w:szCs w:val="20"/>
        </w:rPr>
        <w:t>e</w:t>
      </w:r>
      <w:r w:rsidRPr="00FF4F1B">
        <w:rPr>
          <w:rFonts w:cs="Arial"/>
          <w:sz w:val="20"/>
          <w:szCs w:val="20"/>
        </w:rPr>
        <w:t>a</w:t>
      </w:r>
      <w:r w:rsidRPr="00FF4F1B">
        <w:rPr>
          <w:rFonts w:cs="Arial"/>
          <w:spacing w:val="1"/>
          <w:sz w:val="20"/>
          <w:szCs w:val="20"/>
        </w:rPr>
        <w:t>r</w:t>
      </w:r>
      <w:r w:rsidRPr="00FF4F1B">
        <w:rPr>
          <w:rFonts w:cs="Arial"/>
          <w:sz w:val="20"/>
          <w:szCs w:val="20"/>
        </w:rPr>
        <w:t>ch</w:t>
      </w:r>
      <w:r w:rsidRPr="00FF4F1B">
        <w:rPr>
          <w:rFonts w:cs="Arial"/>
          <w:spacing w:val="-8"/>
          <w:sz w:val="20"/>
          <w:szCs w:val="20"/>
        </w:rPr>
        <w:t xml:space="preserve"> </w:t>
      </w:r>
      <w:r w:rsidRPr="00FF4F1B">
        <w:rPr>
          <w:rFonts w:cs="Arial"/>
          <w:sz w:val="20"/>
          <w:szCs w:val="20"/>
        </w:rPr>
        <w:t>p</w:t>
      </w:r>
      <w:r w:rsidRPr="00FF4F1B">
        <w:rPr>
          <w:rFonts w:cs="Arial"/>
          <w:spacing w:val="1"/>
          <w:sz w:val="20"/>
          <w:szCs w:val="20"/>
        </w:rPr>
        <w:t>r</w:t>
      </w:r>
      <w:r w:rsidRPr="00FF4F1B">
        <w:rPr>
          <w:rFonts w:cs="Arial"/>
          <w:sz w:val="20"/>
          <w:szCs w:val="20"/>
        </w:rPr>
        <w:t>og</w:t>
      </w:r>
      <w:r w:rsidRPr="00FF4F1B">
        <w:rPr>
          <w:rFonts w:cs="Arial"/>
          <w:spacing w:val="-1"/>
          <w:sz w:val="20"/>
          <w:szCs w:val="20"/>
        </w:rPr>
        <w:t>r</w:t>
      </w:r>
      <w:r w:rsidRPr="00FF4F1B">
        <w:rPr>
          <w:rFonts w:cs="Arial"/>
          <w:sz w:val="20"/>
          <w:szCs w:val="20"/>
        </w:rPr>
        <w:t>amm</w:t>
      </w:r>
      <w:r w:rsidRPr="00FF4F1B">
        <w:rPr>
          <w:rFonts w:cs="Arial"/>
          <w:spacing w:val="1"/>
          <w:sz w:val="20"/>
          <w:szCs w:val="20"/>
        </w:rPr>
        <w:t>e</w:t>
      </w:r>
      <w:r w:rsidRPr="00FF4F1B">
        <w:rPr>
          <w:rFonts w:cs="Arial"/>
          <w:sz w:val="20"/>
          <w:szCs w:val="20"/>
        </w:rPr>
        <w:t>:</w:t>
      </w:r>
    </w:p>
    <w:p w:rsidR="00FF4F1B" w:rsidRPr="00FF4F1B" w:rsidRDefault="00FF4F1B"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7"/>
          <w:sz w:val="20"/>
          <w:szCs w:val="20"/>
        </w:rPr>
        <w:t xml:space="preserve"> </w:t>
      </w:r>
      <w:r w:rsidRPr="00FF4F1B">
        <w:rPr>
          <w:rFonts w:ascii="Arial" w:hAnsi="Arial" w:cs="Arial"/>
          <w:sz w:val="20"/>
          <w:szCs w:val="20"/>
        </w:rPr>
        <w:t>c</w:t>
      </w:r>
      <w:r w:rsidRPr="00FF4F1B">
        <w:rPr>
          <w:rFonts w:ascii="Arial" w:hAnsi="Arial" w:cs="Arial"/>
          <w:spacing w:val="-3"/>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2"/>
          <w:sz w:val="20"/>
          <w:szCs w:val="20"/>
        </w:rPr>
        <w:t>l</w:t>
      </w:r>
      <w:r w:rsidRPr="00FF4F1B">
        <w:rPr>
          <w:rFonts w:ascii="Arial" w:hAnsi="Arial" w:cs="Arial"/>
          <w:sz w:val="20"/>
          <w:szCs w:val="20"/>
        </w:rPr>
        <w:t>ete</w:t>
      </w:r>
      <w:r w:rsidRPr="00FF4F1B">
        <w:rPr>
          <w:rFonts w:ascii="Arial" w:hAnsi="Arial" w:cs="Arial"/>
          <w:spacing w:val="-6"/>
          <w:sz w:val="20"/>
          <w:szCs w:val="20"/>
        </w:rPr>
        <w:t xml:space="preserve"> </w:t>
      </w:r>
      <w:r w:rsidRPr="00FF4F1B">
        <w:rPr>
          <w:rFonts w:ascii="Arial" w:hAnsi="Arial" w:cs="Arial"/>
          <w:spacing w:val="2"/>
          <w:sz w:val="20"/>
          <w:szCs w:val="20"/>
        </w:rPr>
        <w:t>U</w:t>
      </w:r>
      <w:r w:rsidRPr="00FF4F1B">
        <w:rPr>
          <w:rFonts w:ascii="Arial" w:hAnsi="Arial" w:cs="Arial"/>
          <w:sz w:val="20"/>
          <w:szCs w:val="20"/>
        </w:rPr>
        <w:t>ni</w:t>
      </w:r>
      <w:r w:rsidRPr="00FF4F1B">
        <w:rPr>
          <w:rFonts w:ascii="Arial" w:hAnsi="Arial" w:cs="Arial"/>
          <w:spacing w:val="-2"/>
          <w:sz w:val="20"/>
          <w:szCs w:val="20"/>
        </w:rPr>
        <w:t>v</w:t>
      </w:r>
      <w:r w:rsidRPr="00FF4F1B">
        <w:rPr>
          <w:rFonts w:ascii="Arial" w:hAnsi="Arial" w:cs="Arial"/>
          <w:sz w:val="20"/>
          <w:szCs w:val="20"/>
        </w:rPr>
        <w:t>er</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4"/>
          <w:sz w:val="20"/>
          <w:szCs w:val="20"/>
        </w:rPr>
        <w:t>t</w:t>
      </w:r>
      <w:r w:rsidRPr="00FF4F1B">
        <w:rPr>
          <w:rFonts w:ascii="Arial" w:hAnsi="Arial" w:cs="Arial"/>
          <w:sz w:val="20"/>
          <w:szCs w:val="20"/>
        </w:rPr>
        <w:t>y</w:t>
      </w:r>
      <w:r w:rsidRPr="00FF4F1B">
        <w:rPr>
          <w:rFonts w:ascii="Arial" w:hAnsi="Arial" w:cs="Arial"/>
          <w:spacing w:val="-8"/>
          <w:sz w:val="20"/>
          <w:szCs w:val="20"/>
        </w:rPr>
        <w:t xml:space="preserve"> </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pacing w:val="-1"/>
          <w:sz w:val="20"/>
          <w:szCs w:val="20"/>
        </w:rPr>
        <w:t>P</w:t>
      </w:r>
      <w:r w:rsidRPr="00FF4F1B">
        <w:rPr>
          <w:rFonts w:ascii="Arial" w:hAnsi="Arial" w:cs="Arial"/>
          <w:sz w:val="20"/>
          <w:szCs w:val="20"/>
        </w:rPr>
        <w:t>ret</w:t>
      </w:r>
      <w:r w:rsidRPr="00FF4F1B">
        <w:rPr>
          <w:rFonts w:ascii="Arial" w:hAnsi="Arial" w:cs="Arial"/>
          <w:spacing w:val="-1"/>
          <w:sz w:val="20"/>
          <w:szCs w:val="20"/>
        </w:rPr>
        <w:t>o</w:t>
      </w:r>
      <w:r w:rsidRPr="00FF4F1B">
        <w:rPr>
          <w:rFonts w:ascii="Arial" w:hAnsi="Arial" w:cs="Arial"/>
          <w:spacing w:val="3"/>
          <w:sz w:val="20"/>
          <w:szCs w:val="20"/>
        </w:rPr>
        <w:t>r</w:t>
      </w:r>
      <w:r w:rsidRPr="00FF4F1B">
        <w:rPr>
          <w:rFonts w:ascii="Arial" w:hAnsi="Arial" w:cs="Arial"/>
          <w:spacing w:val="-1"/>
          <w:sz w:val="20"/>
          <w:szCs w:val="20"/>
        </w:rPr>
        <w:t>i</w:t>
      </w:r>
      <w:r w:rsidRPr="00FF4F1B">
        <w:rPr>
          <w:rFonts w:ascii="Arial" w:hAnsi="Arial" w:cs="Arial"/>
          <w:sz w:val="20"/>
          <w:szCs w:val="20"/>
        </w:rPr>
        <w:t>a</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pacing w:val="-1"/>
          <w:sz w:val="20"/>
          <w:szCs w:val="20"/>
        </w:rPr>
        <w:t>li</w:t>
      </w:r>
      <w:r w:rsidRPr="00FF4F1B">
        <w:rPr>
          <w:rFonts w:ascii="Arial" w:hAnsi="Arial" w:cs="Arial"/>
          <w:spacing w:val="1"/>
          <w:sz w:val="20"/>
          <w:szCs w:val="20"/>
        </w:rPr>
        <w:t>c</w:t>
      </w:r>
      <w:r w:rsidRPr="00FF4F1B">
        <w:rPr>
          <w:rFonts w:ascii="Arial" w:hAnsi="Arial" w:cs="Arial"/>
          <w:sz w:val="20"/>
          <w:szCs w:val="20"/>
        </w:rPr>
        <w:t>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8"/>
          <w:sz w:val="20"/>
          <w:szCs w:val="20"/>
        </w:rPr>
        <w:t>m.</w:t>
      </w:r>
    </w:p>
    <w:p w:rsidR="00FF4F1B" w:rsidRPr="00FF4F1B" w:rsidRDefault="00FF4F1B"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o</w:t>
      </w:r>
      <w:r w:rsidRPr="00FF4F1B">
        <w:rPr>
          <w:rFonts w:ascii="Arial" w:hAnsi="Arial" w:cs="Arial"/>
          <w:spacing w:val="-1"/>
          <w:sz w:val="20"/>
          <w:szCs w:val="20"/>
        </w:rPr>
        <w:t>b</w:t>
      </w:r>
      <w:r w:rsidRPr="00FF4F1B">
        <w:rPr>
          <w:rFonts w:ascii="Arial" w:hAnsi="Arial" w:cs="Arial"/>
          <w:spacing w:val="2"/>
          <w:sz w:val="20"/>
          <w:szCs w:val="20"/>
        </w:rPr>
        <w:t>t</w:t>
      </w:r>
      <w:r w:rsidRPr="00FF4F1B">
        <w:rPr>
          <w:rFonts w:ascii="Arial" w:hAnsi="Arial" w:cs="Arial"/>
          <w:spacing w:val="1"/>
          <w:sz w:val="20"/>
          <w:szCs w:val="20"/>
        </w:rPr>
        <w:t>a</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pacing w:val="2"/>
          <w:sz w:val="20"/>
          <w:szCs w:val="20"/>
        </w:rPr>
        <w:t>h</w:t>
      </w:r>
      <w:r w:rsidRPr="00FF4F1B">
        <w:rPr>
          <w:rFonts w:ascii="Arial" w:hAnsi="Arial" w:cs="Arial"/>
          <w:sz w:val="20"/>
          <w:szCs w:val="20"/>
        </w:rPr>
        <w:t xml:space="preserve">e </w:t>
      </w:r>
      <w:r w:rsidRPr="00FF4F1B">
        <w:rPr>
          <w:rFonts w:ascii="Arial" w:hAnsi="Arial" w:cs="Arial"/>
          <w:spacing w:val="-7"/>
          <w:sz w:val="20"/>
          <w:szCs w:val="20"/>
        </w:rPr>
        <w:t xml:space="preserve">on-line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pacing w:val="-1"/>
          <w:sz w:val="20"/>
          <w:szCs w:val="20"/>
        </w:rPr>
        <w:t>li</w:t>
      </w:r>
      <w:r w:rsidRPr="00FF4F1B">
        <w:rPr>
          <w:rFonts w:ascii="Arial" w:hAnsi="Arial" w:cs="Arial"/>
          <w:spacing w:val="1"/>
          <w:sz w:val="20"/>
          <w:szCs w:val="20"/>
        </w:rPr>
        <w:t>c</w:t>
      </w:r>
      <w:r w:rsidRPr="00FF4F1B">
        <w:rPr>
          <w:rFonts w:ascii="Arial" w:hAnsi="Arial" w:cs="Arial"/>
          <w:sz w:val="20"/>
          <w:szCs w:val="20"/>
        </w:rPr>
        <w:t>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4"/>
          <w:sz w:val="20"/>
          <w:szCs w:val="20"/>
        </w:rPr>
        <w:t xml:space="preserve"> </w:t>
      </w:r>
      <w:r w:rsidRPr="00FF4F1B">
        <w:rPr>
          <w:rFonts w:ascii="Arial" w:hAnsi="Arial" w:cs="Arial"/>
          <w:spacing w:val="4"/>
          <w:sz w:val="20"/>
          <w:szCs w:val="20"/>
        </w:rPr>
        <w:t xml:space="preserve">go to: </w:t>
      </w:r>
      <w:r w:rsidRPr="00FF4F1B">
        <w:rPr>
          <w:rFonts w:ascii="Arial" w:hAnsi="Arial" w:cs="Arial"/>
          <w:spacing w:val="-8"/>
          <w:sz w:val="20"/>
          <w:szCs w:val="20"/>
        </w:rPr>
        <w:t xml:space="preserve"> </w:t>
      </w:r>
      <w:hyperlink r:id="rId66" w:history="1">
        <w:r w:rsidRPr="00FF4F1B">
          <w:rPr>
            <w:rStyle w:val="Hyperlink"/>
            <w:rFonts w:ascii="Arial" w:hAnsi="Arial" w:cs="Arial"/>
            <w:sz w:val="20"/>
            <w:szCs w:val="20"/>
          </w:rPr>
          <w:t>ww</w:t>
        </w:r>
        <w:r w:rsidRPr="00FF4F1B">
          <w:rPr>
            <w:rStyle w:val="Hyperlink"/>
            <w:rFonts w:ascii="Arial" w:hAnsi="Arial" w:cs="Arial"/>
            <w:spacing w:val="-2"/>
            <w:sz w:val="20"/>
            <w:szCs w:val="20"/>
          </w:rPr>
          <w:t>w</w:t>
        </w:r>
        <w:r w:rsidRPr="00FF4F1B">
          <w:rPr>
            <w:rStyle w:val="Hyperlink"/>
            <w:rFonts w:ascii="Arial" w:hAnsi="Arial" w:cs="Arial"/>
            <w:sz w:val="20"/>
            <w:szCs w:val="20"/>
          </w:rPr>
          <w:t>.</w:t>
        </w:r>
        <w:r w:rsidRPr="00FF4F1B">
          <w:rPr>
            <w:rStyle w:val="Hyperlink"/>
            <w:rFonts w:ascii="Arial" w:hAnsi="Arial" w:cs="Arial"/>
            <w:spacing w:val="1"/>
            <w:sz w:val="20"/>
            <w:szCs w:val="20"/>
          </w:rPr>
          <w:t>u</w:t>
        </w:r>
        <w:r w:rsidRPr="00FF4F1B">
          <w:rPr>
            <w:rStyle w:val="Hyperlink"/>
            <w:rFonts w:ascii="Arial" w:hAnsi="Arial" w:cs="Arial"/>
            <w:sz w:val="20"/>
            <w:szCs w:val="20"/>
          </w:rPr>
          <w:t>p.</w:t>
        </w:r>
        <w:r w:rsidRPr="00FF4F1B">
          <w:rPr>
            <w:rStyle w:val="Hyperlink"/>
            <w:rFonts w:ascii="Arial" w:hAnsi="Arial" w:cs="Arial"/>
            <w:spacing w:val="-1"/>
            <w:sz w:val="20"/>
            <w:szCs w:val="20"/>
          </w:rPr>
          <w:t>a</w:t>
        </w:r>
        <w:r w:rsidRPr="00FF4F1B">
          <w:rPr>
            <w:rStyle w:val="Hyperlink"/>
            <w:rFonts w:ascii="Arial" w:hAnsi="Arial" w:cs="Arial"/>
            <w:spacing w:val="1"/>
            <w:sz w:val="20"/>
            <w:szCs w:val="20"/>
          </w:rPr>
          <w:t>c</w:t>
        </w:r>
        <w:r w:rsidRPr="00FF4F1B">
          <w:rPr>
            <w:rStyle w:val="Hyperlink"/>
            <w:rFonts w:ascii="Arial" w:hAnsi="Arial" w:cs="Arial"/>
            <w:spacing w:val="2"/>
            <w:sz w:val="20"/>
            <w:szCs w:val="20"/>
          </w:rPr>
          <w:t>.</w:t>
        </w:r>
        <w:r w:rsidRPr="00FF4F1B">
          <w:rPr>
            <w:rStyle w:val="Hyperlink"/>
            <w:rFonts w:ascii="Arial" w:hAnsi="Arial" w:cs="Arial"/>
            <w:spacing w:val="-2"/>
            <w:sz w:val="20"/>
            <w:szCs w:val="20"/>
          </w:rPr>
          <w:t>z</w:t>
        </w:r>
        <w:r w:rsidRPr="00FF4F1B">
          <w:rPr>
            <w:rStyle w:val="Hyperlink"/>
            <w:rFonts w:ascii="Arial" w:hAnsi="Arial" w:cs="Arial"/>
            <w:sz w:val="20"/>
            <w:szCs w:val="20"/>
          </w:rPr>
          <w:t>a</w:t>
        </w:r>
        <w:r w:rsidRPr="00FF4F1B">
          <w:rPr>
            <w:rStyle w:val="Hyperlink"/>
            <w:rFonts w:ascii="Arial" w:hAnsi="Arial" w:cs="Arial"/>
            <w:spacing w:val="1"/>
            <w:sz w:val="20"/>
            <w:szCs w:val="20"/>
          </w:rPr>
          <w:t>/</w:t>
        </w:r>
      </w:hyperlink>
      <w:r w:rsidRPr="00FF4F1B">
        <w:rPr>
          <w:rFonts w:ascii="Arial" w:hAnsi="Arial" w:cs="Arial"/>
          <w:color w:val="0000FF"/>
          <w:spacing w:val="-8"/>
          <w:sz w:val="20"/>
          <w:szCs w:val="20"/>
        </w:rPr>
        <w:t>online-application</w:t>
      </w:r>
    </w:p>
    <w:p w:rsidR="00FF4F1B" w:rsidRPr="00FF4F1B" w:rsidRDefault="00FF4F1B"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pacing w:val="1"/>
          <w:sz w:val="20"/>
          <w:szCs w:val="20"/>
        </w:rPr>
        <w:t>co</w:t>
      </w:r>
      <w:r w:rsidRPr="00FF4F1B">
        <w:rPr>
          <w:rFonts w:ascii="Arial" w:hAnsi="Arial" w:cs="Arial"/>
          <w:sz w:val="20"/>
          <w:szCs w:val="20"/>
        </w:rPr>
        <w:t>nt</w:t>
      </w:r>
      <w:r w:rsidRPr="00FF4F1B">
        <w:rPr>
          <w:rFonts w:ascii="Arial" w:hAnsi="Arial" w:cs="Arial"/>
          <w:spacing w:val="-1"/>
          <w:sz w:val="20"/>
          <w:szCs w:val="20"/>
        </w:rPr>
        <w:t>a</w:t>
      </w:r>
      <w:r w:rsidRPr="00FF4F1B">
        <w:rPr>
          <w:rFonts w:ascii="Arial" w:hAnsi="Arial" w:cs="Arial"/>
          <w:spacing w:val="1"/>
          <w:sz w:val="20"/>
          <w:szCs w:val="20"/>
        </w:rPr>
        <w:t>c</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5"/>
          <w:sz w:val="20"/>
          <w:szCs w:val="20"/>
        </w:rPr>
        <w:t xml:space="preserve"> </w:t>
      </w:r>
      <w:r w:rsidRPr="00FF4F1B">
        <w:rPr>
          <w:rFonts w:ascii="Arial" w:hAnsi="Arial" w:cs="Arial"/>
          <w:sz w:val="20"/>
          <w:szCs w:val="20"/>
        </w:rPr>
        <w:t>the</w:t>
      </w:r>
      <w:r w:rsidRPr="00FF4F1B">
        <w:rPr>
          <w:rFonts w:ascii="Arial" w:hAnsi="Arial" w:cs="Arial"/>
          <w:spacing w:val="-5"/>
          <w:sz w:val="20"/>
          <w:szCs w:val="20"/>
        </w:rPr>
        <w:t xml:space="preserve"> </w:t>
      </w:r>
      <w:r w:rsidRPr="00FF4F1B">
        <w:rPr>
          <w:rFonts w:ascii="Arial" w:hAnsi="Arial" w:cs="Arial"/>
          <w:sz w:val="20"/>
          <w:szCs w:val="20"/>
        </w:rPr>
        <w:t>C</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pacing w:val="1"/>
          <w:sz w:val="20"/>
          <w:szCs w:val="20"/>
        </w:rPr>
        <w:t>Se</w:t>
      </w:r>
      <w:r w:rsidRPr="00FF4F1B">
        <w:rPr>
          <w:rFonts w:ascii="Arial" w:hAnsi="Arial" w:cs="Arial"/>
          <w:sz w:val="20"/>
          <w:szCs w:val="20"/>
        </w:rPr>
        <w:t>r</w:t>
      </w:r>
      <w:r w:rsidRPr="00FF4F1B">
        <w:rPr>
          <w:rFonts w:ascii="Arial" w:hAnsi="Arial" w:cs="Arial"/>
          <w:spacing w:val="-2"/>
          <w:sz w:val="20"/>
          <w:szCs w:val="20"/>
        </w:rPr>
        <w:t>v</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tre</w:t>
      </w:r>
      <w:r w:rsidRPr="00FF4F1B">
        <w:rPr>
          <w:rFonts w:ascii="Arial" w:hAnsi="Arial" w:cs="Arial"/>
          <w:spacing w:val="-5"/>
          <w:sz w:val="20"/>
          <w:szCs w:val="20"/>
        </w:rPr>
        <w:t xml:space="preserve"> </w:t>
      </w:r>
      <w:r w:rsidRPr="00FF4F1B">
        <w:rPr>
          <w:rFonts w:ascii="Arial" w:hAnsi="Arial" w:cs="Arial"/>
          <w:sz w:val="20"/>
          <w:szCs w:val="20"/>
        </w:rPr>
        <w:t>at</w:t>
      </w:r>
      <w:r w:rsidRPr="00FF4F1B">
        <w:rPr>
          <w:rFonts w:ascii="Arial" w:hAnsi="Arial" w:cs="Arial"/>
          <w:spacing w:val="-2"/>
          <w:sz w:val="20"/>
          <w:szCs w:val="20"/>
        </w:rPr>
        <w:t xml:space="preserve"> </w:t>
      </w:r>
      <w:hyperlink r:id="rId67" w:history="1">
        <w:r w:rsidRPr="00FF4F1B">
          <w:rPr>
            <w:rFonts w:ascii="Arial" w:hAnsi="Arial" w:cs="Arial"/>
            <w:color w:val="0000FF"/>
            <w:spacing w:val="1"/>
            <w:sz w:val="20"/>
            <w:szCs w:val="20"/>
            <w:u w:val="single"/>
          </w:rPr>
          <w:t>csc</w:t>
        </w:r>
        <w:r w:rsidRPr="00FF4F1B">
          <w:rPr>
            <w:rFonts w:ascii="Arial" w:hAnsi="Arial" w:cs="Arial"/>
            <w:color w:val="0000FF"/>
            <w:sz w:val="20"/>
            <w:szCs w:val="20"/>
            <w:u w:val="single"/>
          </w:rPr>
          <w:t>@</w:t>
        </w:r>
        <w:r w:rsidRPr="00FF4F1B">
          <w:rPr>
            <w:rFonts w:ascii="Arial" w:hAnsi="Arial" w:cs="Arial"/>
            <w:color w:val="0000FF"/>
            <w:spacing w:val="-1"/>
            <w:sz w:val="20"/>
            <w:szCs w:val="20"/>
            <w:u w:val="single"/>
          </w:rPr>
          <w:t>u</w:t>
        </w:r>
        <w:r w:rsidRPr="00FF4F1B">
          <w:rPr>
            <w:rFonts w:ascii="Arial" w:hAnsi="Arial" w:cs="Arial"/>
            <w:color w:val="0000FF"/>
            <w:spacing w:val="1"/>
            <w:sz w:val="20"/>
            <w:szCs w:val="20"/>
            <w:u w:val="single"/>
          </w:rPr>
          <w:t>p</w:t>
        </w:r>
        <w:r w:rsidRPr="00FF4F1B">
          <w:rPr>
            <w:rFonts w:ascii="Arial" w:hAnsi="Arial" w:cs="Arial"/>
            <w:color w:val="0000FF"/>
            <w:sz w:val="20"/>
            <w:szCs w:val="20"/>
            <w:u w:val="single"/>
          </w:rPr>
          <w:t>.ac</w:t>
        </w:r>
        <w:r w:rsidRPr="00FF4F1B">
          <w:rPr>
            <w:rFonts w:ascii="Arial" w:hAnsi="Arial" w:cs="Arial"/>
            <w:color w:val="0000FF"/>
            <w:spacing w:val="2"/>
            <w:sz w:val="20"/>
            <w:szCs w:val="20"/>
            <w:u w:val="single"/>
          </w:rPr>
          <w:t>.</w:t>
        </w:r>
        <w:r w:rsidRPr="00FF4F1B">
          <w:rPr>
            <w:rFonts w:ascii="Arial" w:hAnsi="Arial" w:cs="Arial"/>
            <w:color w:val="0000FF"/>
            <w:spacing w:val="-2"/>
            <w:sz w:val="20"/>
            <w:szCs w:val="20"/>
            <w:u w:val="single"/>
          </w:rPr>
          <w:t>z</w:t>
        </w:r>
        <w:r w:rsidRPr="00FF4F1B">
          <w:rPr>
            <w:rFonts w:ascii="Arial" w:hAnsi="Arial" w:cs="Arial"/>
            <w:color w:val="0000FF"/>
            <w:sz w:val="20"/>
            <w:szCs w:val="20"/>
            <w:u w:val="single"/>
          </w:rPr>
          <w:t>a</w:t>
        </w:r>
        <w:r w:rsidRPr="00FF4F1B">
          <w:rPr>
            <w:rFonts w:ascii="Arial" w:hAnsi="Arial" w:cs="Arial"/>
            <w:color w:val="0000FF"/>
            <w:spacing w:val="-3"/>
            <w:sz w:val="20"/>
            <w:szCs w:val="20"/>
            <w:u w:val="single"/>
          </w:rPr>
          <w:t xml:space="preserve"> </w:t>
        </w:r>
      </w:hyperlink>
      <w:r w:rsidRPr="00FF4F1B">
        <w:rPr>
          <w:rFonts w:ascii="Arial" w:hAnsi="Arial" w:cs="Arial"/>
          <w:color w:val="000000"/>
          <w:sz w:val="20"/>
          <w:szCs w:val="20"/>
        </w:rPr>
        <w:t>or</w:t>
      </w:r>
      <w:r w:rsidRPr="00FF4F1B">
        <w:rPr>
          <w:rFonts w:ascii="Arial" w:hAnsi="Arial" w:cs="Arial"/>
          <w:color w:val="000000"/>
          <w:spacing w:val="-6"/>
          <w:sz w:val="20"/>
          <w:szCs w:val="20"/>
        </w:rPr>
        <w:t xml:space="preserve"> </w:t>
      </w:r>
      <w:r w:rsidRPr="00FF4F1B">
        <w:rPr>
          <w:rFonts w:ascii="Arial" w:hAnsi="Arial" w:cs="Arial"/>
          <w:color w:val="000000"/>
          <w:sz w:val="20"/>
          <w:szCs w:val="20"/>
        </w:rPr>
        <w:t>012</w:t>
      </w:r>
      <w:r w:rsidRPr="00FF4F1B">
        <w:rPr>
          <w:rFonts w:ascii="Arial" w:hAnsi="Arial" w:cs="Arial"/>
          <w:color w:val="000000"/>
          <w:spacing w:val="-5"/>
          <w:sz w:val="20"/>
          <w:szCs w:val="20"/>
        </w:rPr>
        <w:t xml:space="preserve"> </w:t>
      </w:r>
      <w:r w:rsidRPr="00FF4F1B">
        <w:rPr>
          <w:rFonts w:ascii="Arial" w:hAnsi="Arial" w:cs="Arial"/>
          <w:color w:val="000000"/>
          <w:sz w:val="20"/>
          <w:szCs w:val="20"/>
        </w:rPr>
        <w:t>4</w:t>
      </w:r>
      <w:r w:rsidRPr="00FF4F1B">
        <w:rPr>
          <w:rFonts w:ascii="Arial" w:hAnsi="Arial" w:cs="Arial"/>
          <w:color w:val="000000"/>
          <w:spacing w:val="1"/>
          <w:sz w:val="20"/>
          <w:szCs w:val="20"/>
        </w:rPr>
        <w:t>2</w:t>
      </w:r>
      <w:r w:rsidRPr="00FF4F1B">
        <w:rPr>
          <w:rFonts w:ascii="Arial" w:hAnsi="Arial" w:cs="Arial"/>
          <w:color w:val="000000"/>
          <w:sz w:val="20"/>
          <w:szCs w:val="20"/>
        </w:rPr>
        <w:t>0</w:t>
      </w:r>
      <w:r w:rsidRPr="00FF4F1B">
        <w:rPr>
          <w:rFonts w:ascii="Arial" w:hAnsi="Arial" w:cs="Arial"/>
          <w:color w:val="000000"/>
          <w:spacing w:val="-6"/>
          <w:sz w:val="20"/>
          <w:szCs w:val="20"/>
        </w:rPr>
        <w:t xml:space="preserve"> </w:t>
      </w:r>
      <w:r w:rsidRPr="00FF4F1B">
        <w:rPr>
          <w:rFonts w:ascii="Arial" w:hAnsi="Arial" w:cs="Arial"/>
          <w:color w:val="000000"/>
          <w:spacing w:val="1"/>
          <w:sz w:val="20"/>
          <w:szCs w:val="20"/>
        </w:rPr>
        <w:t>3</w:t>
      </w:r>
      <w:r w:rsidRPr="00FF4F1B">
        <w:rPr>
          <w:rFonts w:ascii="Arial" w:hAnsi="Arial" w:cs="Arial"/>
          <w:color w:val="000000"/>
          <w:sz w:val="20"/>
          <w:szCs w:val="20"/>
        </w:rPr>
        <w:t>1</w:t>
      </w:r>
      <w:r w:rsidRPr="00FF4F1B">
        <w:rPr>
          <w:rFonts w:ascii="Arial" w:hAnsi="Arial" w:cs="Arial"/>
          <w:color w:val="000000"/>
          <w:spacing w:val="-1"/>
          <w:sz w:val="20"/>
          <w:szCs w:val="20"/>
        </w:rPr>
        <w:t>1</w:t>
      </w:r>
      <w:r w:rsidRPr="00FF4F1B">
        <w:rPr>
          <w:rFonts w:ascii="Arial" w:hAnsi="Arial" w:cs="Arial"/>
          <w:color w:val="000000"/>
          <w:sz w:val="20"/>
          <w:szCs w:val="20"/>
        </w:rPr>
        <w:t>1 i</w:t>
      </w:r>
      <w:r w:rsidRPr="00FF4F1B">
        <w:rPr>
          <w:rFonts w:ascii="Arial" w:hAnsi="Arial" w:cs="Arial"/>
          <w:spacing w:val="1"/>
          <w:sz w:val="20"/>
          <w:szCs w:val="20"/>
        </w:rPr>
        <w:t xml:space="preserve">f applicants experience problems with the links above, please contact the Client Service Centre at  </w:t>
      </w:r>
      <w:hyperlink r:id="rId68" w:history="1">
        <w:r w:rsidRPr="00FF4F1B">
          <w:rPr>
            <w:rFonts w:ascii="Arial" w:hAnsi="Arial" w:cs="Arial"/>
            <w:color w:val="0000FF"/>
            <w:sz w:val="20"/>
            <w:szCs w:val="20"/>
            <w:u w:val="single"/>
          </w:rPr>
          <w:t>csc.</w:t>
        </w:r>
        <w:r w:rsidRPr="00FF4F1B">
          <w:rPr>
            <w:rFonts w:ascii="Arial" w:hAnsi="Arial" w:cs="Arial"/>
            <w:color w:val="0000FF"/>
            <w:spacing w:val="2"/>
            <w:sz w:val="20"/>
            <w:szCs w:val="20"/>
            <w:u w:val="single"/>
          </w:rPr>
          <w:t>u</w:t>
        </w:r>
        <w:r w:rsidRPr="00FF4F1B">
          <w:rPr>
            <w:rFonts w:ascii="Arial" w:hAnsi="Arial" w:cs="Arial"/>
            <w:color w:val="0000FF"/>
            <w:sz w:val="20"/>
            <w:szCs w:val="20"/>
            <w:u w:val="single"/>
          </w:rPr>
          <w:t>p.</w:t>
        </w:r>
        <w:r w:rsidRPr="00FF4F1B">
          <w:rPr>
            <w:rFonts w:ascii="Arial" w:hAnsi="Arial" w:cs="Arial"/>
            <w:color w:val="0000FF"/>
            <w:spacing w:val="-1"/>
            <w:sz w:val="20"/>
            <w:szCs w:val="20"/>
            <w:u w:val="single"/>
          </w:rPr>
          <w:t>a</w:t>
        </w:r>
        <w:r w:rsidRPr="00FF4F1B">
          <w:rPr>
            <w:rFonts w:ascii="Arial" w:hAnsi="Arial" w:cs="Arial"/>
            <w:color w:val="0000FF"/>
            <w:spacing w:val="1"/>
            <w:sz w:val="20"/>
            <w:szCs w:val="20"/>
            <w:u w:val="single"/>
          </w:rPr>
          <w:t>c</w:t>
        </w:r>
        <w:r w:rsidRPr="00FF4F1B">
          <w:rPr>
            <w:rFonts w:ascii="Arial" w:hAnsi="Arial" w:cs="Arial"/>
            <w:color w:val="0000FF"/>
            <w:spacing w:val="2"/>
            <w:sz w:val="20"/>
            <w:szCs w:val="20"/>
            <w:u w:val="single"/>
          </w:rPr>
          <w:t>.</w:t>
        </w:r>
        <w:r w:rsidRPr="00FF4F1B">
          <w:rPr>
            <w:rFonts w:ascii="Arial" w:hAnsi="Arial" w:cs="Arial"/>
            <w:color w:val="0000FF"/>
            <w:spacing w:val="-2"/>
            <w:sz w:val="20"/>
            <w:szCs w:val="20"/>
            <w:u w:val="single"/>
          </w:rPr>
          <w:t>z</w:t>
        </w:r>
        <w:r w:rsidRPr="00FF4F1B">
          <w:rPr>
            <w:rFonts w:ascii="Arial" w:hAnsi="Arial" w:cs="Arial"/>
            <w:color w:val="0000FF"/>
            <w:sz w:val="20"/>
            <w:szCs w:val="20"/>
            <w:u w:val="single"/>
          </w:rPr>
          <w:t>a</w:t>
        </w:r>
      </w:hyperlink>
      <w:r w:rsidRPr="00FF4F1B">
        <w:rPr>
          <w:rFonts w:ascii="Arial" w:hAnsi="Arial" w:cs="Arial"/>
          <w:color w:val="0000FF"/>
          <w:spacing w:val="-1"/>
          <w:sz w:val="20"/>
          <w:szCs w:val="20"/>
        </w:rPr>
        <w:t xml:space="preserve">  </w:t>
      </w:r>
      <w:r w:rsidRPr="00FF4F1B">
        <w:rPr>
          <w:rFonts w:ascii="Arial" w:hAnsi="Arial" w:cs="Arial"/>
          <w:color w:val="000000"/>
          <w:sz w:val="20"/>
          <w:szCs w:val="20"/>
        </w:rPr>
        <w:t xml:space="preserve">or telephone number (012) 420 311 </w:t>
      </w:r>
      <w:r w:rsidRPr="00FF4F1B">
        <w:rPr>
          <w:rFonts w:ascii="Arial" w:hAnsi="Arial" w:cs="Arial"/>
          <w:color w:val="000000"/>
          <w:spacing w:val="-4"/>
          <w:sz w:val="20"/>
          <w:szCs w:val="20"/>
        </w:rPr>
        <w:t xml:space="preserve"> </w:t>
      </w:r>
      <w:r w:rsidRPr="00FF4F1B">
        <w:rPr>
          <w:rFonts w:ascii="Arial" w:hAnsi="Arial" w:cs="Arial"/>
          <w:color w:val="000000"/>
          <w:spacing w:val="-5"/>
          <w:sz w:val="20"/>
          <w:szCs w:val="20"/>
        </w:rPr>
        <w:t xml:space="preserve">or contact Mrs Erna Esterhuizen at </w:t>
      </w:r>
      <w:hyperlink r:id="rId69" w:history="1">
        <w:r w:rsidRPr="00FF4F1B">
          <w:rPr>
            <w:rStyle w:val="Hyperlink"/>
            <w:rFonts w:ascii="Arial" w:hAnsi="Arial" w:cs="Arial"/>
            <w:spacing w:val="-5"/>
            <w:sz w:val="20"/>
            <w:szCs w:val="20"/>
          </w:rPr>
          <w:t>erna.esterhuizen@up.ac.za</w:t>
        </w:r>
      </w:hyperlink>
      <w:r w:rsidRPr="00FF4F1B">
        <w:rPr>
          <w:rFonts w:ascii="Arial" w:hAnsi="Arial" w:cs="Arial"/>
          <w:color w:val="000000"/>
          <w:spacing w:val="-5"/>
          <w:sz w:val="20"/>
          <w:szCs w:val="20"/>
        </w:rPr>
        <w:t xml:space="preserve"> or telephone number (012) 420 5143.</w:t>
      </w:r>
    </w:p>
    <w:p w:rsidR="00FF4F1B" w:rsidRPr="00FF4F1B" w:rsidRDefault="00FF4F1B"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FF4F1B">
        <w:rPr>
          <w:rFonts w:ascii="Arial" w:hAnsi="Arial" w:cs="Arial"/>
          <w:spacing w:val="1"/>
          <w:sz w:val="20"/>
          <w:szCs w:val="20"/>
        </w:rPr>
        <w:t>Proof of payment: Application fee.</w:t>
      </w:r>
      <w:r w:rsidRPr="00FF4F1B">
        <w:rPr>
          <w:rFonts w:ascii="Arial" w:hAnsi="Arial" w:cs="Arial"/>
          <w:color w:val="000000"/>
          <w:spacing w:val="-5"/>
          <w:sz w:val="20"/>
          <w:szCs w:val="20"/>
        </w:rPr>
        <w:t xml:space="preserve"> </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pacing w:val="-1"/>
          <w:sz w:val="20"/>
          <w:szCs w:val="20"/>
        </w:rPr>
        <w:t>P</w:t>
      </w:r>
      <w:r w:rsidRPr="00FF4F1B">
        <w:rPr>
          <w:rFonts w:ascii="Arial" w:hAnsi="Arial" w:cs="Arial"/>
          <w:sz w:val="20"/>
          <w:szCs w:val="20"/>
        </w:rPr>
        <w:t>rev</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us</w:t>
      </w:r>
      <w:r w:rsidRPr="00FF4F1B">
        <w:rPr>
          <w:rFonts w:ascii="Arial" w:hAnsi="Arial" w:cs="Arial"/>
          <w:spacing w:val="-17"/>
          <w:sz w:val="20"/>
          <w:szCs w:val="20"/>
        </w:rPr>
        <w:t xml:space="preserve"> </w:t>
      </w:r>
      <w:r w:rsidRPr="00FF4F1B">
        <w:rPr>
          <w:rFonts w:ascii="Arial" w:hAnsi="Arial" w:cs="Arial"/>
          <w:sz w:val="20"/>
          <w:szCs w:val="20"/>
        </w:rPr>
        <w:t>aca</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c</w:t>
      </w:r>
      <w:r w:rsidRPr="00FF4F1B">
        <w:rPr>
          <w:rFonts w:ascii="Arial" w:hAnsi="Arial" w:cs="Arial"/>
          <w:spacing w:val="-16"/>
          <w:sz w:val="20"/>
          <w:szCs w:val="20"/>
        </w:rPr>
        <w:t xml:space="preserve"> </w:t>
      </w:r>
      <w:r w:rsidRPr="00FF4F1B">
        <w:rPr>
          <w:rFonts w:ascii="Arial" w:hAnsi="Arial" w:cs="Arial"/>
          <w:sz w:val="20"/>
          <w:szCs w:val="20"/>
        </w:rPr>
        <w:t>record</w:t>
      </w:r>
      <w:r w:rsidRPr="00FF4F1B">
        <w:rPr>
          <w:rFonts w:ascii="Arial" w:hAnsi="Arial" w:cs="Arial"/>
          <w:spacing w:val="1"/>
          <w:sz w:val="20"/>
          <w:szCs w:val="20"/>
        </w:rPr>
        <w:t>s</w:t>
      </w:r>
      <w:r w:rsidRPr="00FF4F1B">
        <w:rPr>
          <w:rFonts w:ascii="Arial" w:hAnsi="Arial" w:cs="Arial"/>
          <w:sz w:val="20"/>
          <w:szCs w:val="20"/>
        </w:rPr>
        <w:t>/trans</w:t>
      </w:r>
      <w:r w:rsidRPr="00FF4F1B">
        <w:rPr>
          <w:rFonts w:ascii="Arial" w:hAnsi="Arial" w:cs="Arial"/>
          <w:spacing w:val="1"/>
          <w:sz w:val="20"/>
          <w:szCs w:val="20"/>
        </w:rPr>
        <w:t>c</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z w:val="20"/>
          <w:szCs w:val="20"/>
        </w:rPr>
        <w:t>pts</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pacing w:val="-1"/>
          <w:sz w:val="20"/>
          <w:szCs w:val="20"/>
        </w:rPr>
        <w:t>P</w:t>
      </w:r>
      <w:r w:rsidRPr="00FF4F1B">
        <w:rPr>
          <w:rFonts w:ascii="Arial" w:hAnsi="Arial" w:cs="Arial"/>
          <w:sz w:val="20"/>
          <w:szCs w:val="20"/>
        </w:rPr>
        <w:t>rev</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us</w:t>
      </w:r>
      <w:r w:rsidRPr="00FF4F1B">
        <w:rPr>
          <w:rFonts w:ascii="Arial" w:hAnsi="Arial" w:cs="Arial"/>
          <w:spacing w:val="-18"/>
          <w:sz w:val="20"/>
          <w:szCs w:val="20"/>
        </w:rPr>
        <w:t xml:space="preserve"> </w:t>
      </w:r>
      <w:r w:rsidRPr="00FF4F1B">
        <w:rPr>
          <w:rFonts w:ascii="Arial" w:hAnsi="Arial" w:cs="Arial"/>
          <w:sz w:val="20"/>
          <w:szCs w:val="20"/>
        </w:rPr>
        <w:t>stu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es‟</w:t>
      </w:r>
      <w:r w:rsidRPr="00FF4F1B">
        <w:rPr>
          <w:rFonts w:ascii="Arial" w:hAnsi="Arial" w:cs="Arial"/>
          <w:spacing w:val="-20"/>
          <w:sz w:val="20"/>
          <w:szCs w:val="20"/>
        </w:rPr>
        <w:t xml:space="preserve"> </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g</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z w:val="20"/>
          <w:szCs w:val="20"/>
        </w:rPr>
        <w:t>cert</w:t>
      </w:r>
      <w:r w:rsidRPr="00FF4F1B">
        <w:rPr>
          <w:rFonts w:ascii="Arial" w:hAnsi="Arial" w:cs="Arial"/>
          <w:spacing w:val="-1"/>
          <w:sz w:val="20"/>
          <w:szCs w:val="20"/>
        </w:rPr>
        <w:t>i</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at</w:t>
      </w:r>
      <w:r w:rsidRPr="00FF4F1B">
        <w:rPr>
          <w:rFonts w:ascii="Arial" w:hAnsi="Arial" w:cs="Arial"/>
          <w:spacing w:val="-1"/>
          <w:sz w:val="20"/>
          <w:szCs w:val="20"/>
        </w:rPr>
        <w:t>e</w:t>
      </w:r>
      <w:r w:rsidRPr="00FF4F1B">
        <w:rPr>
          <w:rFonts w:ascii="Arial" w:hAnsi="Arial" w:cs="Arial"/>
          <w:sz w:val="20"/>
          <w:szCs w:val="20"/>
        </w:rPr>
        <w:t>s</w:t>
      </w:r>
    </w:p>
    <w:p w:rsidR="00FF4F1B" w:rsidRPr="00FF4F1B" w:rsidRDefault="00FF4F1B" w:rsidP="00B87DC1">
      <w:pPr>
        <w:pStyle w:val="BodyText"/>
        <w:numPr>
          <w:ilvl w:val="0"/>
          <w:numId w:val="29"/>
        </w:numPr>
        <w:tabs>
          <w:tab w:val="left" w:pos="0"/>
        </w:tabs>
        <w:kinsoku w:val="0"/>
        <w:overflowPunct w:val="0"/>
        <w:autoSpaceDE w:val="0"/>
        <w:autoSpaceDN w:val="0"/>
        <w:adjustRightInd w:val="0"/>
        <w:spacing w:line="228" w:lineRule="exact"/>
        <w:ind w:left="540" w:hanging="540"/>
        <w:rPr>
          <w:rFonts w:ascii="Arial" w:hAnsi="Arial" w:cs="Arial"/>
          <w:sz w:val="20"/>
          <w:szCs w:val="20"/>
        </w:rPr>
      </w:pPr>
      <w:r w:rsidRPr="00FF4F1B">
        <w:rPr>
          <w:rFonts w:ascii="Arial" w:hAnsi="Arial" w:cs="Arial"/>
          <w:sz w:val="20"/>
          <w:szCs w:val="20"/>
        </w:rPr>
        <w:t>Co</w:t>
      </w:r>
      <w:r w:rsidRPr="00FF4F1B">
        <w:rPr>
          <w:rFonts w:ascii="Arial" w:hAnsi="Arial" w:cs="Arial"/>
          <w:spacing w:val="4"/>
          <w:sz w:val="20"/>
          <w:szCs w:val="20"/>
        </w:rPr>
        <w:t>p</w:t>
      </w:r>
      <w:r w:rsidRPr="00FF4F1B">
        <w:rPr>
          <w:rFonts w:ascii="Arial" w:hAnsi="Arial" w:cs="Arial"/>
          <w:sz w:val="20"/>
          <w:szCs w:val="20"/>
        </w:rPr>
        <w:t>y</w:t>
      </w:r>
      <w:r w:rsidRPr="00FF4F1B">
        <w:rPr>
          <w:rFonts w:ascii="Arial" w:hAnsi="Arial" w:cs="Arial"/>
          <w:spacing w:val="-9"/>
          <w:sz w:val="20"/>
          <w:szCs w:val="20"/>
        </w:rPr>
        <w:t xml:space="preserve"> </w:t>
      </w:r>
      <w:r w:rsidRPr="00FF4F1B">
        <w:rPr>
          <w:rFonts w:ascii="Arial" w:hAnsi="Arial" w:cs="Arial"/>
          <w:sz w:val="20"/>
          <w:szCs w:val="20"/>
        </w:rPr>
        <w:t>of</w:t>
      </w:r>
      <w:r w:rsidRPr="00FF4F1B">
        <w:rPr>
          <w:rFonts w:ascii="Arial" w:hAnsi="Arial" w:cs="Arial"/>
          <w:spacing w:val="-2"/>
          <w:sz w:val="20"/>
          <w:szCs w:val="20"/>
        </w:rPr>
        <w:t xml:space="preserve"> </w:t>
      </w:r>
      <w:r w:rsidRPr="00FF4F1B">
        <w:rPr>
          <w:rFonts w:ascii="Arial" w:hAnsi="Arial" w:cs="Arial"/>
          <w:spacing w:val="-5"/>
          <w:sz w:val="20"/>
          <w:szCs w:val="20"/>
        </w:rPr>
        <w:t>y</w:t>
      </w:r>
      <w:r w:rsidRPr="00FF4F1B">
        <w:rPr>
          <w:rFonts w:ascii="Arial" w:hAnsi="Arial" w:cs="Arial"/>
          <w:spacing w:val="1"/>
          <w:sz w:val="20"/>
          <w:szCs w:val="20"/>
        </w:rPr>
        <w:t>o</w:t>
      </w:r>
      <w:r w:rsidRPr="00FF4F1B">
        <w:rPr>
          <w:rFonts w:ascii="Arial" w:hAnsi="Arial" w:cs="Arial"/>
          <w:sz w:val="20"/>
          <w:szCs w:val="20"/>
        </w:rPr>
        <w:t>ur</w:t>
      </w:r>
      <w:r w:rsidRPr="00FF4F1B">
        <w:rPr>
          <w:rFonts w:ascii="Arial" w:hAnsi="Arial" w:cs="Arial"/>
          <w:spacing w:val="-5"/>
          <w:sz w:val="20"/>
          <w:szCs w:val="20"/>
        </w:rPr>
        <w:t xml:space="preserve"> </w:t>
      </w:r>
      <w:r w:rsidRPr="00FF4F1B">
        <w:rPr>
          <w:rFonts w:ascii="Arial" w:hAnsi="Arial" w:cs="Arial"/>
          <w:sz w:val="20"/>
          <w:szCs w:val="20"/>
        </w:rPr>
        <w:t>L</w:t>
      </w:r>
      <w:r w:rsidRPr="00FF4F1B">
        <w:rPr>
          <w:rFonts w:ascii="Arial" w:hAnsi="Arial" w:cs="Arial"/>
          <w:spacing w:val="1"/>
          <w:sz w:val="20"/>
          <w:szCs w:val="20"/>
        </w:rPr>
        <w:t>L</w:t>
      </w:r>
      <w:r w:rsidRPr="00FF4F1B">
        <w:rPr>
          <w:rFonts w:ascii="Arial" w:hAnsi="Arial" w:cs="Arial"/>
          <w:sz w:val="20"/>
          <w:szCs w:val="20"/>
        </w:rPr>
        <w:t>B</w:t>
      </w:r>
      <w:r w:rsidRPr="00FF4F1B">
        <w:rPr>
          <w:rFonts w:ascii="Arial" w:hAnsi="Arial" w:cs="Arial"/>
          <w:spacing w:val="-6"/>
          <w:sz w:val="20"/>
          <w:szCs w:val="20"/>
        </w:rPr>
        <w:t xml:space="preserve"> </w:t>
      </w:r>
      <w:r w:rsidRPr="00FF4F1B">
        <w:rPr>
          <w:rFonts w:ascii="Arial" w:hAnsi="Arial" w:cs="Arial"/>
          <w:sz w:val="20"/>
          <w:szCs w:val="20"/>
        </w:rPr>
        <w:t>es</w:t>
      </w:r>
      <w:r w:rsidRPr="00FF4F1B">
        <w:rPr>
          <w:rFonts w:ascii="Arial" w:hAnsi="Arial" w:cs="Arial"/>
          <w:spacing w:val="1"/>
          <w:sz w:val="20"/>
          <w:szCs w:val="20"/>
        </w:rPr>
        <w:t>s</w:t>
      </w:r>
      <w:r w:rsidRPr="00FF4F1B">
        <w:rPr>
          <w:rFonts w:ascii="Arial" w:hAnsi="Arial" w:cs="Arial"/>
          <w:spacing w:val="4"/>
          <w:sz w:val="20"/>
          <w:szCs w:val="20"/>
        </w:rPr>
        <w:t>a</w:t>
      </w:r>
      <w:r w:rsidRPr="00FF4F1B">
        <w:rPr>
          <w:rFonts w:ascii="Arial" w:hAnsi="Arial" w:cs="Arial"/>
          <w:sz w:val="20"/>
          <w:szCs w:val="20"/>
        </w:rPr>
        <w:t>y</w:t>
      </w:r>
      <w:r w:rsidRPr="00FF4F1B">
        <w:rPr>
          <w:rFonts w:ascii="Arial" w:hAnsi="Arial" w:cs="Arial"/>
          <w:spacing w:val="-8"/>
          <w:sz w:val="20"/>
          <w:szCs w:val="20"/>
        </w:rPr>
        <w:t xml:space="preserve"> </w:t>
      </w:r>
      <w:r w:rsidRPr="00FF4F1B">
        <w:rPr>
          <w:rFonts w:ascii="Arial" w:hAnsi="Arial" w:cs="Arial"/>
          <w:spacing w:val="1"/>
          <w:sz w:val="20"/>
          <w:szCs w:val="20"/>
        </w:rPr>
        <w:t>an</w:t>
      </w:r>
      <w:r w:rsidRPr="00FF4F1B">
        <w:rPr>
          <w:rFonts w:ascii="Arial" w:hAnsi="Arial" w:cs="Arial"/>
          <w:sz w:val="20"/>
          <w:szCs w:val="20"/>
        </w:rPr>
        <w:t>d/</w:t>
      </w:r>
      <w:r w:rsidRPr="00FF4F1B">
        <w:rPr>
          <w:rFonts w:ascii="Arial" w:hAnsi="Arial" w:cs="Arial"/>
          <w:spacing w:val="-1"/>
          <w:sz w:val="20"/>
          <w:szCs w:val="20"/>
        </w:rPr>
        <w:t>o</w:t>
      </w:r>
      <w:r w:rsidRPr="00FF4F1B">
        <w:rPr>
          <w:rFonts w:ascii="Arial" w:hAnsi="Arial" w:cs="Arial"/>
          <w:sz w:val="20"/>
          <w:szCs w:val="20"/>
        </w:rPr>
        <w:t>r</w:t>
      </w:r>
      <w:r w:rsidRPr="00FF4F1B">
        <w:rPr>
          <w:rFonts w:ascii="Arial" w:hAnsi="Arial" w:cs="Arial"/>
          <w:spacing w:val="-5"/>
          <w:sz w:val="20"/>
          <w:szCs w:val="20"/>
        </w:rPr>
        <w:t xml:space="preserve"> </w:t>
      </w:r>
      <w:r w:rsidRPr="00FF4F1B">
        <w:rPr>
          <w:rFonts w:ascii="Arial" w:hAnsi="Arial" w:cs="Arial"/>
          <w:sz w:val="20"/>
          <w:szCs w:val="20"/>
        </w:rPr>
        <w:t>a</w:t>
      </w:r>
      <w:r w:rsidRPr="00FF4F1B">
        <w:rPr>
          <w:rFonts w:ascii="Arial" w:hAnsi="Arial" w:cs="Arial"/>
          <w:spacing w:val="1"/>
          <w:sz w:val="20"/>
          <w:szCs w:val="20"/>
        </w:rPr>
        <w:t>d</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6"/>
          <w:sz w:val="20"/>
          <w:szCs w:val="20"/>
        </w:rPr>
        <w:t xml:space="preserve"> </w:t>
      </w:r>
      <w:r w:rsidRPr="00FF4F1B">
        <w:rPr>
          <w:rFonts w:ascii="Arial" w:hAnsi="Arial" w:cs="Arial"/>
          <w:sz w:val="20"/>
          <w:szCs w:val="20"/>
        </w:rPr>
        <w:t>pr</w:t>
      </w:r>
      <w:r w:rsidRPr="00FF4F1B">
        <w:rPr>
          <w:rFonts w:ascii="Arial" w:hAnsi="Arial" w:cs="Arial"/>
          <w:spacing w:val="2"/>
          <w:sz w:val="20"/>
          <w:szCs w:val="20"/>
        </w:rPr>
        <w:t>o</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z w:val="20"/>
          <w:szCs w:val="20"/>
        </w:rPr>
        <w:t>of</w:t>
      </w:r>
      <w:r w:rsidRPr="00FF4F1B">
        <w:rPr>
          <w:rFonts w:ascii="Arial" w:hAnsi="Arial" w:cs="Arial"/>
          <w:spacing w:val="-1"/>
          <w:sz w:val="20"/>
          <w:szCs w:val="20"/>
        </w:rPr>
        <w:t xml:space="preserve"> </w:t>
      </w:r>
      <w:r w:rsidRPr="00FF4F1B">
        <w:rPr>
          <w:rFonts w:ascii="Arial" w:hAnsi="Arial" w:cs="Arial"/>
          <w:spacing w:val="-5"/>
          <w:sz w:val="20"/>
          <w:szCs w:val="20"/>
        </w:rPr>
        <w:t>y</w:t>
      </w:r>
      <w:r w:rsidRPr="00FF4F1B">
        <w:rPr>
          <w:rFonts w:ascii="Arial" w:hAnsi="Arial" w:cs="Arial"/>
          <w:sz w:val="20"/>
          <w:szCs w:val="20"/>
        </w:rPr>
        <w:t>o</w:t>
      </w:r>
      <w:r w:rsidRPr="00FF4F1B">
        <w:rPr>
          <w:rFonts w:ascii="Arial" w:hAnsi="Arial" w:cs="Arial"/>
          <w:spacing w:val="-1"/>
          <w:sz w:val="20"/>
          <w:szCs w:val="20"/>
        </w:rPr>
        <w:t>u</w:t>
      </w:r>
      <w:r w:rsidRPr="00FF4F1B">
        <w:rPr>
          <w:rFonts w:ascii="Arial" w:hAnsi="Arial" w:cs="Arial"/>
          <w:sz w:val="20"/>
          <w:szCs w:val="20"/>
        </w:rPr>
        <w:t>r</w:t>
      </w:r>
      <w:r w:rsidRPr="00FF4F1B">
        <w:rPr>
          <w:rFonts w:ascii="Arial" w:hAnsi="Arial" w:cs="Arial"/>
          <w:spacing w:val="-3"/>
          <w:sz w:val="20"/>
          <w:szCs w:val="20"/>
        </w:rPr>
        <w:t xml:space="preserve"> </w:t>
      </w:r>
      <w:r w:rsidRPr="00FF4F1B">
        <w:rPr>
          <w:rFonts w:ascii="Arial" w:hAnsi="Arial" w:cs="Arial"/>
          <w:spacing w:val="1"/>
          <w:sz w:val="20"/>
          <w:szCs w:val="20"/>
        </w:rPr>
        <w:t>o</w:t>
      </w:r>
      <w:r w:rsidRPr="00FF4F1B">
        <w:rPr>
          <w:rFonts w:ascii="Arial" w:hAnsi="Arial" w:cs="Arial"/>
          <w:spacing w:val="-3"/>
          <w:sz w:val="20"/>
          <w:szCs w:val="20"/>
        </w:rPr>
        <w:t>w</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pacing w:val="-3"/>
          <w:sz w:val="20"/>
          <w:szCs w:val="20"/>
        </w:rPr>
        <w:t>w</w:t>
      </w:r>
      <w:r w:rsidRPr="00FF4F1B">
        <w:rPr>
          <w:rFonts w:ascii="Arial" w:hAnsi="Arial" w:cs="Arial"/>
          <w:spacing w:val="3"/>
          <w:sz w:val="20"/>
          <w:szCs w:val="20"/>
        </w:rPr>
        <w:t>r</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pacing w:val="-3"/>
          <w:sz w:val="20"/>
          <w:szCs w:val="20"/>
        </w:rPr>
        <w:t>w</w:t>
      </w:r>
      <w:r w:rsidRPr="00FF4F1B">
        <w:rPr>
          <w:rFonts w:ascii="Arial" w:hAnsi="Arial" w:cs="Arial"/>
          <w:sz w:val="20"/>
          <w:szCs w:val="20"/>
        </w:rPr>
        <w:t>ork</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z w:val="20"/>
          <w:szCs w:val="20"/>
        </w:rPr>
        <w:t>Curriculum Vitae</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z w:val="20"/>
          <w:szCs w:val="20"/>
        </w:rPr>
        <w:t>Co</w:t>
      </w:r>
      <w:r w:rsidRPr="00FF4F1B">
        <w:rPr>
          <w:rFonts w:ascii="Arial" w:hAnsi="Arial" w:cs="Arial"/>
          <w:spacing w:val="4"/>
          <w:sz w:val="20"/>
          <w:szCs w:val="20"/>
        </w:rPr>
        <w:t>p</w:t>
      </w:r>
      <w:r w:rsidRPr="00FF4F1B">
        <w:rPr>
          <w:rFonts w:ascii="Arial" w:hAnsi="Arial" w:cs="Arial"/>
          <w:sz w:val="20"/>
          <w:szCs w:val="20"/>
        </w:rPr>
        <w:t>y</w:t>
      </w:r>
      <w:r w:rsidRPr="00FF4F1B">
        <w:rPr>
          <w:rFonts w:ascii="Arial" w:hAnsi="Arial" w:cs="Arial"/>
          <w:spacing w:val="-12"/>
          <w:sz w:val="20"/>
          <w:szCs w:val="20"/>
        </w:rPr>
        <w:t xml:space="preserve"> </w:t>
      </w:r>
      <w:r w:rsidRPr="00FF4F1B">
        <w:rPr>
          <w:rFonts w:ascii="Arial" w:hAnsi="Arial" w:cs="Arial"/>
          <w:sz w:val="20"/>
          <w:szCs w:val="20"/>
        </w:rPr>
        <w:t>of</w:t>
      </w:r>
      <w:r w:rsidRPr="00FF4F1B">
        <w:rPr>
          <w:rFonts w:ascii="Arial" w:hAnsi="Arial" w:cs="Arial"/>
          <w:spacing w:val="-8"/>
          <w:sz w:val="20"/>
          <w:szCs w:val="20"/>
        </w:rPr>
        <w:t xml:space="preserve"> </w:t>
      </w:r>
      <w:r w:rsidRPr="00FF4F1B">
        <w:rPr>
          <w:rFonts w:ascii="Arial" w:hAnsi="Arial" w:cs="Arial"/>
          <w:sz w:val="20"/>
          <w:szCs w:val="20"/>
        </w:rPr>
        <w:t>ID/</w:t>
      </w:r>
      <w:r w:rsidRPr="00FF4F1B">
        <w:rPr>
          <w:rFonts w:ascii="Arial" w:hAnsi="Arial" w:cs="Arial"/>
          <w:spacing w:val="1"/>
          <w:sz w:val="20"/>
          <w:szCs w:val="20"/>
        </w:rPr>
        <w:t>P</w:t>
      </w:r>
      <w:r w:rsidRPr="00FF4F1B">
        <w:rPr>
          <w:rFonts w:ascii="Arial" w:hAnsi="Arial" w:cs="Arial"/>
          <w:sz w:val="20"/>
          <w:szCs w:val="20"/>
        </w:rPr>
        <w:t>as</w:t>
      </w:r>
      <w:r w:rsidRPr="00FF4F1B">
        <w:rPr>
          <w:rFonts w:ascii="Arial" w:hAnsi="Arial" w:cs="Arial"/>
          <w:spacing w:val="1"/>
          <w:sz w:val="20"/>
          <w:szCs w:val="20"/>
        </w:rPr>
        <w:t>s</w:t>
      </w:r>
      <w:r w:rsidRPr="00FF4F1B">
        <w:rPr>
          <w:rFonts w:ascii="Arial" w:hAnsi="Arial" w:cs="Arial"/>
          <w:sz w:val="20"/>
          <w:szCs w:val="20"/>
        </w:rPr>
        <w:t>p</w:t>
      </w:r>
      <w:r w:rsidRPr="00FF4F1B">
        <w:rPr>
          <w:rFonts w:ascii="Arial" w:hAnsi="Arial" w:cs="Arial"/>
          <w:spacing w:val="-1"/>
          <w:sz w:val="20"/>
          <w:szCs w:val="20"/>
        </w:rPr>
        <w:t>o</w:t>
      </w:r>
      <w:r w:rsidRPr="00FF4F1B">
        <w:rPr>
          <w:rFonts w:ascii="Arial" w:hAnsi="Arial" w:cs="Arial"/>
          <w:sz w:val="20"/>
          <w:szCs w:val="20"/>
        </w:rPr>
        <w:t>rt</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z w:val="20"/>
          <w:szCs w:val="20"/>
        </w:rPr>
        <w:t>L</w:t>
      </w:r>
      <w:r w:rsidRPr="00FF4F1B">
        <w:rPr>
          <w:rFonts w:ascii="Arial" w:hAnsi="Arial" w:cs="Arial"/>
          <w:spacing w:val="-1"/>
          <w:sz w:val="20"/>
          <w:szCs w:val="20"/>
        </w:rPr>
        <w:t>e</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4"/>
          <w:sz w:val="20"/>
          <w:szCs w:val="20"/>
        </w:rPr>
        <w:t xml:space="preserve"> </w:t>
      </w:r>
      <w:r w:rsidRPr="00FF4F1B">
        <w:rPr>
          <w:rFonts w:ascii="Arial" w:hAnsi="Arial" w:cs="Arial"/>
          <w:sz w:val="20"/>
          <w:szCs w:val="20"/>
        </w:rPr>
        <w:t>of</w:t>
      </w:r>
      <w:r w:rsidRPr="00FF4F1B">
        <w:rPr>
          <w:rFonts w:ascii="Arial" w:hAnsi="Arial" w:cs="Arial"/>
          <w:spacing w:val="-7"/>
          <w:sz w:val="20"/>
          <w:szCs w:val="20"/>
        </w:rPr>
        <w:t xml:space="preserve"> </w:t>
      </w:r>
      <w:r w:rsidRPr="00FF4F1B">
        <w:rPr>
          <w:rFonts w:ascii="Arial" w:hAnsi="Arial" w:cs="Arial"/>
          <w:spacing w:val="4"/>
          <w:sz w:val="20"/>
          <w:szCs w:val="20"/>
        </w:rPr>
        <w:t>m</w:t>
      </w:r>
      <w:r w:rsidRPr="00FF4F1B">
        <w:rPr>
          <w:rFonts w:ascii="Arial" w:hAnsi="Arial" w:cs="Arial"/>
          <w:sz w:val="20"/>
          <w:szCs w:val="20"/>
        </w:rPr>
        <w:t>ot</w:t>
      </w:r>
      <w:r w:rsidRPr="00FF4F1B">
        <w:rPr>
          <w:rFonts w:ascii="Arial" w:hAnsi="Arial" w:cs="Arial"/>
          <w:spacing w:val="-2"/>
          <w:sz w:val="20"/>
          <w:szCs w:val="20"/>
        </w:rPr>
        <w:t>iv</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9"/>
          <w:sz w:val="20"/>
          <w:szCs w:val="20"/>
        </w:rPr>
        <w:t xml:space="preserve"> </w:t>
      </w:r>
      <w:r w:rsidRPr="00FF4F1B">
        <w:rPr>
          <w:rFonts w:ascii="Arial" w:hAnsi="Arial" w:cs="Arial"/>
          <w:sz w:val="20"/>
          <w:szCs w:val="20"/>
        </w:rPr>
        <w:t>p</w:t>
      </w:r>
      <w:r w:rsidRPr="00FF4F1B">
        <w:rPr>
          <w:rFonts w:ascii="Arial" w:hAnsi="Arial" w:cs="Arial"/>
          <w:spacing w:val="2"/>
          <w:sz w:val="20"/>
          <w:szCs w:val="20"/>
        </w:rPr>
        <w:t>r</w:t>
      </w:r>
      <w:r w:rsidRPr="00FF4F1B">
        <w:rPr>
          <w:rFonts w:ascii="Arial" w:hAnsi="Arial" w:cs="Arial"/>
          <w:sz w:val="20"/>
          <w:szCs w:val="20"/>
        </w:rPr>
        <w:t>osp</w:t>
      </w:r>
      <w:r w:rsidRPr="00FF4F1B">
        <w:rPr>
          <w:rFonts w:ascii="Arial" w:hAnsi="Arial" w:cs="Arial"/>
          <w:spacing w:val="-1"/>
          <w:sz w:val="20"/>
          <w:szCs w:val="20"/>
        </w:rPr>
        <w:t>e</w:t>
      </w:r>
      <w:r w:rsidRPr="00FF4F1B">
        <w:rPr>
          <w:rFonts w:ascii="Arial" w:hAnsi="Arial" w:cs="Arial"/>
          <w:spacing w:val="1"/>
          <w:sz w:val="20"/>
          <w:szCs w:val="20"/>
        </w:rPr>
        <w:t>c</w:t>
      </w:r>
      <w:r w:rsidRPr="00FF4F1B">
        <w:rPr>
          <w:rFonts w:ascii="Arial" w:hAnsi="Arial" w:cs="Arial"/>
          <w:sz w:val="20"/>
          <w:szCs w:val="20"/>
        </w:rPr>
        <w:t>t</w:t>
      </w:r>
      <w:r w:rsidRPr="00FF4F1B">
        <w:rPr>
          <w:rFonts w:ascii="Arial" w:hAnsi="Arial" w:cs="Arial"/>
          <w:spacing w:val="1"/>
          <w:sz w:val="20"/>
          <w:szCs w:val="20"/>
        </w:rPr>
        <w:t>i</w:t>
      </w:r>
      <w:r w:rsidRPr="00FF4F1B">
        <w:rPr>
          <w:rFonts w:ascii="Arial" w:hAnsi="Arial" w:cs="Arial"/>
          <w:spacing w:val="-2"/>
          <w:sz w:val="20"/>
          <w:szCs w:val="20"/>
        </w:rPr>
        <w:t>v</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z w:val="20"/>
          <w:szCs w:val="20"/>
        </w:rPr>
        <w:t>st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pacing w:val="2"/>
          <w:sz w:val="20"/>
          <w:szCs w:val="20"/>
        </w:rPr>
        <w:t>(</w:t>
      </w:r>
      <w:r w:rsidRPr="00FF4F1B">
        <w:rPr>
          <w:rFonts w:ascii="Arial" w:hAnsi="Arial" w:cs="Arial"/>
          <w:spacing w:val="-3"/>
          <w:sz w:val="20"/>
          <w:szCs w:val="20"/>
        </w:rPr>
        <w:t>w</w:t>
      </w:r>
      <w:r w:rsidRPr="00FF4F1B">
        <w:rPr>
          <w:rFonts w:ascii="Arial" w:hAnsi="Arial" w:cs="Arial"/>
          <w:spacing w:val="4"/>
          <w:sz w:val="20"/>
          <w:szCs w:val="20"/>
        </w:rPr>
        <w:t>h</w:t>
      </w:r>
      <w:r w:rsidRPr="00FF4F1B">
        <w:rPr>
          <w:rFonts w:ascii="Arial" w:hAnsi="Arial" w:cs="Arial"/>
          <w:sz w:val="20"/>
          <w:szCs w:val="20"/>
        </w:rPr>
        <w:t>y</w:t>
      </w:r>
      <w:r w:rsidRPr="00FF4F1B">
        <w:rPr>
          <w:rFonts w:ascii="Arial" w:hAnsi="Arial" w:cs="Arial"/>
          <w:spacing w:val="-9"/>
          <w:sz w:val="20"/>
          <w:szCs w:val="20"/>
        </w:rPr>
        <w:t xml:space="preserve"> </w:t>
      </w:r>
      <w:r w:rsidRPr="00FF4F1B">
        <w:rPr>
          <w:rFonts w:ascii="Arial" w:hAnsi="Arial" w:cs="Arial"/>
          <w:spacing w:val="1"/>
          <w:sz w:val="20"/>
          <w:szCs w:val="20"/>
        </w:rPr>
        <w:t>d</w:t>
      </w:r>
      <w:r w:rsidRPr="00FF4F1B">
        <w:rPr>
          <w:rFonts w:ascii="Arial" w:hAnsi="Arial" w:cs="Arial"/>
          <w:sz w:val="20"/>
          <w:szCs w:val="20"/>
        </w:rPr>
        <w:t>o</w:t>
      </w:r>
      <w:r w:rsidRPr="00FF4F1B">
        <w:rPr>
          <w:rFonts w:ascii="Arial" w:hAnsi="Arial" w:cs="Arial"/>
          <w:spacing w:val="-4"/>
          <w:sz w:val="20"/>
          <w:szCs w:val="20"/>
        </w:rPr>
        <w:t xml:space="preserve"> </w:t>
      </w:r>
      <w:r w:rsidRPr="00FF4F1B">
        <w:rPr>
          <w:rFonts w:ascii="Arial" w:hAnsi="Arial" w:cs="Arial"/>
          <w:spacing w:val="-5"/>
          <w:sz w:val="20"/>
          <w:szCs w:val="20"/>
        </w:rPr>
        <w:t>y</w:t>
      </w:r>
      <w:r w:rsidRPr="00FF4F1B">
        <w:rPr>
          <w:rFonts w:ascii="Arial" w:hAnsi="Arial" w:cs="Arial"/>
          <w:spacing w:val="4"/>
          <w:sz w:val="20"/>
          <w:szCs w:val="20"/>
        </w:rPr>
        <w:t>o</w:t>
      </w:r>
      <w:r w:rsidRPr="00FF4F1B">
        <w:rPr>
          <w:rFonts w:ascii="Arial" w:hAnsi="Arial" w:cs="Arial"/>
          <w:sz w:val="20"/>
          <w:szCs w:val="20"/>
        </w:rPr>
        <w:t>u</w:t>
      </w:r>
      <w:r w:rsidRPr="00FF4F1B">
        <w:rPr>
          <w:rFonts w:ascii="Arial" w:hAnsi="Arial" w:cs="Arial"/>
          <w:spacing w:val="-5"/>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h</w:t>
      </w:r>
      <w:r w:rsidRPr="00FF4F1B">
        <w:rPr>
          <w:rFonts w:ascii="Arial" w:hAnsi="Arial" w:cs="Arial"/>
          <w:spacing w:val="-5"/>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ter</w:t>
      </w:r>
      <w:r w:rsidRPr="00FF4F1B">
        <w:rPr>
          <w:rFonts w:ascii="Arial" w:hAnsi="Arial" w:cs="Arial"/>
          <w:spacing w:val="-6"/>
          <w:sz w:val="20"/>
          <w:szCs w:val="20"/>
        </w:rPr>
        <w:t xml:space="preserve"> </w:t>
      </w:r>
      <w:r w:rsidRPr="00FF4F1B">
        <w:rPr>
          <w:rFonts w:ascii="Arial" w:hAnsi="Arial" w:cs="Arial"/>
          <w:spacing w:val="2"/>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z w:val="20"/>
          <w:szCs w:val="20"/>
        </w:rPr>
        <w:t>t</w:t>
      </w:r>
      <w:r w:rsidRPr="00FF4F1B">
        <w:rPr>
          <w:rFonts w:ascii="Arial" w:hAnsi="Arial" w:cs="Arial"/>
          <w:spacing w:val="2"/>
          <w:sz w:val="20"/>
          <w:szCs w:val="20"/>
        </w:rPr>
        <w:t>h</w:t>
      </w:r>
      <w:r w:rsidRPr="00FF4F1B">
        <w:rPr>
          <w:rFonts w:ascii="Arial" w:hAnsi="Arial" w:cs="Arial"/>
          <w:spacing w:val="-1"/>
          <w:sz w:val="20"/>
          <w:szCs w:val="20"/>
        </w:rPr>
        <w:t>i</w:t>
      </w:r>
      <w:r w:rsidRPr="00FF4F1B">
        <w:rPr>
          <w:rFonts w:ascii="Arial" w:hAnsi="Arial" w:cs="Arial"/>
          <w:sz w:val="20"/>
          <w:szCs w:val="20"/>
        </w:rPr>
        <w:t>s</w:t>
      </w:r>
      <w:r w:rsidRPr="00FF4F1B">
        <w:rPr>
          <w:rFonts w:ascii="Arial" w:hAnsi="Arial" w:cs="Arial"/>
          <w:spacing w:val="-5"/>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rt</w:t>
      </w:r>
      <w:r w:rsidRPr="00FF4F1B">
        <w:rPr>
          <w:rFonts w:ascii="Arial" w:hAnsi="Arial" w:cs="Arial"/>
          <w:spacing w:val="-2"/>
          <w:sz w:val="20"/>
          <w:szCs w:val="20"/>
        </w:rPr>
        <w:t>i</w:t>
      </w:r>
      <w:r w:rsidRPr="00FF4F1B">
        <w:rPr>
          <w:rFonts w:ascii="Arial" w:hAnsi="Arial" w:cs="Arial"/>
          <w:spacing w:val="1"/>
          <w:sz w:val="20"/>
          <w:szCs w:val="20"/>
        </w:rPr>
        <w:t>c</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ar</w:t>
      </w:r>
      <w:r w:rsidRPr="00FF4F1B">
        <w:rPr>
          <w:rFonts w:ascii="Arial" w:hAnsi="Arial" w:cs="Arial"/>
          <w:spacing w:val="-4"/>
          <w:sz w:val="20"/>
          <w:szCs w:val="20"/>
        </w:rPr>
        <w:t xml:space="preserve"> </w:t>
      </w:r>
      <w:r w:rsidRPr="00FF4F1B">
        <w:rPr>
          <w:rFonts w:ascii="Arial" w:hAnsi="Arial" w:cs="Arial"/>
          <w:sz w:val="20"/>
          <w:szCs w:val="20"/>
        </w:rPr>
        <w:t>progra</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w:t>
      </w:r>
      <w:r w:rsidRPr="00FF4F1B">
        <w:rPr>
          <w:rFonts w:ascii="Arial" w:hAnsi="Arial" w:cs="Arial"/>
          <w:sz w:val="20"/>
          <w:szCs w:val="20"/>
        </w:rPr>
        <w:t>)</w:t>
      </w:r>
    </w:p>
    <w:p w:rsidR="00FF4F1B" w:rsidRPr="00FF4F1B" w:rsidRDefault="00FF4F1B" w:rsidP="00B87DC1">
      <w:pPr>
        <w:pStyle w:val="BodyText"/>
        <w:numPr>
          <w:ilvl w:val="0"/>
          <w:numId w:val="29"/>
        </w:numPr>
        <w:tabs>
          <w:tab w:val="left" w:pos="0"/>
        </w:tabs>
        <w:kinsoku w:val="0"/>
        <w:overflowPunct w:val="0"/>
        <w:autoSpaceDE w:val="0"/>
        <w:autoSpaceDN w:val="0"/>
        <w:adjustRightInd w:val="0"/>
        <w:spacing w:before="5" w:line="228" w:lineRule="exact"/>
        <w:ind w:left="540" w:right="367" w:hanging="540"/>
        <w:rPr>
          <w:rFonts w:ascii="Arial" w:hAnsi="Arial" w:cs="Arial"/>
          <w:sz w:val="20"/>
          <w:szCs w:val="20"/>
        </w:rPr>
      </w:pPr>
      <w:r w:rsidRPr="00FF4F1B">
        <w:rPr>
          <w:rFonts w:ascii="Arial" w:hAnsi="Arial" w:cs="Arial"/>
          <w:spacing w:val="-1"/>
          <w:sz w:val="20"/>
          <w:szCs w:val="20"/>
        </w:rPr>
        <w:t>P</w:t>
      </w:r>
      <w:r w:rsidRPr="00FF4F1B">
        <w:rPr>
          <w:rFonts w:ascii="Arial" w:hAnsi="Arial" w:cs="Arial"/>
          <w:sz w:val="20"/>
          <w:szCs w:val="20"/>
        </w:rPr>
        <w:t>rel</w:t>
      </w:r>
      <w:r w:rsidRPr="00FF4F1B">
        <w:rPr>
          <w:rFonts w:ascii="Arial" w:hAnsi="Arial" w:cs="Arial"/>
          <w:spacing w:val="-1"/>
          <w:sz w:val="20"/>
          <w:szCs w:val="20"/>
        </w:rPr>
        <w:t>i</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pacing w:val="3"/>
          <w:sz w:val="20"/>
          <w:szCs w:val="20"/>
        </w:rPr>
        <w:t>r</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6"/>
          <w:sz w:val="20"/>
          <w:szCs w:val="20"/>
        </w:rPr>
        <w:t xml:space="preserve"> </w:t>
      </w:r>
      <w:r w:rsidRPr="00FF4F1B">
        <w:rPr>
          <w:rFonts w:ascii="Arial" w:hAnsi="Arial" w:cs="Arial"/>
          <w:sz w:val="20"/>
          <w:szCs w:val="20"/>
        </w:rPr>
        <w:t>s</w:t>
      </w:r>
      <w:r w:rsidRPr="00FF4F1B">
        <w:rPr>
          <w:rFonts w:ascii="Arial" w:hAnsi="Arial" w:cs="Arial"/>
          <w:spacing w:val="2"/>
          <w:sz w:val="20"/>
          <w:szCs w:val="20"/>
        </w:rPr>
        <w:t>t</w:t>
      </w:r>
      <w:r w:rsidRPr="00FF4F1B">
        <w:rPr>
          <w:rFonts w:ascii="Arial" w:hAnsi="Arial" w:cs="Arial"/>
          <w:sz w:val="20"/>
          <w:szCs w:val="20"/>
        </w:rPr>
        <w:t>at</w:t>
      </w:r>
      <w:r w:rsidRPr="00FF4F1B">
        <w:rPr>
          <w:rFonts w:ascii="Arial" w:hAnsi="Arial" w:cs="Arial"/>
          <w:spacing w:val="1"/>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3"/>
          <w:sz w:val="20"/>
          <w:szCs w:val="20"/>
        </w:rPr>
        <w:t xml:space="preserve"> </w:t>
      </w:r>
      <w:r w:rsidRPr="00FF4F1B">
        <w:rPr>
          <w:rFonts w:ascii="Arial" w:hAnsi="Arial" w:cs="Arial"/>
          <w:sz w:val="20"/>
          <w:szCs w:val="20"/>
        </w:rPr>
        <w:t>–</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6"/>
          <w:sz w:val="20"/>
          <w:szCs w:val="20"/>
        </w:rPr>
        <w:t xml:space="preserve"> </w:t>
      </w:r>
      <w:r w:rsidRPr="00FF4F1B">
        <w:rPr>
          <w:rFonts w:ascii="Arial" w:hAnsi="Arial" w:cs="Arial"/>
          <w:sz w:val="20"/>
          <w:szCs w:val="20"/>
        </w:rPr>
        <w:t>le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pacing w:val="1"/>
          <w:sz w:val="20"/>
          <w:szCs w:val="20"/>
        </w:rPr>
        <w:t>f</w:t>
      </w:r>
      <w:r w:rsidRPr="00FF4F1B">
        <w:rPr>
          <w:rFonts w:ascii="Arial" w:hAnsi="Arial" w:cs="Arial"/>
          <w:spacing w:val="-1"/>
          <w:sz w:val="20"/>
          <w:szCs w:val="20"/>
        </w:rPr>
        <w:t>i</w:t>
      </w:r>
      <w:r w:rsidRPr="00FF4F1B">
        <w:rPr>
          <w:rFonts w:ascii="Arial" w:hAnsi="Arial" w:cs="Arial"/>
          <w:spacing w:val="-2"/>
          <w:sz w:val="20"/>
          <w:szCs w:val="20"/>
        </w:rPr>
        <w:t>v</w:t>
      </w:r>
      <w:r w:rsidRPr="00FF4F1B">
        <w:rPr>
          <w:rFonts w:ascii="Arial" w:hAnsi="Arial" w:cs="Arial"/>
          <w:sz w:val="20"/>
          <w:szCs w:val="20"/>
        </w:rPr>
        <w:t>e</w:t>
      </w:r>
      <w:r w:rsidRPr="00FF4F1B">
        <w:rPr>
          <w:rFonts w:ascii="Arial" w:hAnsi="Arial" w:cs="Arial"/>
          <w:spacing w:val="-4"/>
          <w:sz w:val="20"/>
          <w:szCs w:val="20"/>
        </w:rPr>
        <w:t xml:space="preserve"> </w:t>
      </w:r>
      <w:r w:rsidRPr="00FF4F1B">
        <w:rPr>
          <w:rFonts w:ascii="Arial" w:hAnsi="Arial" w:cs="Arial"/>
          <w:sz w:val="20"/>
          <w:szCs w:val="20"/>
        </w:rPr>
        <w:t>h</w:t>
      </w:r>
      <w:r w:rsidRPr="00FF4F1B">
        <w:rPr>
          <w:rFonts w:ascii="Arial" w:hAnsi="Arial" w:cs="Arial"/>
          <w:spacing w:val="-1"/>
          <w:sz w:val="20"/>
          <w:szCs w:val="20"/>
        </w:rPr>
        <w:t>u</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2"/>
          <w:sz w:val="20"/>
          <w:szCs w:val="20"/>
        </w:rPr>
        <w:t>r</w:t>
      </w:r>
      <w:r w:rsidRPr="00FF4F1B">
        <w:rPr>
          <w:rFonts w:ascii="Arial" w:hAnsi="Arial" w:cs="Arial"/>
          <w:sz w:val="20"/>
          <w:szCs w:val="20"/>
        </w:rPr>
        <w:t>ed</w:t>
      </w:r>
      <w:r w:rsidRPr="00FF4F1B">
        <w:rPr>
          <w:rFonts w:ascii="Arial" w:hAnsi="Arial" w:cs="Arial"/>
          <w:spacing w:val="-7"/>
          <w:sz w:val="20"/>
          <w:szCs w:val="20"/>
        </w:rPr>
        <w:t xml:space="preserve"> </w:t>
      </w:r>
      <w:r w:rsidRPr="00FF4F1B">
        <w:rPr>
          <w:rFonts w:ascii="Arial" w:hAnsi="Arial" w:cs="Arial"/>
          <w:sz w:val="20"/>
          <w:szCs w:val="20"/>
        </w:rPr>
        <w:t>(5</w:t>
      </w:r>
      <w:r w:rsidRPr="00FF4F1B">
        <w:rPr>
          <w:rFonts w:ascii="Arial" w:hAnsi="Arial" w:cs="Arial"/>
          <w:spacing w:val="1"/>
          <w:sz w:val="20"/>
          <w:szCs w:val="20"/>
        </w:rPr>
        <w:t>0</w:t>
      </w:r>
      <w:r w:rsidRPr="00FF4F1B">
        <w:rPr>
          <w:rFonts w:ascii="Arial" w:hAnsi="Arial" w:cs="Arial"/>
          <w:sz w:val="20"/>
          <w:szCs w:val="20"/>
        </w:rPr>
        <w:t>0)</w:t>
      </w:r>
      <w:r w:rsidRPr="00FF4F1B">
        <w:rPr>
          <w:rFonts w:ascii="Arial" w:hAnsi="Arial" w:cs="Arial"/>
          <w:spacing w:val="-4"/>
          <w:sz w:val="20"/>
          <w:szCs w:val="20"/>
        </w:rPr>
        <w:t xml:space="preserve"> </w:t>
      </w:r>
      <w:r w:rsidRPr="00FF4F1B">
        <w:rPr>
          <w:rFonts w:ascii="Arial" w:hAnsi="Arial" w:cs="Arial"/>
          <w:spacing w:val="-3"/>
          <w:sz w:val="20"/>
          <w:szCs w:val="20"/>
        </w:rPr>
        <w:t>w</w:t>
      </w:r>
      <w:r w:rsidRPr="00FF4F1B">
        <w:rPr>
          <w:rFonts w:ascii="Arial" w:hAnsi="Arial" w:cs="Arial"/>
          <w:sz w:val="20"/>
          <w:szCs w:val="20"/>
        </w:rPr>
        <w:t>ord</w:t>
      </w:r>
      <w:r w:rsidRPr="00FF4F1B">
        <w:rPr>
          <w:rFonts w:ascii="Arial" w:hAnsi="Arial" w:cs="Arial"/>
          <w:spacing w:val="-4"/>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1"/>
          <w:sz w:val="20"/>
          <w:szCs w:val="20"/>
        </w:rPr>
        <w:t>sc</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z w:val="20"/>
          <w:szCs w:val="20"/>
        </w:rPr>
        <w:t>p</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5"/>
          <w:sz w:val="20"/>
          <w:szCs w:val="20"/>
        </w:rPr>
        <w:t xml:space="preserve"> </w:t>
      </w:r>
      <w:r w:rsidRPr="00FF4F1B">
        <w:rPr>
          <w:rFonts w:ascii="Arial" w:hAnsi="Arial" w:cs="Arial"/>
          <w:spacing w:val="1"/>
          <w:sz w:val="20"/>
          <w:szCs w:val="20"/>
        </w:rPr>
        <w:t>o</w:t>
      </w:r>
      <w:r w:rsidRPr="00FF4F1B">
        <w:rPr>
          <w:rFonts w:ascii="Arial" w:hAnsi="Arial" w:cs="Arial"/>
          <w:sz w:val="20"/>
          <w:szCs w:val="20"/>
        </w:rPr>
        <w:t>f</w:t>
      </w:r>
      <w:r w:rsidRPr="00FF4F1B">
        <w:rPr>
          <w:rFonts w:ascii="Arial" w:hAnsi="Arial" w:cs="Arial"/>
          <w:spacing w:val="-3"/>
          <w:sz w:val="20"/>
          <w:szCs w:val="20"/>
        </w:rPr>
        <w:t xml:space="preserve"> </w:t>
      </w:r>
      <w:r w:rsidRPr="00FF4F1B">
        <w:rPr>
          <w:rFonts w:ascii="Arial" w:hAnsi="Arial" w:cs="Arial"/>
          <w:spacing w:val="-7"/>
          <w:sz w:val="20"/>
          <w:szCs w:val="20"/>
        </w:rPr>
        <w:t>y</w:t>
      </w:r>
      <w:r w:rsidRPr="00FF4F1B">
        <w:rPr>
          <w:rFonts w:ascii="Arial" w:hAnsi="Arial" w:cs="Arial"/>
          <w:spacing w:val="1"/>
          <w:sz w:val="20"/>
          <w:szCs w:val="20"/>
        </w:rPr>
        <w:t>o</w:t>
      </w:r>
      <w:r w:rsidRPr="00FF4F1B">
        <w:rPr>
          <w:rFonts w:ascii="Arial" w:hAnsi="Arial" w:cs="Arial"/>
          <w:sz w:val="20"/>
          <w:szCs w:val="20"/>
        </w:rPr>
        <w:t>ur</w:t>
      </w:r>
      <w:r w:rsidRPr="00FF4F1B">
        <w:rPr>
          <w:rFonts w:ascii="Arial" w:hAnsi="Arial" w:cs="Arial"/>
          <w:spacing w:val="-7"/>
          <w:sz w:val="20"/>
          <w:szCs w:val="20"/>
        </w:rPr>
        <w:t xml:space="preserve"> </w:t>
      </w:r>
      <w:r w:rsidRPr="00FF4F1B">
        <w:rPr>
          <w:rFonts w:ascii="Arial" w:hAnsi="Arial" w:cs="Arial"/>
          <w:sz w:val="20"/>
          <w:szCs w:val="20"/>
        </w:rPr>
        <w:t>pro</w:t>
      </w:r>
      <w:r w:rsidRPr="00FF4F1B">
        <w:rPr>
          <w:rFonts w:ascii="Arial" w:hAnsi="Arial" w:cs="Arial"/>
          <w:spacing w:val="1"/>
          <w:sz w:val="20"/>
          <w:szCs w:val="20"/>
        </w:rPr>
        <w:t>p</w:t>
      </w:r>
      <w:r w:rsidRPr="00FF4F1B">
        <w:rPr>
          <w:rFonts w:ascii="Arial" w:hAnsi="Arial" w:cs="Arial"/>
          <w:sz w:val="20"/>
          <w:szCs w:val="20"/>
        </w:rPr>
        <w:t>osed</w:t>
      </w:r>
      <w:r w:rsidRPr="00FF4F1B">
        <w:rPr>
          <w:rFonts w:ascii="Arial" w:hAnsi="Arial" w:cs="Arial"/>
          <w:spacing w:val="-6"/>
          <w:sz w:val="20"/>
          <w:szCs w:val="20"/>
        </w:rPr>
        <w:t xml:space="preserve"> </w:t>
      </w:r>
      <w:r w:rsidRPr="00FF4F1B">
        <w:rPr>
          <w:rFonts w:ascii="Arial" w:hAnsi="Arial" w:cs="Arial"/>
          <w:sz w:val="20"/>
          <w:szCs w:val="20"/>
        </w:rPr>
        <w:t>res</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w w:val="99"/>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e</w:t>
      </w:r>
      <w:r w:rsidRPr="00FF4F1B">
        <w:rPr>
          <w:rFonts w:ascii="Arial" w:hAnsi="Arial" w:cs="Arial"/>
          <w:spacing w:val="-2"/>
          <w:sz w:val="20"/>
          <w:szCs w:val="20"/>
        </w:rPr>
        <w:t>l</w:t>
      </w:r>
      <w:r w:rsidRPr="00FF4F1B">
        <w:rPr>
          <w:rFonts w:ascii="Arial" w:hAnsi="Arial" w:cs="Arial"/>
          <w:sz w:val="20"/>
          <w:szCs w:val="20"/>
        </w:rPr>
        <w:t>d</w:t>
      </w:r>
      <w:r w:rsidRPr="00FF4F1B">
        <w:rPr>
          <w:rFonts w:ascii="Arial" w:hAnsi="Arial" w:cs="Arial"/>
          <w:spacing w:val="-5"/>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ating</w:t>
      </w:r>
      <w:r w:rsidRPr="00FF4F1B">
        <w:rPr>
          <w:rFonts w:ascii="Arial" w:hAnsi="Arial" w:cs="Arial"/>
          <w:spacing w:val="-4"/>
          <w:sz w:val="20"/>
          <w:szCs w:val="20"/>
        </w:rPr>
        <w:t xml:space="preserve"> </w:t>
      </w:r>
      <w:r w:rsidRPr="00FF4F1B">
        <w:rPr>
          <w:rFonts w:ascii="Arial" w:hAnsi="Arial" w:cs="Arial"/>
          <w:sz w:val="20"/>
          <w:szCs w:val="20"/>
        </w:rPr>
        <w:t>a</w:t>
      </w:r>
      <w:r w:rsidRPr="00FF4F1B">
        <w:rPr>
          <w:rFonts w:ascii="Arial" w:hAnsi="Arial" w:cs="Arial"/>
          <w:spacing w:val="-6"/>
          <w:sz w:val="20"/>
          <w:szCs w:val="20"/>
        </w:rPr>
        <w:t xml:space="preserve"> </w:t>
      </w:r>
      <w:r w:rsidRPr="00FF4F1B">
        <w:rPr>
          <w:rFonts w:ascii="Arial" w:hAnsi="Arial" w:cs="Arial"/>
          <w:sz w:val="20"/>
          <w:szCs w:val="20"/>
        </w:rPr>
        <w:t>re</w:t>
      </w:r>
      <w:r w:rsidRPr="00FF4F1B">
        <w:rPr>
          <w:rFonts w:ascii="Arial" w:hAnsi="Arial" w:cs="Arial"/>
          <w:spacing w:val="1"/>
          <w:sz w:val="20"/>
          <w:szCs w:val="20"/>
        </w:rPr>
        <w:t>s</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z w:val="20"/>
          <w:szCs w:val="20"/>
        </w:rPr>
        <w:t>o</w:t>
      </w:r>
      <w:r w:rsidRPr="00FF4F1B">
        <w:rPr>
          <w:rFonts w:ascii="Arial" w:hAnsi="Arial" w:cs="Arial"/>
          <w:spacing w:val="-1"/>
          <w:sz w:val="20"/>
          <w:szCs w:val="20"/>
        </w:rPr>
        <w:t>pi</w:t>
      </w:r>
      <w:r w:rsidRPr="00FF4F1B">
        <w:rPr>
          <w:rFonts w:ascii="Arial" w:hAnsi="Arial" w:cs="Arial"/>
          <w:sz w:val="20"/>
          <w:szCs w:val="20"/>
        </w:rPr>
        <w:t>c</w:t>
      </w:r>
      <w:r w:rsidRPr="00FF4F1B">
        <w:rPr>
          <w:rFonts w:ascii="Arial" w:hAnsi="Arial" w:cs="Arial"/>
          <w:spacing w:val="-5"/>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z w:val="20"/>
          <w:szCs w:val="20"/>
        </w:rPr>
        <w:t>he</w:t>
      </w:r>
      <w:r w:rsidRPr="00FF4F1B">
        <w:rPr>
          <w:rFonts w:ascii="Arial" w:hAnsi="Arial" w:cs="Arial"/>
          <w:spacing w:val="-5"/>
          <w:sz w:val="20"/>
          <w:szCs w:val="20"/>
        </w:rPr>
        <w:t xml:space="preserve"> </w:t>
      </w:r>
      <w:r w:rsidRPr="00FF4F1B">
        <w:rPr>
          <w:rFonts w:ascii="Arial" w:hAnsi="Arial" w:cs="Arial"/>
          <w:sz w:val="20"/>
          <w:szCs w:val="20"/>
        </w:rPr>
        <w:t>broad</w:t>
      </w:r>
      <w:r w:rsidRPr="00FF4F1B">
        <w:rPr>
          <w:rFonts w:ascii="Arial" w:hAnsi="Arial" w:cs="Arial"/>
          <w:spacing w:val="-4"/>
          <w:sz w:val="20"/>
          <w:szCs w:val="20"/>
        </w:rPr>
        <w:t xml:space="preserve"> </w:t>
      </w:r>
      <w:r w:rsidRPr="00FF4F1B">
        <w:rPr>
          <w:rFonts w:ascii="Arial" w:hAnsi="Arial" w:cs="Arial"/>
          <w:sz w:val="20"/>
          <w:szCs w:val="20"/>
        </w:rPr>
        <w:t>s</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p</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o</w:t>
      </w:r>
      <w:r w:rsidRPr="00FF4F1B">
        <w:rPr>
          <w:rFonts w:ascii="Arial" w:hAnsi="Arial" w:cs="Arial"/>
          <w:sz w:val="20"/>
          <w:szCs w:val="20"/>
        </w:rPr>
        <w:t>f</w:t>
      </w:r>
      <w:r w:rsidRPr="00FF4F1B">
        <w:rPr>
          <w:rFonts w:ascii="Arial" w:hAnsi="Arial" w:cs="Arial"/>
          <w:spacing w:val="-2"/>
          <w:sz w:val="20"/>
          <w:szCs w:val="20"/>
        </w:rPr>
        <w:t xml:space="preserve"> </w:t>
      </w:r>
      <w:r w:rsidRPr="00FF4F1B">
        <w:rPr>
          <w:rFonts w:ascii="Arial" w:hAnsi="Arial" w:cs="Arial"/>
          <w:spacing w:val="-7"/>
          <w:sz w:val="20"/>
          <w:szCs w:val="20"/>
        </w:rPr>
        <w:t>y</w:t>
      </w:r>
      <w:r w:rsidRPr="00FF4F1B">
        <w:rPr>
          <w:rFonts w:ascii="Arial" w:hAnsi="Arial" w:cs="Arial"/>
          <w:spacing w:val="1"/>
          <w:sz w:val="20"/>
          <w:szCs w:val="20"/>
        </w:rPr>
        <w:t>o</w:t>
      </w:r>
      <w:r w:rsidRPr="00FF4F1B">
        <w:rPr>
          <w:rFonts w:ascii="Arial" w:hAnsi="Arial" w:cs="Arial"/>
          <w:sz w:val="20"/>
          <w:szCs w:val="20"/>
        </w:rPr>
        <w:t>ur</w:t>
      </w:r>
      <w:r w:rsidRPr="00FF4F1B">
        <w:rPr>
          <w:rFonts w:ascii="Arial" w:hAnsi="Arial" w:cs="Arial"/>
          <w:spacing w:val="-6"/>
          <w:sz w:val="20"/>
          <w:szCs w:val="20"/>
        </w:rPr>
        <w:t xml:space="preserve"> </w:t>
      </w:r>
      <w:r w:rsidRPr="00FF4F1B">
        <w:rPr>
          <w:rFonts w:ascii="Arial" w:hAnsi="Arial" w:cs="Arial"/>
          <w:sz w:val="20"/>
          <w:szCs w:val="20"/>
        </w:rPr>
        <w:t>pr</w:t>
      </w:r>
      <w:r w:rsidRPr="00FF4F1B">
        <w:rPr>
          <w:rFonts w:ascii="Arial" w:hAnsi="Arial" w:cs="Arial"/>
          <w:spacing w:val="6"/>
          <w:sz w:val="20"/>
          <w:szCs w:val="20"/>
        </w:rPr>
        <w:t>o</w:t>
      </w:r>
      <w:r w:rsidRPr="00FF4F1B">
        <w:rPr>
          <w:rFonts w:ascii="Arial" w:hAnsi="Arial" w:cs="Arial"/>
          <w:spacing w:val="1"/>
          <w:sz w:val="20"/>
          <w:szCs w:val="20"/>
        </w:rPr>
        <w:t>p</w:t>
      </w:r>
      <w:r w:rsidRPr="00FF4F1B">
        <w:rPr>
          <w:rFonts w:ascii="Arial" w:hAnsi="Arial" w:cs="Arial"/>
          <w:sz w:val="20"/>
          <w:szCs w:val="20"/>
        </w:rPr>
        <w:t>osed</w:t>
      </w:r>
      <w:r w:rsidRPr="00FF4F1B">
        <w:rPr>
          <w:rFonts w:ascii="Arial" w:hAnsi="Arial" w:cs="Arial"/>
          <w:spacing w:val="-6"/>
          <w:sz w:val="20"/>
          <w:szCs w:val="20"/>
        </w:rPr>
        <w:t xml:space="preserve"> </w:t>
      </w:r>
      <w:r w:rsidRPr="00FF4F1B">
        <w:rPr>
          <w:rFonts w:ascii="Arial" w:hAnsi="Arial" w:cs="Arial"/>
          <w:sz w:val="20"/>
          <w:szCs w:val="20"/>
        </w:rPr>
        <w:t>st</w:t>
      </w:r>
      <w:r w:rsidRPr="00FF4F1B">
        <w:rPr>
          <w:rFonts w:ascii="Arial" w:hAnsi="Arial" w:cs="Arial"/>
          <w:spacing w:val="1"/>
          <w:sz w:val="20"/>
          <w:szCs w:val="20"/>
        </w:rPr>
        <w:t>ud</w:t>
      </w:r>
      <w:r w:rsidRPr="00FF4F1B">
        <w:rPr>
          <w:rFonts w:ascii="Arial" w:hAnsi="Arial" w:cs="Arial"/>
          <w:sz w:val="20"/>
          <w:szCs w:val="20"/>
        </w:rPr>
        <w:t>y</w:t>
      </w:r>
    </w:p>
    <w:p w:rsidR="00FF4F1B" w:rsidRPr="00FF4F1B" w:rsidRDefault="00FF4F1B" w:rsidP="00B87DC1">
      <w:pPr>
        <w:pStyle w:val="BodyText"/>
        <w:numPr>
          <w:ilvl w:val="0"/>
          <w:numId w:val="29"/>
        </w:numPr>
        <w:tabs>
          <w:tab w:val="left" w:pos="0"/>
        </w:tabs>
        <w:kinsoku w:val="0"/>
        <w:overflowPunct w:val="0"/>
        <w:autoSpaceDE w:val="0"/>
        <w:autoSpaceDN w:val="0"/>
        <w:adjustRightInd w:val="0"/>
        <w:spacing w:line="227" w:lineRule="exact"/>
        <w:ind w:left="540" w:hanging="540"/>
        <w:rPr>
          <w:rFonts w:ascii="Arial" w:hAnsi="Arial" w:cs="Arial"/>
          <w:sz w:val="20"/>
          <w:szCs w:val="20"/>
        </w:rPr>
      </w:pPr>
      <w:r w:rsidRPr="00FF4F1B">
        <w:rPr>
          <w:rFonts w:ascii="Arial" w:hAnsi="Arial" w:cs="Arial"/>
          <w:sz w:val="20"/>
          <w:szCs w:val="20"/>
        </w:rPr>
        <w:t>Where</w:t>
      </w:r>
      <w:r w:rsidRPr="00FF4F1B">
        <w:rPr>
          <w:rFonts w:ascii="Arial" w:hAnsi="Arial" w:cs="Arial"/>
          <w:spacing w:val="-6"/>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ui</w:t>
      </w:r>
      <w:r w:rsidRPr="00FF4F1B">
        <w:rPr>
          <w:rFonts w:ascii="Arial" w:hAnsi="Arial" w:cs="Arial"/>
          <w:spacing w:val="3"/>
          <w:sz w:val="20"/>
          <w:szCs w:val="20"/>
        </w:rPr>
        <w:t>r</w:t>
      </w:r>
      <w:r w:rsidRPr="00FF4F1B">
        <w:rPr>
          <w:rFonts w:ascii="Arial" w:hAnsi="Arial" w:cs="Arial"/>
          <w:sz w:val="20"/>
          <w:szCs w:val="20"/>
        </w:rPr>
        <w:t>e</w:t>
      </w:r>
      <w:r w:rsidRPr="00FF4F1B">
        <w:rPr>
          <w:rFonts w:ascii="Arial" w:hAnsi="Arial" w:cs="Arial"/>
          <w:spacing w:val="-1"/>
          <w:sz w:val="20"/>
          <w:szCs w:val="20"/>
        </w:rPr>
        <w:t>d</w:t>
      </w:r>
      <w:r w:rsidRPr="00FF4F1B">
        <w:rPr>
          <w:rFonts w:ascii="Arial" w:hAnsi="Arial" w:cs="Arial"/>
          <w:sz w:val="20"/>
          <w:szCs w:val="20"/>
        </w:rPr>
        <w:t>,</w:t>
      </w:r>
      <w:r w:rsidRPr="00FF4F1B">
        <w:rPr>
          <w:rFonts w:ascii="Arial" w:hAnsi="Arial" w:cs="Arial"/>
          <w:spacing w:val="-4"/>
          <w:sz w:val="20"/>
          <w:szCs w:val="20"/>
        </w:rPr>
        <w:t xml:space="preserve"> </w:t>
      </w:r>
      <w:r w:rsidRPr="00FF4F1B">
        <w:rPr>
          <w:rFonts w:ascii="Arial" w:hAnsi="Arial" w:cs="Arial"/>
          <w:sz w:val="20"/>
          <w:szCs w:val="20"/>
        </w:rPr>
        <w:t>proof</w:t>
      </w:r>
      <w:r w:rsidRPr="00FF4F1B">
        <w:rPr>
          <w:rFonts w:ascii="Arial" w:hAnsi="Arial" w:cs="Arial"/>
          <w:spacing w:val="-4"/>
          <w:sz w:val="20"/>
          <w:szCs w:val="20"/>
        </w:rPr>
        <w:t xml:space="preserve"> </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pacing w:val="-1"/>
          <w:sz w:val="20"/>
          <w:szCs w:val="20"/>
        </w:rPr>
        <w:t>E</w:t>
      </w:r>
      <w:r w:rsidRPr="00FF4F1B">
        <w:rPr>
          <w:rFonts w:ascii="Arial" w:hAnsi="Arial" w:cs="Arial"/>
          <w:spacing w:val="1"/>
          <w:sz w:val="20"/>
          <w:szCs w:val="20"/>
        </w:rPr>
        <w:t>n</w:t>
      </w:r>
      <w:r w:rsidRPr="00FF4F1B">
        <w:rPr>
          <w:rFonts w:ascii="Arial" w:hAnsi="Arial" w:cs="Arial"/>
          <w:sz w:val="20"/>
          <w:szCs w:val="20"/>
        </w:rPr>
        <w:t>g</w:t>
      </w:r>
      <w:r w:rsidRPr="00FF4F1B">
        <w:rPr>
          <w:rFonts w:ascii="Arial" w:hAnsi="Arial" w:cs="Arial"/>
          <w:spacing w:val="-2"/>
          <w:sz w:val="20"/>
          <w:szCs w:val="20"/>
        </w:rPr>
        <w:t>l</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h</w:t>
      </w:r>
      <w:r w:rsidRPr="00FF4F1B">
        <w:rPr>
          <w:rFonts w:ascii="Arial" w:hAnsi="Arial" w:cs="Arial"/>
          <w:spacing w:val="-4"/>
          <w:sz w:val="20"/>
          <w:szCs w:val="20"/>
        </w:rPr>
        <w:t xml:space="preserve"> </w:t>
      </w:r>
      <w:r w:rsidRPr="00FF4F1B">
        <w:rPr>
          <w:rFonts w:ascii="Arial" w:hAnsi="Arial" w:cs="Arial"/>
          <w:sz w:val="20"/>
          <w:szCs w:val="20"/>
        </w:rPr>
        <w:t>co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5"/>
          <w:sz w:val="20"/>
          <w:szCs w:val="20"/>
        </w:rPr>
        <w:t xml:space="preserve"> </w:t>
      </w:r>
      <w:r w:rsidRPr="00FF4F1B">
        <w:rPr>
          <w:rFonts w:ascii="Arial" w:hAnsi="Arial" w:cs="Arial"/>
          <w:sz w:val="20"/>
          <w:szCs w:val="20"/>
        </w:rPr>
        <w:t>in</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f</w:t>
      </w:r>
      <w:r w:rsidRPr="00FF4F1B">
        <w:rPr>
          <w:rFonts w:ascii="Arial" w:hAnsi="Arial" w:cs="Arial"/>
          <w:sz w:val="20"/>
          <w:szCs w:val="20"/>
        </w:rPr>
        <w:t>orm</w:t>
      </w:r>
      <w:r w:rsidRPr="00FF4F1B">
        <w:rPr>
          <w:rFonts w:ascii="Arial" w:hAnsi="Arial" w:cs="Arial"/>
          <w:spacing w:val="-1"/>
          <w:sz w:val="20"/>
          <w:szCs w:val="20"/>
        </w:rPr>
        <w:t xml:space="preserve"> </w:t>
      </w:r>
      <w:r w:rsidRPr="00FF4F1B">
        <w:rPr>
          <w:rFonts w:ascii="Arial" w:hAnsi="Arial" w:cs="Arial"/>
          <w:spacing w:val="-3"/>
          <w:sz w:val="20"/>
          <w:szCs w:val="20"/>
        </w:rPr>
        <w:t>o</w:t>
      </w:r>
      <w:r w:rsidRPr="00FF4F1B">
        <w:rPr>
          <w:rFonts w:ascii="Arial" w:hAnsi="Arial" w:cs="Arial"/>
          <w:sz w:val="20"/>
          <w:szCs w:val="20"/>
        </w:rPr>
        <w:t>f</w:t>
      </w:r>
      <w:r w:rsidRPr="00FF4F1B">
        <w:rPr>
          <w:rFonts w:ascii="Arial" w:hAnsi="Arial" w:cs="Arial"/>
          <w:spacing w:val="-4"/>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z w:val="20"/>
          <w:szCs w:val="20"/>
        </w:rPr>
        <w:t>TO</w:t>
      </w:r>
      <w:r w:rsidRPr="00FF4F1B">
        <w:rPr>
          <w:rFonts w:ascii="Arial" w:hAnsi="Arial" w:cs="Arial"/>
          <w:spacing w:val="-1"/>
          <w:sz w:val="20"/>
          <w:szCs w:val="20"/>
        </w:rPr>
        <w:t>E</w:t>
      </w:r>
      <w:r w:rsidRPr="00FF4F1B">
        <w:rPr>
          <w:rFonts w:ascii="Arial" w:hAnsi="Arial" w:cs="Arial"/>
          <w:sz w:val="20"/>
          <w:szCs w:val="20"/>
        </w:rPr>
        <w:t>FL</w:t>
      </w:r>
      <w:r w:rsidRPr="00FF4F1B">
        <w:rPr>
          <w:rFonts w:ascii="Arial" w:hAnsi="Arial" w:cs="Arial"/>
          <w:spacing w:val="-6"/>
          <w:sz w:val="20"/>
          <w:szCs w:val="20"/>
        </w:rPr>
        <w:t xml:space="preserve"> </w:t>
      </w:r>
      <w:r w:rsidRPr="00FF4F1B">
        <w:rPr>
          <w:rFonts w:ascii="Arial" w:hAnsi="Arial" w:cs="Arial"/>
          <w:spacing w:val="-1"/>
          <w:sz w:val="20"/>
          <w:szCs w:val="20"/>
        </w:rPr>
        <w:t>o</w:t>
      </w:r>
      <w:r w:rsidRPr="00FF4F1B">
        <w:rPr>
          <w:rFonts w:ascii="Arial" w:hAnsi="Arial" w:cs="Arial"/>
          <w:sz w:val="20"/>
          <w:szCs w:val="20"/>
        </w:rPr>
        <w:t>r</w:t>
      </w:r>
      <w:r w:rsidRPr="00FF4F1B">
        <w:rPr>
          <w:rFonts w:ascii="Arial" w:hAnsi="Arial" w:cs="Arial"/>
          <w:spacing w:val="-5"/>
          <w:sz w:val="20"/>
          <w:szCs w:val="20"/>
        </w:rPr>
        <w:t xml:space="preserve"> </w:t>
      </w:r>
      <w:r w:rsidRPr="00FF4F1B">
        <w:rPr>
          <w:rFonts w:ascii="Arial" w:hAnsi="Arial" w:cs="Arial"/>
          <w:sz w:val="20"/>
          <w:szCs w:val="20"/>
        </w:rPr>
        <w:t>I</w:t>
      </w:r>
      <w:r w:rsidRPr="00FF4F1B">
        <w:rPr>
          <w:rFonts w:ascii="Arial" w:hAnsi="Arial" w:cs="Arial"/>
          <w:spacing w:val="1"/>
          <w:sz w:val="20"/>
          <w:szCs w:val="20"/>
        </w:rPr>
        <w:t>E</w:t>
      </w:r>
      <w:r w:rsidRPr="00FF4F1B">
        <w:rPr>
          <w:rFonts w:ascii="Arial" w:hAnsi="Arial" w:cs="Arial"/>
          <w:sz w:val="20"/>
          <w:szCs w:val="20"/>
        </w:rPr>
        <w:t>L</w:t>
      </w:r>
      <w:r w:rsidRPr="00FF4F1B">
        <w:rPr>
          <w:rFonts w:ascii="Arial" w:hAnsi="Arial" w:cs="Arial"/>
          <w:spacing w:val="2"/>
          <w:sz w:val="20"/>
          <w:szCs w:val="20"/>
        </w:rPr>
        <w:t>T</w:t>
      </w:r>
      <w:r w:rsidRPr="00FF4F1B">
        <w:rPr>
          <w:rFonts w:ascii="Arial" w:hAnsi="Arial" w:cs="Arial"/>
          <w:sz w:val="20"/>
          <w:szCs w:val="20"/>
        </w:rPr>
        <w:t>S</w:t>
      </w:r>
      <w:r w:rsidRPr="00FF4F1B">
        <w:rPr>
          <w:rFonts w:ascii="Arial" w:hAnsi="Arial" w:cs="Arial"/>
          <w:spacing w:val="-5"/>
          <w:sz w:val="20"/>
          <w:szCs w:val="20"/>
        </w:rPr>
        <w:t xml:space="preserve"> </w:t>
      </w:r>
      <w:r w:rsidRPr="00FF4F1B">
        <w:rPr>
          <w:rFonts w:ascii="Arial" w:hAnsi="Arial" w:cs="Arial"/>
          <w:sz w:val="20"/>
          <w:szCs w:val="20"/>
        </w:rPr>
        <w:t>t</w:t>
      </w:r>
      <w:r w:rsidRPr="00FF4F1B">
        <w:rPr>
          <w:rFonts w:ascii="Arial" w:hAnsi="Arial" w:cs="Arial"/>
          <w:spacing w:val="-1"/>
          <w:sz w:val="20"/>
          <w:szCs w:val="20"/>
        </w:rPr>
        <w:t>e</w:t>
      </w:r>
      <w:r w:rsidRPr="00FF4F1B">
        <w:rPr>
          <w:rFonts w:ascii="Arial" w:hAnsi="Arial" w:cs="Arial"/>
          <w:spacing w:val="3"/>
          <w:sz w:val="20"/>
          <w:szCs w:val="20"/>
        </w:rPr>
        <w:t>s</w:t>
      </w:r>
      <w:r w:rsidRPr="00FF4F1B">
        <w:rPr>
          <w:rFonts w:ascii="Arial" w:hAnsi="Arial" w:cs="Arial"/>
          <w:sz w:val="20"/>
          <w:szCs w:val="20"/>
        </w:rPr>
        <w:t>t</w:t>
      </w:r>
      <w:r w:rsidRPr="00FF4F1B">
        <w:rPr>
          <w:rFonts w:ascii="Arial" w:hAnsi="Arial" w:cs="Arial"/>
          <w:spacing w:val="-6"/>
          <w:sz w:val="20"/>
          <w:szCs w:val="20"/>
        </w:rPr>
        <w:t xml:space="preserve"> </w:t>
      </w:r>
      <w:r w:rsidRPr="00FF4F1B">
        <w:rPr>
          <w:rFonts w:ascii="Arial" w:hAnsi="Arial" w:cs="Arial"/>
          <w:sz w:val="20"/>
          <w:szCs w:val="20"/>
        </w:rPr>
        <w:t>re</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ts.</w:t>
      </w:r>
    </w:p>
    <w:p w:rsidR="00FF4F1B" w:rsidRPr="00FF4F1B" w:rsidRDefault="00FF4F1B" w:rsidP="00FF4F1B">
      <w:pPr>
        <w:tabs>
          <w:tab w:val="left" w:pos="0"/>
        </w:tabs>
        <w:kinsoku w:val="0"/>
        <w:overflowPunct w:val="0"/>
        <w:spacing w:before="9" w:line="220" w:lineRule="exact"/>
        <w:rPr>
          <w:rFonts w:ascii="Arial" w:hAnsi="Arial" w:cs="Arial"/>
          <w:sz w:val="20"/>
          <w:szCs w:val="20"/>
        </w:rPr>
      </w:pPr>
    </w:p>
    <w:p w:rsidR="00FF4F1B" w:rsidRPr="00FF4F1B" w:rsidRDefault="00FF4F1B" w:rsidP="00FF4F1B">
      <w:pPr>
        <w:pStyle w:val="Heading2"/>
        <w:kinsoku w:val="0"/>
        <w:overflowPunct w:val="0"/>
        <w:ind w:left="0" w:right="109"/>
        <w:rPr>
          <w:rFonts w:cs="Arial"/>
          <w:b w:val="0"/>
          <w:bCs w:val="0"/>
          <w:sz w:val="20"/>
          <w:szCs w:val="20"/>
        </w:rPr>
      </w:pPr>
      <w:r w:rsidRPr="00FF4F1B">
        <w:rPr>
          <w:rFonts w:cs="Arial"/>
          <w:sz w:val="20"/>
          <w:szCs w:val="20"/>
        </w:rPr>
        <w:t>In</w:t>
      </w:r>
      <w:r w:rsidRPr="00FF4F1B">
        <w:rPr>
          <w:rFonts w:cs="Arial"/>
          <w:spacing w:val="35"/>
          <w:sz w:val="20"/>
          <w:szCs w:val="20"/>
        </w:rPr>
        <w:t xml:space="preserve"> </w:t>
      </w:r>
      <w:r w:rsidRPr="00FF4F1B">
        <w:rPr>
          <w:rFonts w:cs="Arial"/>
          <w:sz w:val="20"/>
          <w:szCs w:val="20"/>
        </w:rPr>
        <w:t>the</w:t>
      </w:r>
      <w:r w:rsidRPr="00FF4F1B">
        <w:rPr>
          <w:rFonts w:cs="Arial"/>
          <w:spacing w:val="34"/>
          <w:sz w:val="20"/>
          <w:szCs w:val="20"/>
        </w:rPr>
        <w:t xml:space="preserve"> </w:t>
      </w:r>
      <w:r w:rsidRPr="00FF4F1B">
        <w:rPr>
          <w:rFonts w:cs="Arial"/>
          <w:sz w:val="20"/>
          <w:szCs w:val="20"/>
        </w:rPr>
        <w:t>c</w:t>
      </w:r>
      <w:r w:rsidRPr="00FF4F1B">
        <w:rPr>
          <w:rFonts w:cs="Arial"/>
          <w:spacing w:val="-1"/>
          <w:sz w:val="20"/>
          <w:szCs w:val="20"/>
        </w:rPr>
        <w:t>a</w:t>
      </w:r>
      <w:r w:rsidRPr="00FF4F1B">
        <w:rPr>
          <w:rFonts w:cs="Arial"/>
          <w:spacing w:val="1"/>
          <w:sz w:val="20"/>
          <w:szCs w:val="20"/>
        </w:rPr>
        <w:t>s</w:t>
      </w:r>
      <w:r w:rsidRPr="00FF4F1B">
        <w:rPr>
          <w:rFonts w:cs="Arial"/>
          <w:sz w:val="20"/>
          <w:szCs w:val="20"/>
        </w:rPr>
        <w:t>e</w:t>
      </w:r>
      <w:r w:rsidRPr="00FF4F1B">
        <w:rPr>
          <w:rFonts w:cs="Arial"/>
          <w:spacing w:val="34"/>
          <w:sz w:val="20"/>
          <w:szCs w:val="20"/>
        </w:rPr>
        <w:t xml:space="preserve"> </w:t>
      </w:r>
      <w:r w:rsidRPr="00FF4F1B">
        <w:rPr>
          <w:rFonts w:cs="Arial"/>
          <w:sz w:val="20"/>
          <w:szCs w:val="20"/>
        </w:rPr>
        <w:t>of</w:t>
      </w:r>
      <w:r w:rsidRPr="00FF4F1B">
        <w:rPr>
          <w:rFonts w:cs="Arial"/>
          <w:spacing w:val="35"/>
          <w:sz w:val="20"/>
          <w:szCs w:val="20"/>
        </w:rPr>
        <w:t xml:space="preserve"> </w:t>
      </w:r>
      <w:r w:rsidRPr="00FF4F1B">
        <w:rPr>
          <w:rFonts w:cs="Arial"/>
          <w:sz w:val="20"/>
          <w:szCs w:val="20"/>
        </w:rPr>
        <w:t>a</w:t>
      </w:r>
      <w:r w:rsidRPr="00FF4F1B">
        <w:rPr>
          <w:rFonts w:cs="Arial"/>
          <w:spacing w:val="34"/>
          <w:sz w:val="20"/>
          <w:szCs w:val="20"/>
        </w:rPr>
        <w:t xml:space="preserve"> </w:t>
      </w:r>
      <w:r w:rsidRPr="00FF4F1B">
        <w:rPr>
          <w:rFonts w:cs="Arial"/>
          <w:sz w:val="20"/>
          <w:szCs w:val="20"/>
        </w:rPr>
        <w:t>st</w:t>
      </w:r>
      <w:r w:rsidRPr="00FF4F1B">
        <w:rPr>
          <w:rFonts w:cs="Arial"/>
          <w:spacing w:val="1"/>
          <w:sz w:val="20"/>
          <w:szCs w:val="20"/>
        </w:rPr>
        <w:t>u</w:t>
      </w:r>
      <w:r w:rsidRPr="00FF4F1B">
        <w:rPr>
          <w:rFonts w:cs="Arial"/>
          <w:sz w:val="20"/>
          <w:szCs w:val="20"/>
        </w:rPr>
        <w:t>dent</w:t>
      </w:r>
      <w:r w:rsidRPr="00FF4F1B">
        <w:rPr>
          <w:rFonts w:cs="Arial"/>
          <w:spacing w:val="35"/>
          <w:sz w:val="20"/>
          <w:szCs w:val="20"/>
        </w:rPr>
        <w:t xml:space="preserve"> </w:t>
      </w:r>
      <w:r w:rsidRPr="00FF4F1B">
        <w:rPr>
          <w:rFonts w:cs="Arial"/>
          <w:spacing w:val="3"/>
          <w:sz w:val="20"/>
          <w:szCs w:val="20"/>
        </w:rPr>
        <w:t>w</w:t>
      </w:r>
      <w:r w:rsidRPr="00FF4F1B">
        <w:rPr>
          <w:rFonts w:cs="Arial"/>
          <w:sz w:val="20"/>
          <w:szCs w:val="20"/>
        </w:rPr>
        <w:t>ho</w:t>
      </w:r>
      <w:r w:rsidRPr="00FF4F1B">
        <w:rPr>
          <w:rFonts w:cs="Arial"/>
          <w:spacing w:val="35"/>
          <w:sz w:val="20"/>
          <w:szCs w:val="20"/>
        </w:rPr>
        <w:t xml:space="preserve"> </w:t>
      </w:r>
      <w:r w:rsidRPr="00FF4F1B">
        <w:rPr>
          <w:rFonts w:cs="Arial"/>
          <w:spacing w:val="-2"/>
          <w:sz w:val="20"/>
          <w:szCs w:val="20"/>
        </w:rPr>
        <w:t>h</w:t>
      </w:r>
      <w:r w:rsidRPr="00FF4F1B">
        <w:rPr>
          <w:rFonts w:cs="Arial"/>
          <w:sz w:val="20"/>
          <w:szCs w:val="20"/>
        </w:rPr>
        <w:t>olds</w:t>
      </w:r>
      <w:r w:rsidRPr="00FF4F1B">
        <w:rPr>
          <w:rFonts w:cs="Arial"/>
          <w:spacing w:val="34"/>
          <w:sz w:val="20"/>
          <w:szCs w:val="20"/>
        </w:rPr>
        <w:t xml:space="preserve"> </w:t>
      </w:r>
      <w:r w:rsidRPr="00FF4F1B">
        <w:rPr>
          <w:rFonts w:cs="Arial"/>
          <w:sz w:val="20"/>
          <w:szCs w:val="20"/>
        </w:rPr>
        <w:t>fo</w:t>
      </w:r>
      <w:r w:rsidRPr="00FF4F1B">
        <w:rPr>
          <w:rFonts w:cs="Arial"/>
          <w:spacing w:val="-1"/>
          <w:sz w:val="20"/>
          <w:szCs w:val="20"/>
        </w:rPr>
        <w:t>r</w:t>
      </w:r>
      <w:r w:rsidRPr="00FF4F1B">
        <w:rPr>
          <w:rFonts w:cs="Arial"/>
          <w:sz w:val="20"/>
          <w:szCs w:val="20"/>
        </w:rPr>
        <w:t>eign</w:t>
      </w:r>
      <w:r w:rsidRPr="00FF4F1B">
        <w:rPr>
          <w:rFonts w:cs="Arial"/>
          <w:spacing w:val="35"/>
          <w:sz w:val="20"/>
          <w:szCs w:val="20"/>
        </w:rPr>
        <w:t xml:space="preserve"> </w:t>
      </w:r>
      <w:r w:rsidRPr="00FF4F1B">
        <w:rPr>
          <w:rFonts w:cs="Arial"/>
          <w:sz w:val="20"/>
          <w:szCs w:val="20"/>
        </w:rPr>
        <w:t>qua</w:t>
      </w:r>
      <w:r w:rsidRPr="00FF4F1B">
        <w:rPr>
          <w:rFonts w:cs="Arial"/>
          <w:spacing w:val="1"/>
          <w:sz w:val="20"/>
          <w:szCs w:val="20"/>
        </w:rPr>
        <w:t>l</w:t>
      </w:r>
      <w:r w:rsidRPr="00FF4F1B">
        <w:rPr>
          <w:rFonts w:cs="Arial"/>
          <w:sz w:val="20"/>
          <w:szCs w:val="20"/>
        </w:rPr>
        <w:t>ific</w:t>
      </w:r>
      <w:r w:rsidRPr="00FF4F1B">
        <w:rPr>
          <w:rFonts w:cs="Arial"/>
          <w:spacing w:val="-1"/>
          <w:sz w:val="20"/>
          <w:szCs w:val="20"/>
        </w:rPr>
        <w:t>a</w:t>
      </w:r>
      <w:r w:rsidRPr="00FF4F1B">
        <w:rPr>
          <w:rFonts w:cs="Arial"/>
          <w:sz w:val="20"/>
          <w:szCs w:val="20"/>
        </w:rPr>
        <w:t>tion</w:t>
      </w:r>
      <w:r w:rsidRPr="00FF4F1B">
        <w:rPr>
          <w:rFonts w:cs="Arial"/>
          <w:spacing w:val="35"/>
          <w:sz w:val="20"/>
          <w:szCs w:val="20"/>
        </w:rPr>
        <w:t xml:space="preserve"> </w:t>
      </w:r>
      <w:r w:rsidRPr="00FF4F1B">
        <w:rPr>
          <w:rFonts w:cs="Arial"/>
          <w:sz w:val="20"/>
          <w:szCs w:val="20"/>
        </w:rPr>
        <w:t>i.e</w:t>
      </w:r>
      <w:r w:rsidRPr="00FF4F1B">
        <w:rPr>
          <w:rFonts w:cs="Arial"/>
          <w:spacing w:val="36"/>
          <w:sz w:val="20"/>
          <w:szCs w:val="20"/>
        </w:rPr>
        <w:t xml:space="preserve"> </w:t>
      </w:r>
      <w:r w:rsidRPr="00FF4F1B">
        <w:rPr>
          <w:rFonts w:cs="Arial"/>
          <w:sz w:val="20"/>
          <w:szCs w:val="20"/>
        </w:rPr>
        <w:t>an</w:t>
      </w:r>
      <w:r w:rsidRPr="00FF4F1B">
        <w:rPr>
          <w:rFonts w:cs="Arial"/>
          <w:spacing w:val="35"/>
          <w:sz w:val="20"/>
          <w:szCs w:val="20"/>
        </w:rPr>
        <w:t xml:space="preserve"> </w:t>
      </w:r>
      <w:r w:rsidRPr="00FF4F1B">
        <w:rPr>
          <w:rFonts w:cs="Arial"/>
          <w:sz w:val="20"/>
          <w:szCs w:val="20"/>
        </w:rPr>
        <w:t>LLB/</w:t>
      </w:r>
      <w:r w:rsidRPr="00FF4F1B">
        <w:rPr>
          <w:rFonts w:cs="Arial"/>
          <w:spacing w:val="1"/>
          <w:sz w:val="20"/>
          <w:szCs w:val="20"/>
        </w:rPr>
        <w:t>P</w:t>
      </w:r>
      <w:r w:rsidRPr="00FF4F1B">
        <w:rPr>
          <w:rFonts w:cs="Arial"/>
          <w:spacing w:val="-1"/>
          <w:sz w:val="20"/>
          <w:szCs w:val="20"/>
        </w:rPr>
        <w:t>r</w:t>
      </w:r>
      <w:r w:rsidRPr="00FF4F1B">
        <w:rPr>
          <w:rFonts w:cs="Arial"/>
          <w:sz w:val="20"/>
          <w:szCs w:val="20"/>
        </w:rPr>
        <w:t>oc</w:t>
      </w:r>
      <w:r w:rsidRPr="00FF4F1B">
        <w:rPr>
          <w:rFonts w:cs="Arial"/>
          <w:spacing w:val="36"/>
          <w:sz w:val="20"/>
          <w:szCs w:val="20"/>
        </w:rPr>
        <w:t xml:space="preserve"> </w:t>
      </w:r>
      <w:r w:rsidRPr="00FF4F1B">
        <w:rPr>
          <w:rFonts w:cs="Arial"/>
          <w:sz w:val="20"/>
          <w:szCs w:val="20"/>
        </w:rPr>
        <w:t>or</w:t>
      </w:r>
      <w:r w:rsidRPr="00FF4F1B">
        <w:rPr>
          <w:rFonts w:cs="Arial"/>
          <w:spacing w:val="34"/>
          <w:sz w:val="20"/>
          <w:szCs w:val="20"/>
        </w:rPr>
        <w:t xml:space="preserve"> </w:t>
      </w:r>
      <w:r w:rsidRPr="00FF4F1B">
        <w:rPr>
          <w:rFonts w:cs="Arial"/>
          <w:sz w:val="20"/>
          <w:szCs w:val="20"/>
        </w:rPr>
        <w:t>equi</w:t>
      </w:r>
      <w:r w:rsidRPr="00FF4F1B">
        <w:rPr>
          <w:rFonts w:cs="Arial"/>
          <w:spacing w:val="1"/>
          <w:sz w:val="20"/>
          <w:szCs w:val="20"/>
        </w:rPr>
        <w:t>v</w:t>
      </w:r>
      <w:r w:rsidRPr="00FF4F1B">
        <w:rPr>
          <w:rFonts w:cs="Arial"/>
          <w:sz w:val="20"/>
          <w:szCs w:val="20"/>
        </w:rPr>
        <w:t>al</w:t>
      </w:r>
      <w:r w:rsidRPr="00FF4F1B">
        <w:rPr>
          <w:rFonts w:cs="Arial"/>
          <w:spacing w:val="-1"/>
          <w:sz w:val="20"/>
          <w:szCs w:val="20"/>
        </w:rPr>
        <w:t>e</w:t>
      </w:r>
      <w:r w:rsidRPr="00FF4F1B">
        <w:rPr>
          <w:rFonts w:cs="Arial"/>
          <w:sz w:val="20"/>
          <w:szCs w:val="20"/>
        </w:rPr>
        <w:t>nt</w:t>
      </w:r>
      <w:r w:rsidRPr="00FF4F1B">
        <w:rPr>
          <w:rFonts w:cs="Arial"/>
          <w:spacing w:val="35"/>
          <w:sz w:val="20"/>
          <w:szCs w:val="20"/>
        </w:rPr>
        <w:t xml:space="preserve"> </w:t>
      </w:r>
      <w:r w:rsidRPr="00FF4F1B">
        <w:rPr>
          <w:rFonts w:cs="Arial"/>
          <w:sz w:val="20"/>
          <w:szCs w:val="20"/>
        </w:rPr>
        <w:t>deg</w:t>
      </w:r>
      <w:r w:rsidRPr="00FF4F1B">
        <w:rPr>
          <w:rFonts w:cs="Arial"/>
          <w:spacing w:val="1"/>
          <w:sz w:val="20"/>
          <w:szCs w:val="20"/>
        </w:rPr>
        <w:t>r</w:t>
      </w:r>
      <w:r w:rsidRPr="00FF4F1B">
        <w:rPr>
          <w:rFonts w:cs="Arial"/>
          <w:sz w:val="20"/>
          <w:szCs w:val="20"/>
        </w:rPr>
        <w:t>ee</w:t>
      </w:r>
      <w:r w:rsidRPr="00FF4F1B">
        <w:rPr>
          <w:rFonts w:cs="Arial"/>
          <w:spacing w:val="33"/>
          <w:sz w:val="20"/>
          <w:szCs w:val="20"/>
        </w:rPr>
        <w:t xml:space="preserve"> </w:t>
      </w:r>
      <w:r w:rsidRPr="00FF4F1B">
        <w:rPr>
          <w:rFonts w:cs="Arial"/>
          <w:spacing w:val="1"/>
          <w:sz w:val="20"/>
          <w:szCs w:val="20"/>
        </w:rPr>
        <w:t>c</w:t>
      </w:r>
      <w:r w:rsidRPr="00FF4F1B">
        <w:rPr>
          <w:rFonts w:cs="Arial"/>
          <w:sz w:val="20"/>
          <w:szCs w:val="20"/>
        </w:rPr>
        <w:t>om</w:t>
      </w:r>
      <w:r w:rsidRPr="00FF4F1B">
        <w:rPr>
          <w:rFonts w:cs="Arial"/>
          <w:spacing w:val="1"/>
          <w:sz w:val="20"/>
          <w:szCs w:val="20"/>
        </w:rPr>
        <w:t>p</w:t>
      </w:r>
      <w:r w:rsidRPr="00FF4F1B">
        <w:rPr>
          <w:rFonts w:cs="Arial"/>
          <w:sz w:val="20"/>
          <w:szCs w:val="20"/>
        </w:rPr>
        <w:t>leted</w:t>
      </w:r>
      <w:r w:rsidRPr="00FF4F1B">
        <w:rPr>
          <w:rFonts w:cs="Arial"/>
          <w:w w:val="99"/>
          <w:sz w:val="20"/>
          <w:szCs w:val="20"/>
        </w:rPr>
        <w:t xml:space="preserve"> </w:t>
      </w:r>
      <w:r w:rsidRPr="00FF4F1B">
        <w:rPr>
          <w:rFonts w:cs="Arial"/>
          <w:sz w:val="20"/>
          <w:szCs w:val="20"/>
        </w:rPr>
        <w:t>outside</w:t>
      </w:r>
      <w:r w:rsidRPr="00FF4F1B">
        <w:rPr>
          <w:rFonts w:cs="Arial"/>
          <w:spacing w:val="-7"/>
          <w:sz w:val="20"/>
          <w:szCs w:val="20"/>
        </w:rPr>
        <w:t xml:space="preserve"> </w:t>
      </w:r>
      <w:r w:rsidRPr="00FF4F1B">
        <w:rPr>
          <w:rFonts w:cs="Arial"/>
          <w:spacing w:val="-2"/>
          <w:sz w:val="20"/>
          <w:szCs w:val="20"/>
        </w:rPr>
        <w:t>S</w:t>
      </w:r>
      <w:r w:rsidRPr="00FF4F1B">
        <w:rPr>
          <w:rFonts w:cs="Arial"/>
          <w:sz w:val="20"/>
          <w:szCs w:val="20"/>
        </w:rPr>
        <w:t>outh</w:t>
      </w:r>
      <w:r w:rsidRPr="00FF4F1B">
        <w:rPr>
          <w:rFonts w:cs="Arial"/>
          <w:spacing w:val="-2"/>
          <w:sz w:val="20"/>
          <w:szCs w:val="20"/>
        </w:rPr>
        <w:t xml:space="preserve"> </w:t>
      </w:r>
      <w:r w:rsidRPr="00FF4F1B">
        <w:rPr>
          <w:rFonts w:cs="Arial"/>
          <w:spacing w:val="-6"/>
          <w:sz w:val="20"/>
          <w:szCs w:val="20"/>
        </w:rPr>
        <w:t>A</w:t>
      </w:r>
      <w:r w:rsidRPr="00FF4F1B">
        <w:rPr>
          <w:rFonts w:cs="Arial"/>
          <w:sz w:val="20"/>
          <w:szCs w:val="20"/>
        </w:rPr>
        <w:t>f</w:t>
      </w:r>
      <w:r w:rsidRPr="00FF4F1B">
        <w:rPr>
          <w:rFonts w:cs="Arial"/>
          <w:spacing w:val="-1"/>
          <w:sz w:val="20"/>
          <w:szCs w:val="20"/>
        </w:rPr>
        <w:t>r</w:t>
      </w:r>
      <w:r w:rsidRPr="00FF4F1B">
        <w:rPr>
          <w:rFonts w:cs="Arial"/>
          <w:spacing w:val="2"/>
          <w:sz w:val="20"/>
          <w:szCs w:val="20"/>
        </w:rPr>
        <w:t>i</w:t>
      </w:r>
      <w:r w:rsidRPr="00FF4F1B">
        <w:rPr>
          <w:rFonts w:cs="Arial"/>
          <w:sz w:val="20"/>
          <w:szCs w:val="20"/>
        </w:rPr>
        <w:t>c</w:t>
      </w:r>
      <w:r w:rsidRPr="00FF4F1B">
        <w:rPr>
          <w:rFonts w:cs="Arial"/>
          <w:spacing w:val="-1"/>
          <w:sz w:val="20"/>
          <w:szCs w:val="20"/>
        </w:rPr>
        <w:t>a</w:t>
      </w:r>
      <w:r w:rsidRPr="00FF4F1B">
        <w:rPr>
          <w:rFonts w:cs="Arial"/>
          <w:sz w:val="20"/>
          <w:szCs w:val="20"/>
        </w:rPr>
        <w:t>;</w:t>
      </w:r>
      <w:r w:rsidRPr="00FF4F1B">
        <w:rPr>
          <w:rFonts w:cs="Arial"/>
          <w:spacing w:val="-5"/>
          <w:sz w:val="20"/>
          <w:szCs w:val="20"/>
        </w:rPr>
        <w:t xml:space="preserve"> </w:t>
      </w:r>
      <w:r w:rsidRPr="00FF4F1B">
        <w:rPr>
          <w:rFonts w:cs="Arial"/>
          <w:sz w:val="20"/>
          <w:szCs w:val="20"/>
        </w:rPr>
        <w:t>a</w:t>
      </w:r>
      <w:r w:rsidRPr="00FF4F1B">
        <w:rPr>
          <w:rFonts w:cs="Arial"/>
          <w:spacing w:val="-1"/>
          <w:sz w:val="20"/>
          <w:szCs w:val="20"/>
        </w:rPr>
        <w:t>l</w:t>
      </w:r>
      <w:r w:rsidRPr="00FF4F1B">
        <w:rPr>
          <w:rFonts w:cs="Arial"/>
          <w:sz w:val="20"/>
          <w:szCs w:val="20"/>
        </w:rPr>
        <w:t>l</w:t>
      </w:r>
      <w:r w:rsidRPr="00FF4F1B">
        <w:rPr>
          <w:rFonts w:cs="Arial"/>
          <w:spacing w:val="-3"/>
          <w:sz w:val="20"/>
          <w:szCs w:val="20"/>
        </w:rPr>
        <w:t xml:space="preserve"> </w:t>
      </w:r>
      <w:r w:rsidRPr="00FF4F1B">
        <w:rPr>
          <w:rFonts w:cs="Arial"/>
          <w:sz w:val="20"/>
          <w:szCs w:val="20"/>
        </w:rPr>
        <w:t>of</w:t>
      </w:r>
      <w:r w:rsidRPr="00FF4F1B">
        <w:rPr>
          <w:rFonts w:cs="Arial"/>
          <w:spacing w:val="-6"/>
          <w:sz w:val="20"/>
          <w:szCs w:val="20"/>
        </w:rPr>
        <w:t xml:space="preserve"> </w:t>
      </w:r>
      <w:r w:rsidRPr="00FF4F1B">
        <w:rPr>
          <w:rFonts w:cs="Arial"/>
          <w:sz w:val="20"/>
          <w:szCs w:val="20"/>
        </w:rPr>
        <w:t>the</w:t>
      </w:r>
      <w:r w:rsidRPr="00FF4F1B">
        <w:rPr>
          <w:rFonts w:cs="Arial"/>
          <w:spacing w:val="-6"/>
          <w:sz w:val="20"/>
          <w:szCs w:val="20"/>
        </w:rPr>
        <w:t xml:space="preserve"> </w:t>
      </w:r>
      <w:r w:rsidRPr="00FF4F1B">
        <w:rPr>
          <w:rFonts w:cs="Arial"/>
          <w:spacing w:val="-1"/>
          <w:sz w:val="20"/>
          <w:szCs w:val="20"/>
        </w:rPr>
        <w:t>a</w:t>
      </w:r>
      <w:r w:rsidRPr="00FF4F1B">
        <w:rPr>
          <w:rFonts w:cs="Arial"/>
          <w:sz w:val="20"/>
          <w:szCs w:val="20"/>
        </w:rPr>
        <w:t>bo</w:t>
      </w:r>
      <w:r w:rsidRPr="00FF4F1B">
        <w:rPr>
          <w:rFonts w:cs="Arial"/>
          <w:spacing w:val="1"/>
          <w:sz w:val="20"/>
          <w:szCs w:val="20"/>
        </w:rPr>
        <w:t>v</w:t>
      </w:r>
      <w:r w:rsidRPr="00FF4F1B">
        <w:rPr>
          <w:rFonts w:cs="Arial"/>
          <w:sz w:val="20"/>
          <w:szCs w:val="20"/>
        </w:rPr>
        <w:t>e</w:t>
      </w:r>
      <w:r w:rsidRPr="00FF4F1B">
        <w:rPr>
          <w:rFonts w:cs="Arial"/>
          <w:spacing w:val="-6"/>
          <w:sz w:val="20"/>
          <w:szCs w:val="20"/>
        </w:rPr>
        <w:t xml:space="preserve"> </w:t>
      </w:r>
      <w:r w:rsidRPr="00FF4F1B">
        <w:rPr>
          <w:rFonts w:cs="Arial"/>
          <w:sz w:val="20"/>
          <w:szCs w:val="20"/>
        </w:rPr>
        <w:t>documen</w:t>
      </w:r>
      <w:r w:rsidRPr="00FF4F1B">
        <w:rPr>
          <w:rFonts w:cs="Arial"/>
          <w:spacing w:val="1"/>
          <w:sz w:val="20"/>
          <w:szCs w:val="20"/>
        </w:rPr>
        <w:t>t</w:t>
      </w:r>
      <w:r w:rsidRPr="00FF4F1B">
        <w:rPr>
          <w:rFonts w:cs="Arial"/>
          <w:sz w:val="20"/>
          <w:szCs w:val="20"/>
        </w:rPr>
        <w:t>s</w:t>
      </w:r>
      <w:r w:rsidRPr="00FF4F1B">
        <w:rPr>
          <w:rFonts w:cs="Arial"/>
          <w:spacing w:val="1"/>
          <w:sz w:val="20"/>
          <w:szCs w:val="20"/>
        </w:rPr>
        <w:t xml:space="preserve"> </w:t>
      </w:r>
      <w:r w:rsidRPr="00FF4F1B">
        <w:rPr>
          <w:rFonts w:cs="Arial"/>
          <w:sz w:val="20"/>
          <w:szCs w:val="20"/>
        </w:rPr>
        <w:t>a</w:t>
      </w:r>
      <w:r w:rsidRPr="00FF4F1B">
        <w:rPr>
          <w:rFonts w:cs="Arial"/>
          <w:spacing w:val="-1"/>
          <w:sz w:val="20"/>
          <w:szCs w:val="20"/>
        </w:rPr>
        <w:t>r</w:t>
      </w:r>
      <w:r w:rsidRPr="00FF4F1B">
        <w:rPr>
          <w:rFonts w:cs="Arial"/>
          <w:sz w:val="20"/>
          <w:szCs w:val="20"/>
        </w:rPr>
        <w:t>e</w:t>
      </w:r>
      <w:r w:rsidRPr="00FF4F1B">
        <w:rPr>
          <w:rFonts w:cs="Arial"/>
          <w:spacing w:val="-4"/>
          <w:sz w:val="20"/>
          <w:szCs w:val="20"/>
        </w:rPr>
        <w:t xml:space="preserve"> </w:t>
      </w:r>
      <w:r w:rsidRPr="00FF4F1B">
        <w:rPr>
          <w:rFonts w:cs="Arial"/>
          <w:spacing w:val="-1"/>
          <w:sz w:val="20"/>
          <w:szCs w:val="20"/>
        </w:rPr>
        <w:t>r</w:t>
      </w:r>
      <w:r w:rsidRPr="00FF4F1B">
        <w:rPr>
          <w:rFonts w:cs="Arial"/>
          <w:sz w:val="20"/>
          <w:szCs w:val="20"/>
        </w:rPr>
        <w:t>equi</w:t>
      </w:r>
      <w:r w:rsidRPr="00FF4F1B">
        <w:rPr>
          <w:rFonts w:cs="Arial"/>
          <w:spacing w:val="1"/>
          <w:sz w:val="20"/>
          <w:szCs w:val="20"/>
        </w:rPr>
        <w:t>r</w:t>
      </w:r>
      <w:r w:rsidRPr="00FF4F1B">
        <w:rPr>
          <w:rFonts w:cs="Arial"/>
          <w:sz w:val="20"/>
          <w:szCs w:val="20"/>
        </w:rPr>
        <w:t>ed</w:t>
      </w:r>
      <w:r w:rsidRPr="00FF4F1B">
        <w:rPr>
          <w:rFonts w:cs="Arial"/>
          <w:spacing w:val="-6"/>
          <w:sz w:val="20"/>
          <w:szCs w:val="20"/>
        </w:rPr>
        <w:t xml:space="preserve"> </w:t>
      </w:r>
      <w:r w:rsidRPr="00FF4F1B">
        <w:rPr>
          <w:rFonts w:cs="Arial"/>
          <w:sz w:val="20"/>
          <w:szCs w:val="20"/>
          <w:u w:val="thick"/>
        </w:rPr>
        <w:t>plus</w:t>
      </w:r>
      <w:r w:rsidRPr="00FF4F1B">
        <w:rPr>
          <w:rFonts w:cs="Arial"/>
          <w:spacing w:val="-3"/>
          <w:sz w:val="20"/>
          <w:szCs w:val="20"/>
          <w:u w:val="thick"/>
        </w:rPr>
        <w:t xml:space="preserve"> </w:t>
      </w:r>
      <w:r w:rsidRPr="00FF4F1B">
        <w:rPr>
          <w:rFonts w:cs="Arial"/>
          <w:sz w:val="20"/>
          <w:szCs w:val="20"/>
        </w:rPr>
        <w:t>a</w:t>
      </w:r>
      <w:r w:rsidRPr="00FF4F1B">
        <w:rPr>
          <w:rFonts w:cs="Arial"/>
          <w:spacing w:val="-7"/>
          <w:sz w:val="20"/>
          <w:szCs w:val="20"/>
        </w:rPr>
        <w:t xml:space="preserve"> </w:t>
      </w:r>
      <w:r w:rsidRPr="00FF4F1B">
        <w:rPr>
          <w:rFonts w:cs="Arial"/>
          <w:spacing w:val="3"/>
          <w:sz w:val="20"/>
          <w:szCs w:val="20"/>
        </w:rPr>
        <w:t>S</w:t>
      </w:r>
      <w:r w:rsidRPr="00FF4F1B">
        <w:rPr>
          <w:rFonts w:cs="Arial"/>
          <w:spacing w:val="-6"/>
          <w:sz w:val="20"/>
          <w:szCs w:val="20"/>
        </w:rPr>
        <w:t>A</w:t>
      </w:r>
      <w:r w:rsidRPr="00FF4F1B">
        <w:rPr>
          <w:rFonts w:cs="Arial"/>
          <w:spacing w:val="5"/>
          <w:sz w:val="20"/>
          <w:szCs w:val="20"/>
        </w:rPr>
        <w:t>Q</w:t>
      </w:r>
      <w:r w:rsidRPr="00FF4F1B">
        <w:rPr>
          <w:rFonts w:cs="Arial"/>
          <w:sz w:val="20"/>
          <w:szCs w:val="20"/>
        </w:rPr>
        <w:t>A</w:t>
      </w:r>
      <w:r w:rsidRPr="00FF4F1B">
        <w:rPr>
          <w:rFonts w:cs="Arial"/>
          <w:spacing w:val="-6"/>
          <w:sz w:val="20"/>
          <w:szCs w:val="20"/>
        </w:rPr>
        <w:t xml:space="preserve"> </w:t>
      </w:r>
      <w:r w:rsidRPr="00FF4F1B">
        <w:rPr>
          <w:rFonts w:cs="Arial"/>
          <w:sz w:val="20"/>
          <w:szCs w:val="20"/>
        </w:rPr>
        <w:t>c</w:t>
      </w:r>
      <w:r w:rsidRPr="00FF4F1B">
        <w:rPr>
          <w:rFonts w:cs="Arial"/>
          <w:spacing w:val="-1"/>
          <w:sz w:val="20"/>
          <w:szCs w:val="20"/>
        </w:rPr>
        <w:t>er</w:t>
      </w:r>
      <w:r w:rsidRPr="00FF4F1B">
        <w:rPr>
          <w:rFonts w:cs="Arial"/>
          <w:sz w:val="20"/>
          <w:szCs w:val="20"/>
        </w:rPr>
        <w:t>tifi</w:t>
      </w:r>
      <w:r w:rsidRPr="00FF4F1B">
        <w:rPr>
          <w:rFonts w:cs="Arial"/>
          <w:spacing w:val="1"/>
          <w:sz w:val="20"/>
          <w:szCs w:val="20"/>
        </w:rPr>
        <w:t>c</w:t>
      </w:r>
      <w:r w:rsidRPr="00FF4F1B">
        <w:rPr>
          <w:rFonts w:cs="Arial"/>
          <w:sz w:val="20"/>
          <w:szCs w:val="20"/>
        </w:rPr>
        <w:t>ate.</w:t>
      </w:r>
    </w:p>
    <w:p w:rsidR="00FF4F1B" w:rsidRPr="00FF4F1B" w:rsidRDefault="00FF4F1B" w:rsidP="00FF4F1B">
      <w:pPr>
        <w:kinsoku w:val="0"/>
        <w:overflowPunct w:val="0"/>
        <w:spacing w:before="4" w:line="150" w:lineRule="exact"/>
        <w:rPr>
          <w:rFonts w:ascii="Arial" w:hAnsi="Arial" w:cs="Arial"/>
          <w:sz w:val="20"/>
          <w:szCs w:val="20"/>
        </w:rPr>
      </w:pPr>
    </w:p>
    <w:p w:rsidR="00FF4F1B" w:rsidRPr="00FF4F1B" w:rsidRDefault="00FF4F1B" w:rsidP="00FF4F1B">
      <w:pPr>
        <w:pStyle w:val="Heading2"/>
        <w:kinsoku w:val="0"/>
        <w:overflowPunct w:val="0"/>
        <w:ind w:left="0"/>
        <w:jc w:val="both"/>
        <w:rPr>
          <w:rFonts w:cs="Arial"/>
          <w:b w:val="0"/>
          <w:bCs w:val="0"/>
          <w:sz w:val="20"/>
          <w:szCs w:val="20"/>
        </w:rPr>
      </w:pPr>
      <w:r w:rsidRPr="00FF4F1B">
        <w:rPr>
          <w:rFonts w:cs="Arial"/>
          <w:spacing w:val="-1"/>
          <w:sz w:val="20"/>
          <w:szCs w:val="20"/>
        </w:rPr>
        <w:t>E</w:t>
      </w:r>
      <w:r w:rsidRPr="00FF4F1B">
        <w:rPr>
          <w:rFonts w:cs="Arial"/>
          <w:sz w:val="20"/>
          <w:szCs w:val="20"/>
        </w:rPr>
        <w:t>nqui</w:t>
      </w:r>
      <w:r w:rsidRPr="00FF4F1B">
        <w:rPr>
          <w:rFonts w:cs="Arial"/>
          <w:spacing w:val="-1"/>
          <w:sz w:val="20"/>
          <w:szCs w:val="20"/>
        </w:rPr>
        <w:t>r</w:t>
      </w:r>
      <w:r w:rsidRPr="00FF4F1B">
        <w:rPr>
          <w:rFonts w:cs="Arial"/>
          <w:sz w:val="20"/>
          <w:szCs w:val="20"/>
        </w:rPr>
        <w:t>i</w:t>
      </w:r>
      <w:r w:rsidRPr="00FF4F1B">
        <w:rPr>
          <w:rFonts w:cs="Arial"/>
          <w:spacing w:val="1"/>
          <w:sz w:val="20"/>
          <w:szCs w:val="20"/>
        </w:rPr>
        <w:t>e</w:t>
      </w:r>
      <w:r w:rsidRPr="00FF4F1B">
        <w:rPr>
          <w:rFonts w:cs="Arial"/>
          <w:sz w:val="20"/>
          <w:szCs w:val="20"/>
        </w:rPr>
        <w:t>s</w:t>
      </w:r>
    </w:p>
    <w:p w:rsidR="00FF4F1B" w:rsidRPr="00FF4F1B" w:rsidRDefault="00FF4F1B"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857CF4" w:rsidRDefault="00FF4F1B"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sidRPr="00FF4F1B">
        <w:rPr>
          <w:rFonts w:ascii="Arial" w:hAnsi="Arial" w:cs="Arial"/>
          <w:sz w:val="20"/>
          <w:szCs w:val="20"/>
        </w:rPr>
        <w:t xml:space="preserve">For </w:t>
      </w:r>
      <w:r w:rsidRPr="00FF4F1B">
        <w:rPr>
          <w:rFonts w:ascii="Arial" w:hAnsi="Arial" w:cs="Arial"/>
          <w:spacing w:val="4"/>
          <w:sz w:val="20"/>
          <w:szCs w:val="20"/>
        </w:rPr>
        <w:t>m</w:t>
      </w:r>
      <w:r w:rsidRPr="00FF4F1B">
        <w:rPr>
          <w:rFonts w:ascii="Arial" w:hAnsi="Arial" w:cs="Arial"/>
          <w:sz w:val="20"/>
          <w:szCs w:val="20"/>
        </w:rPr>
        <w:t xml:space="preserve">ore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4"/>
          <w:sz w:val="20"/>
          <w:szCs w:val="20"/>
        </w:rPr>
        <w:t>m</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z w:val="20"/>
          <w:szCs w:val="20"/>
        </w:rPr>
        <w:t xml:space="preserve">on you can contact </w:t>
      </w:r>
      <w:r w:rsidR="007D3447">
        <w:rPr>
          <w:rFonts w:ascii="Arial" w:hAnsi="Arial" w:cs="Arial"/>
          <w:sz w:val="20"/>
          <w:szCs w:val="20"/>
        </w:rPr>
        <w:t>Mrs Helen van Tonder (</w:t>
      </w:r>
      <w:hyperlink r:id="rId70" w:history="1">
        <w:r w:rsidR="007D3447" w:rsidRPr="006A438B">
          <w:rPr>
            <w:rStyle w:val="Hyperlink"/>
            <w:rFonts w:ascii="Arial" w:hAnsi="Arial" w:cs="Arial"/>
            <w:sz w:val="20"/>
            <w:szCs w:val="20"/>
          </w:rPr>
          <w:t>Helen.vantonder@up.ac.za</w:t>
        </w:r>
      </w:hyperlink>
      <w:r w:rsidR="007D3447">
        <w:rPr>
          <w:rFonts w:ascii="Arial" w:hAnsi="Arial" w:cs="Arial"/>
          <w:sz w:val="20"/>
          <w:szCs w:val="20"/>
        </w:rPr>
        <w:t xml:space="preserve">) </w:t>
      </w:r>
    </w:p>
    <w:p w:rsidR="007D3447" w:rsidRDefault="007D3447"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857CF4" w:rsidRDefault="00857CF4"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857CF4" w:rsidRPr="00FF4F1B" w:rsidRDefault="00857CF4"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FF4F1B" w:rsidRPr="00FF4F1B" w:rsidRDefault="00FF4F1B" w:rsidP="00FF4F1B">
      <w:pPr>
        <w:kinsoku w:val="0"/>
        <w:overflowPunct w:val="0"/>
        <w:spacing w:before="4" w:line="150" w:lineRule="exact"/>
        <w:rPr>
          <w:rFonts w:ascii="Arial" w:hAnsi="Arial" w:cs="Arial"/>
          <w:sz w:val="20"/>
          <w:szCs w:val="20"/>
        </w:rPr>
      </w:pPr>
    </w:p>
    <w:p w:rsidR="00FF4F1B" w:rsidRPr="00FF4F1B" w:rsidRDefault="00FF4F1B" w:rsidP="00B87DC1">
      <w:pPr>
        <w:numPr>
          <w:ilvl w:val="0"/>
          <w:numId w:val="28"/>
        </w:numPr>
        <w:tabs>
          <w:tab w:val="left" w:pos="527"/>
        </w:tabs>
        <w:kinsoku w:val="0"/>
        <w:overflowPunct w:val="0"/>
        <w:autoSpaceDE w:val="0"/>
        <w:autoSpaceDN w:val="0"/>
        <w:adjustRightInd w:val="0"/>
        <w:spacing w:before="74"/>
        <w:ind w:firstLine="0"/>
        <w:rPr>
          <w:rFonts w:ascii="Arial" w:hAnsi="Arial" w:cs="Arial"/>
          <w:sz w:val="20"/>
          <w:szCs w:val="20"/>
        </w:rPr>
      </w:pPr>
      <w:r w:rsidRPr="00FF4F1B">
        <w:rPr>
          <w:rFonts w:ascii="Arial" w:hAnsi="Arial" w:cs="Arial"/>
          <w:b/>
          <w:bCs/>
          <w:sz w:val="20"/>
          <w:szCs w:val="20"/>
        </w:rPr>
        <w:lastRenderedPageBreak/>
        <w:t>Regist</w:t>
      </w:r>
      <w:r w:rsidRPr="00FF4F1B">
        <w:rPr>
          <w:rFonts w:ascii="Arial" w:hAnsi="Arial" w:cs="Arial"/>
          <w:b/>
          <w:bCs/>
          <w:spacing w:val="-1"/>
          <w:sz w:val="20"/>
          <w:szCs w:val="20"/>
        </w:rPr>
        <w:t>r</w:t>
      </w:r>
      <w:r w:rsidRPr="00FF4F1B">
        <w:rPr>
          <w:rFonts w:ascii="Arial" w:hAnsi="Arial" w:cs="Arial"/>
          <w:b/>
          <w:bCs/>
          <w:sz w:val="20"/>
          <w:szCs w:val="20"/>
        </w:rPr>
        <w:t>ation</w:t>
      </w:r>
      <w:r w:rsidRPr="00FF4F1B">
        <w:rPr>
          <w:rFonts w:ascii="Arial" w:hAnsi="Arial" w:cs="Arial"/>
          <w:b/>
          <w:bCs/>
          <w:spacing w:val="-8"/>
          <w:sz w:val="20"/>
          <w:szCs w:val="20"/>
        </w:rPr>
        <w:t xml:space="preserve"> </w:t>
      </w:r>
      <w:r w:rsidRPr="00FF4F1B">
        <w:rPr>
          <w:rFonts w:ascii="Arial" w:hAnsi="Arial" w:cs="Arial"/>
          <w:b/>
          <w:bCs/>
          <w:sz w:val="20"/>
          <w:szCs w:val="20"/>
        </w:rPr>
        <w:t>and</w:t>
      </w:r>
      <w:r w:rsidRPr="00FF4F1B">
        <w:rPr>
          <w:rFonts w:ascii="Arial" w:hAnsi="Arial" w:cs="Arial"/>
          <w:b/>
          <w:bCs/>
          <w:spacing w:val="-8"/>
          <w:sz w:val="20"/>
          <w:szCs w:val="20"/>
        </w:rPr>
        <w:t xml:space="preserve"> </w:t>
      </w:r>
      <w:r w:rsidRPr="00FF4F1B">
        <w:rPr>
          <w:rFonts w:ascii="Arial" w:hAnsi="Arial" w:cs="Arial"/>
          <w:b/>
          <w:bCs/>
          <w:spacing w:val="-1"/>
          <w:sz w:val="20"/>
          <w:szCs w:val="20"/>
        </w:rPr>
        <w:t>r</w:t>
      </w:r>
      <w:r w:rsidRPr="00FF4F1B">
        <w:rPr>
          <w:rFonts w:ascii="Arial" w:hAnsi="Arial" w:cs="Arial"/>
          <w:b/>
          <w:bCs/>
          <w:sz w:val="20"/>
          <w:szCs w:val="20"/>
        </w:rPr>
        <w:t>e</w:t>
      </w:r>
      <w:r w:rsidRPr="00FF4F1B">
        <w:rPr>
          <w:rFonts w:ascii="Arial" w:hAnsi="Arial" w:cs="Arial"/>
          <w:b/>
          <w:bCs/>
          <w:spacing w:val="2"/>
          <w:sz w:val="20"/>
          <w:szCs w:val="20"/>
        </w:rPr>
        <w:t>n</w:t>
      </w:r>
      <w:r w:rsidRPr="00FF4F1B">
        <w:rPr>
          <w:rFonts w:ascii="Arial" w:hAnsi="Arial" w:cs="Arial"/>
          <w:b/>
          <w:bCs/>
          <w:sz w:val="20"/>
          <w:szCs w:val="20"/>
        </w:rPr>
        <w:t>e</w:t>
      </w:r>
      <w:r w:rsidRPr="00FF4F1B">
        <w:rPr>
          <w:rFonts w:ascii="Arial" w:hAnsi="Arial" w:cs="Arial"/>
          <w:b/>
          <w:bCs/>
          <w:spacing w:val="2"/>
          <w:sz w:val="20"/>
          <w:szCs w:val="20"/>
        </w:rPr>
        <w:t>w</w:t>
      </w:r>
      <w:r w:rsidRPr="00FF4F1B">
        <w:rPr>
          <w:rFonts w:ascii="Arial" w:hAnsi="Arial" w:cs="Arial"/>
          <w:b/>
          <w:bCs/>
          <w:sz w:val="20"/>
          <w:szCs w:val="20"/>
        </w:rPr>
        <w:t>al</w:t>
      </w:r>
      <w:r w:rsidRPr="00FF4F1B">
        <w:rPr>
          <w:rFonts w:ascii="Arial" w:hAnsi="Arial" w:cs="Arial"/>
          <w:b/>
          <w:bCs/>
          <w:spacing w:val="-10"/>
          <w:sz w:val="20"/>
          <w:szCs w:val="20"/>
        </w:rPr>
        <w:t xml:space="preserve"> </w:t>
      </w:r>
      <w:r w:rsidRPr="00FF4F1B">
        <w:rPr>
          <w:rFonts w:ascii="Arial" w:hAnsi="Arial" w:cs="Arial"/>
          <w:b/>
          <w:bCs/>
          <w:sz w:val="20"/>
          <w:szCs w:val="20"/>
        </w:rPr>
        <w:t>of</w:t>
      </w:r>
      <w:r w:rsidRPr="00FF4F1B">
        <w:rPr>
          <w:rFonts w:ascii="Arial" w:hAnsi="Arial" w:cs="Arial"/>
          <w:b/>
          <w:bCs/>
          <w:spacing w:val="-9"/>
          <w:sz w:val="20"/>
          <w:szCs w:val="20"/>
        </w:rPr>
        <w:t xml:space="preserve"> </w:t>
      </w:r>
      <w:r w:rsidRPr="00FF4F1B">
        <w:rPr>
          <w:rFonts w:ascii="Arial" w:hAnsi="Arial" w:cs="Arial"/>
          <w:b/>
          <w:bCs/>
          <w:spacing w:val="-1"/>
          <w:sz w:val="20"/>
          <w:szCs w:val="20"/>
        </w:rPr>
        <w:t>r</w:t>
      </w:r>
      <w:r w:rsidRPr="00FF4F1B">
        <w:rPr>
          <w:rFonts w:ascii="Arial" w:hAnsi="Arial" w:cs="Arial"/>
          <w:b/>
          <w:bCs/>
          <w:sz w:val="20"/>
          <w:szCs w:val="20"/>
        </w:rPr>
        <w:t>egist</w:t>
      </w:r>
      <w:r w:rsidRPr="00FF4F1B">
        <w:rPr>
          <w:rFonts w:ascii="Arial" w:hAnsi="Arial" w:cs="Arial"/>
          <w:b/>
          <w:bCs/>
          <w:spacing w:val="1"/>
          <w:sz w:val="20"/>
          <w:szCs w:val="20"/>
        </w:rPr>
        <w:t>r</w:t>
      </w:r>
      <w:r w:rsidRPr="00FF4F1B">
        <w:rPr>
          <w:rFonts w:ascii="Arial" w:hAnsi="Arial" w:cs="Arial"/>
          <w:b/>
          <w:bCs/>
          <w:sz w:val="20"/>
          <w:szCs w:val="20"/>
        </w:rPr>
        <w:t>ation</w:t>
      </w:r>
    </w:p>
    <w:p w:rsidR="00FF4F1B" w:rsidRPr="00FF4F1B" w:rsidRDefault="00FF4F1B" w:rsidP="00FF4F1B">
      <w:pPr>
        <w:kinsoku w:val="0"/>
        <w:overflowPunct w:val="0"/>
        <w:spacing w:before="13" w:line="220" w:lineRule="exact"/>
        <w:rPr>
          <w:rFonts w:ascii="Arial" w:hAnsi="Arial" w:cs="Arial"/>
          <w:sz w:val="20"/>
          <w:szCs w:val="20"/>
        </w:rPr>
      </w:pPr>
    </w:p>
    <w:p w:rsidR="00FF4F1B" w:rsidRDefault="00FF4F1B" w:rsidP="00FF4F1B">
      <w:pPr>
        <w:pStyle w:val="BodyText"/>
        <w:kinsoku w:val="0"/>
        <w:overflowPunct w:val="0"/>
        <w:ind w:left="0" w:right="116"/>
        <w:rPr>
          <w:rFonts w:ascii="Arial" w:hAnsi="Arial" w:cs="Arial"/>
          <w:sz w:val="20"/>
          <w:szCs w:val="20"/>
        </w:rPr>
      </w:pPr>
      <w:r w:rsidRPr="00FF4F1B">
        <w:rPr>
          <w:rFonts w:ascii="Arial" w:hAnsi="Arial" w:cs="Arial"/>
          <w:sz w:val="20"/>
          <w:szCs w:val="20"/>
        </w:rPr>
        <w:t>If</w:t>
      </w:r>
      <w:r w:rsidRPr="00FF4F1B">
        <w:rPr>
          <w:rFonts w:ascii="Arial" w:hAnsi="Arial" w:cs="Arial"/>
          <w:spacing w:val="-1"/>
          <w:sz w:val="20"/>
          <w:szCs w:val="20"/>
        </w:rPr>
        <w:t xml:space="preserve"> </w:t>
      </w:r>
      <w:r w:rsidRPr="00FF4F1B">
        <w:rPr>
          <w:rFonts w:ascii="Arial" w:hAnsi="Arial" w:cs="Arial"/>
          <w:sz w:val="20"/>
          <w:szCs w:val="20"/>
        </w:rPr>
        <w:t>a</w:t>
      </w:r>
      <w:r w:rsidRPr="00FF4F1B">
        <w:rPr>
          <w:rFonts w:ascii="Arial" w:hAnsi="Arial" w:cs="Arial"/>
          <w:spacing w:val="-1"/>
          <w:sz w:val="20"/>
          <w:szCs w:val="20"/>
        </w:rPr>
        <w:t>d</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2"/>
          <w:sz w:val="20"/>
          <w:szCs w:val="20"/>
        </w:rPr>
        <w:t xml:space="preserve"> </w:t>
      </w:r>
      <w:r w:rsidRPr="00FF4F1B">
        <w:rPr>
          <w:rFonts w:ascii="Arial" w:hAnsi="Arial" w:cs="Arial"/>
          <w:sz w:val="20"/>
          <w:szCs w:val="20"/>
        </w:rPr>
        <w:t xml:space="preserve">a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nt</w:t>
      </w:r>
      <w:r w:rsidRPr="00FF4F1B">
        <w:rPr>
          <w:rFonts w:ascii="Arial" w:hAnsi="Arial" w:cs="Arial"/>
          <w:spacing w:val="-1"/>
          <w:sz w:val="20"/>
          <w:szCs w:val="20"/>
        </w:rPr>
        <w:t xml:space="preserve"> </w:t>
      </w:r>
      <w:r w:rsidRPr="00FF4F1B">
        <w:rPr>
          <w:rFonts w:ascii="Arial" w:hAnsi="Arial" w:cs="Arial"/>
          <w:spacing w:val="1"/>
          <w:sz w:val="20"/>
          <w:szCs w:val="20"/>
        </w:rPr>
        <w:t>c</w:t>
      </w:r>
      <w:r w:rsidRPr="00FF4F1B">
        <w:rPr>
          <w:rFonts w:ascii="Arial" w:hAnsi="Arial" w:cs="Arial"/>
          <w:sz w:val="20"/>
          <w:szCs w:val="20"/>
        </w:rPr>
        <w:t xml:space="preserve">an </w:t>
      </w:r>
      <w:r w:rsidRPr="00FF4F1B">
        <w:rPr>
          <w:rFonts w:ascii="Arial" w:hAnsi="Arial" w:cs="Arial"/>
          <w:spacing w:val="3"/>
          <w:sz w:val="20"/>
          <w:szCs w:val="20"/>
        </w:rPr>
        <w:t>r</w:t>
      </w:r>
      <w:r w:rsidRPr="00FF4F1B">
        <w:rPr>
          <w:rFonts w:ascii="Arial" w:hAnsi="Arial" w:cs="Arial"/>
          <w:sz w:val="20"/>
          <w:szCs w:val="20"/>
        </w:rPr>
        <w:t>e</w:t>
      </w:r>
      <w:r w:rsidRPr="00FF4F1B">
        <w:rPr>
          <w:rFonts w:ascii="Arial" w:hAnsi="Arial" w:cs="Arial"/>
          <w:spacing w:val="-1"/>
          <w:sz w:val="20"/>
          <w:szCs w:val="20"/>
        </w:rPr>
        <w:t>gi</w:t>
      </w:r>
      <w:r w:rsidRPr="00FF4F1B">
        <w:rPr>
          <w:rFonts w:ascii="Arial" w:hAnsi="Arial" w:cs="Arial"/>
          <w:spacing w:val="1"/>
          <w:sz w:val="20"/>
          <w:szCs w:val="20"/>
        </w:rPr>
        <w:t>s</w:t>
      </w:r>
      <w:r w:rsidRPr="00FF4F1B">
        <w:rPr>
          <w:rFonts w:ascii="Arial" w:hAnsi="Arial" w:cs="Arial"/>
          <w:sz w:val="20"/>
          <w:szCs w:val="20"/>
        </w:rPr>
        <w:t>ter</w:t>
      </w:r>
      <w:r w:rsidRPr="00FF4F1B">
        <w:rPr>
          <w:rFonts w:ascii="Arial" w:hAnsi="Arial" w:cs="Arial"/>
          <w:spacing w:val="1"/>
          <w:sz w:val="20"/>
          <w:szCs w:val="20"/>
        </w:rPr>
        <w:t xml:space="preserve"> </w:t>
      </w:r>
      <w:r w:rsidRPr="00FF4F1B">
        <w:rPr>
          <w:rFonts w:ascii="Arial" w:hAnsi="Arial" w:cs="Arial"/>
          <w:spacing w:val="-1"/>
          <w:sz w:val="20"/>
          <w:szCs w:val="20"/>
        </w:rPr>
        <w:t>i</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di</w:t>
      </w:r>
      <w:r w:rsidRPr="00FF4F1B">
        <w:rPr>
          <w:rFonts w:ascii="Arial" w:hAnsi="Arial" w:cs="Arial"/>
          <w:sz w:val="20"/>
          <w:szCs w:val="20"/>
        </w:rPr>
        <w:t>at</w:t>
      </w:r>
      <w:r w:rsidRPr="00FF4F1B">
        <w:rPr>
          <w:rFonts w:ascii="Arial" w:hAnsi="Arial" w:cs="Arial"/>
          <w:spacing w:val="1"/>
          <w:sz w:val="20"/>
          <w:szCs w:val="20"/>
        </w:rPr>
        <w:t>el</w:t>
      </w:r>
      <w:r w:rsidRPr="00FF4F1B">
        <w:rPr>
          <w:rFonts w:ascii="Arial" w:hAnsi="Arial" w:cs="Arial"/>
          <w:sz w:val="20"/>
          <w:szCs w:val="20"/>
        </w:rPr>
        <w:t>y</w:t>
      </w:r>
      <w:r w:rsidRPr="00FF4F1B">
        <w:rPr>
          <w:rFonts w:ascii="Arial" w:hAnsi="Arial" w:cs="Arial"/>
          <w:spacing w:val="-5"/>
          <w:sz w:val="20"/>
          <w:szCs w:val="20"/>
        </w:rPr>
        <w:t xml:space="preserve"> </w:t>
      </w:r>
      <w:r w:rsidRPr="00FF4F1B">
        <w:rPr>
          <w:rFonts w:ascii="Arial" w:hAnsi="Arial" w:cs="Arial"/>
          <w:spacing w:val="2"/>
          <w:sz w:val="20"/>
          <w:szCs w:val="20"/>
        </w:rPr>
        <w:t>f</w:t>
      </w:r>
      <w:r w:rsidRPr="00FF4F1B">
        <w:rPr>
          <w:rFonts w:ascii="Arial" w:hAnsi="Arial" w:cs="Arial"/>
          <w:sz w:val="20"/>
          <w:szCs w:val="20"/>
        </w:rPr>
        <w:t>or the</w:t>
      </w:r>
      <w:r w:rsidRPr="00FF4F1B">
        <w:rPr>
          <w:rFonts w:ascii="Arial" w:hAnsi="Arial" w:cs="Arial"/>
          <w:spacing w:val="2"/>
          <w:sz w:val="20"/>
          <w:szCs w:val="20"/>
        </w:rPr>
        <w:t xml:space="preserve"> </w:t>
      </w:r>
      <w:r w:rsidRPr="00FF4F1B">
        <w:rPr>
          <w:rFonts w:ascii="Arial" w:hAnsi="Arial" w:cs="Arial"/>
          <w:sz w:val="20"/>
          <w:szCs w:val="20"/>
        </w:rPr>
        <w:t>L</w:t>
      </w:r>
      <w:r w:rsidRPr="00FF4F1B">
        <w:rPr>
          <w:rFonts w:ascii="Arial" w:hAnsi="Arial" w:cs="Arial"/>
          <w:spacing w:val="-1"/>
          <w:sz w:val="20"/>
          <w:szCs w:val="20"/>
        </w:rPr>
        <w:t>L</w:t>
      </w:r>
      <w:r w:rsidRPr="00FF4F1B">
        <w:rPr>
          <w:rFonts w:ascii="Arial" w:hAnsi="Arial" w:cs="Arial"/>
          <w:sz w:val="20"/>
          <w:szCs w:val="20"/>
        </w:rPr>
        <w:t>M</w:t>
      </w:r>
      <w:r w:rsidRPr="00FF4F1B">
        <w:rPr>
          <w:rFonts w:ascii="Arial" w:hAnsi="Arial" w:cs="Arial"/>
          <w:spacing w:val="-1"/>
          <w:sz w:val="20"/>
          <w:szCs w:val="20"/>
        </w:rPr>
        <w:t xml:space="preserve"> </w:t>
      </w:r>
      <w:r w:rsidRPr="00FF4F1B">
        <w:rPr>
          <w:rFonts w:ascii="Arial" w:hAnsi="Arial" w:cs="Arial"/>
          <w:sz w:val="20"/>
          <w:szCs w:val="20"/>
        </w:rPr>
        <w:t>prog</w:t>
      </w:r>
      <w:r w:rsidRPr="00FF4F1B">
        <w:rPr>
          <w:rFonts w:ascii="Arial" w:hAnsi="Arial" w:cs="Arial"/>
          <w:spacing w:val="2"/>
          <w:sz w:val="20"/>
          <w:szCs w:val="20"/>
        </w:rPr>
        <w:t>r</w:t>
      </w:r>
      <w:r w:rsidRPr="00FF4F1B">
        <w:rPr>
          <w:rFonts w:ascii="Arial" w:hAnsi="Arial" w:cs="Arial"/>
          <w:sz w:val="20"/>
          <w:szCs w:val="20"/>
        </w:rPr>
        <w:t>a</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4"/>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
          <w:sz w:val="20"/>
          <w:szCs w:val="20"/>
        </w:rPr>
        <w:t xml:space="preserve"> </w:t>
      </w:r>
      <w:r w:rsidRPr="00FF4F1B">
        <w:rPr>
          <w:rFonts w:ascii="Arial" w:hAnsi="Arial" w:cs="Arial"/>
          <w:spacing w:val="2"/>
          <w:sz w:val="20"/>
          <w:szCs w:val="20"/>
        </w:rPr>
        <w:t>f</w:t>
      </w:r>
      <w:r w:rsidRPr="00FF4F1B">
        <w:rPr>
          <w:rFonts w:ascii="Arial" w:hAnsi="Arial" w:cs="Arial"/>
          <w:sz w:val="20"/>
          <w:szCs w:val="20"/>
        </w:rPr>
        <w:t>o</w:t>
      </w:r>
      <w:r w:rsidRPr="00FF4F1B">
        <w:rPr>
          <w:rFonts w:ascii="Arial" w:hAnsi="Arial" w:cs="Arial"/>
          <w:spacing w:val="-2"/>
          <w:sz w:val="20"/>
          <w:szCs w:val="20"/>
        </w:rPr>
        <w:t>l</w:t>
      </w:r>
      <w:r w:rsidRPr="00FF4F1B">
        <w:rPr>
          <w:rFonts w:ascii="Arial" w:hAnsi="Arial" w:cs="Arial"/>
          <w:spacing w:val="-1"/>
          <w:sz w:val="20"/>
          <w:szCs w:val="20"/>
        </w:rPr>
        <w:t>l</w:t>
      </w:r>
      <w:r w:rsidRPr="00FF4F1B">
        <w:rPr>
          <w:rFonts w:ascii="Arial" w:hAnsi="Arial" w:cs="Arial"/>
          <w:spacing w:val="1"/>
          <w:sz w:val="20"/>
          <w:szCs w:val="20"/>
        </w:rPr>
        <w:t>o</w:t>
      </w:r>
      <w:r w:rsidRPr="00FF4F1B">
        <w:rPr>
          <w:rFonts w:ascii="Arial" w:hAnsi="Arial" w:cs="Arial"/>
          <w:sz w:val="20"/>
          <w:szCs w:val="20"/>
        </w:rPr>
        <w:t>w</w:t>
      </w:r>
      <w:r w:rsidRPr="00FF4F1B">
        <w:rPr>
          <w:rFonts w:ascii="Arial" w:hAnsi="Arial" w:cs="Arial"/>
          <w:spacing w:val="-1"/>
          <w:sz w:val="20"/>
          <w:szCs w:val="20"/>
        </w:rPr>
        <w:t>i</w:t>
      </w:r>
      <w:r w:rsidRPr="00FF4F1B">
        <w:rPr>
          <w:rFonts w:ascii="Arial" w:hAnsi="Arial" w:cs="Arial"/>
          <w:sz w:val="20"/>
          <w:szCs w:val="20"/>
        </w:rPr>
        <w:t xml:space="preserve">ng </w:t>
      </w:r>
      <w:r w:rsidRPr="00FF4F1B">
        <w:rPr>
          <w:rFonts w:ascii="Arial" w:hAnsi="Arial" w:cs="Arial"/>
          <w:spacing w:val="2"/>
          <w:sz w:val="20"/>
          <w:szCs w:val="20"/>
        </w:rPr>
        <w:t>t</w:t>
      </w:r>
      <w:r w:rsidRPr="00FF4F1B">
        <w:rPr>
          <w:rFonts w:ascii="Arial" w:hAnsi="Arial" w:cs="Arial"/>
          <w:sz w:val="20"/>
          <w:szCs w:val="20"/>
        </w:rPr>
        <w:t>wo</w:t>
      </w:r>
      <w:r w:rsidRPr="00FF4F1B">
        <w:rPr>
          <w:rFonts w:ascii="Arial" w:hAnsi="Arial" w:cs="Arial"/>
          <w:spacing w:val="-2"/>
          <w:sz w:val="20"/>
          <w:szCs w:val="20"/>
        </w:rPr>
        <w:t xml:space="preserve"> </w:t>
      </w:r>
      <w:r w:rsidRPr="00FF4F1B">
        <w:rPr>
          <w:rFonts w:ascii="Arial" w:hAnsi="Arial" w:cs="Arial"/>
          <w:sz w:val="20"/>
          <w:szCs w:val="20"/>
        </w:rPr>
        <w:t>or thr</w:t>
      </w:r>
      <w:r w:rsidRPr="00FF4F1B">
        <w:rPr>
          <w:rFonts w:ascii="Arial" w:hAnsi="Arial" w:cs="Arial"/>
          <w:spacing w:val="2"/>
          <w:sz w:val="20"/>
          <w:szCs w:val="20"/>
        </w:rPr>
        <w:t>e</w:t>
      </w:r>
      <w:r w:rsidRPr="00FF4F1B">
        <w:rPr>
          <w:rFonts w:ascii="Arial" w:hAnsi="Arial" w:cs="Arial"/>
          <w:sz w:val="20"/>
          <w:szCs w:val="20"/>
        </w:rPr>
        <w:t>e</w:t>
      </w:r>
      <w:r w:rsidRPr="00FF4F1B">
        <w:rPr>
          <w:rFonts w:ascii="Arial" w:hAnsi="Arial" w:cs="Arial"/>
          <w:spacing w:val="-2"/>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ules</w:t>
      </w:r>
      <w:r w:rsidRPr="00FF4F1B">
        <w:rPr>
          <w:rFonts w:ascii="Arial" w:hAnsi="Arial" w:cs="Arial"/>
          <w:spacing w:val="2"/>
          <w:sz w:val="20"/>
          <w:szCs w:val="20"/>
        </w:rPr>
        <w:t xml:space="preserve"> </w:t>
      </w:r>
      <w:r w:rsidRPr="00FF4F1B">
        <w:rPr>
          <w:rFonts w:ascii="Arial" w:hAnsi="Arial" w:cs="Arial"/>
          <w:spacing w:val="4"/>
          <w:sz w:val="20"/>
          <w:szCs w:val="20"/>
        </w:rPr>
        <w:t>m</w:t>
      </w:r>
      <w:r w:rsidRPr="00FF4F1B">
        <w:rPr>
          <w:rFonts w:ascii="Arial" w:hAnsi="Arial" w:cs="Arial"/>
          <w:spacing w:val="-3"/>
          <w:sz w:val="20"/>
          <w:szCs w:val="20"/>
        </w:rPr>
        <w:t>u</w:t>
      </w:r>
      <w:r w:rsidRPr="00FF4F1B">
        <w:rPr>
          <w:rFonts w:ascii="Arial" w:hAnsi="Arial" w:cs="Arial"/>
          <w:spacing w:val="-2"/>
          <w:sz w:val="20"/>
          <w:szCs w:val="20"/>
        </w:rPr>
        <w:t>s</w:t>
      </w:r>
      <w:r w:rsidRPr="00FF4F1B">
        <w:rPr>
          <w:rFonts w:ascii="Arial" w:hAnsi="Arial" w:cs="Arial"/>
          <w:sz w:val="20"/>
          <w:szCs w:val="20"/>
        </w:rPr>
        <w:t>t</w:t>
      </w:r>
      <w:r w:rsidRPr="00FF4F1B">
        <w:rPr>
          <w:rFonts w:ascii="Arial" w:hAnsi="Arial" w:cs="Arial"/>
          <w:w w:val="99"/>
          <w:sz w:val="20"/>
          <w:szCs w:val="20"/>
        </w:rPr>
        <w:t xml:space="preserve"> </w:t>
      </w:r>
      <w:r w:rsidRPr="00FF4F1B">
        <w:rPr>
          <w:rFonts w:ascii="Arial" w:hAnsi="Arial" w:cs="Arial"/>
          <w:sz w:val="20"/>
          <w:szCs w:val="20"/>
        </w:rPr>
        <w:t>be</w:t>
      </w:r>
      <w:r w:rsidRPr="00FF4F1B">
        <w:rPr>
          <w:rFonts w:ascii="Arial" w:hAnsi="Arial" w:cs="Arial"/>
          <w:spacing w:val="-7"/>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tered</w:t>
      </w:r>
      <w:r w:rsidRPr="00FF4F1B">
        <w:rPr>
          <w:rFonts w:ascii="Arial" w:hAnsi="Arial" w:cs="Arial"/>
          <w:spacing w:val="-4"/>
          <w:sz w:val="20"/>
          <w:szCs w:val="20"/>
        </w:rPr>
        <w:t xml:space="preserve"> </w:t>
      </w:r>
      <w:r w:rsidRPr="00FF4F1B">
        <w:rPr>
          <w:rFonts w:ascii="Arial" w:hAnsi="Arial" w:cs="Arial"/>
          <w:spacing w:val="1"/>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z w:val="20"/>
          <w:szCs w:val="20"/>
        </w:rPr>
        <w:t>and</w:t>
      </w:r>
      <w:r w:rsidRPr="00FF4F1B">
        <w:rPr>
          <w:rFonts w:ascii="Arial" w:hAnsi="Arial" w:cs="Arial"/>
          <w:spacing w:val="-6"/>
          <w:sz w:val="20"/>
          <w:szCs w:val="20"/>
        </w:rPr>
        <w:t xml:space="preserve"> </w:t>
      </w:r>
      <w:r w:rsidRPr="00FF4F1B">
        <w:rPr>
          <w:rFonts w:ascii="Arial" w:hAnsi="Arial" w:cs="Arial"/>
          <w:sz w:val="20"/>
          <w:szCs w:val="20"/>
        </w:rPr>
        <w:t>co</w:t>
      </w:r>
      <w:r w:rsidRPr="00FF4F1B">
        <w:rPr>
          <w:rFonts w:ascii="Arial" w:hAnsi="Arial" w:cs="Arial"/>
          <w:spacing w:val="4"/>
          <w:sz w:val="20"/>
          <w:szCs w:val="20"/>
        </w:rPr>
        <w:t>m</w:t>
      </w:r>
      <w:r w:rsidRPr="00FF4F1B">
        <w:rPr>
          <w:rFonts w:ascii="Arial" w:hAnsi="Arial" w:cs="Arial"/>
          <w:sz w:val="20"/>
          <w:szCs w:val="20"/>
        </w:rPr>
        <w:t>plet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5"/>
          <w:sz w:val="20"/>
          <w:szCs w:val="20"/>
        </w:rPr>
        <w:t xml:space="preserve"> </w:t>
      </w:r>
      <w:r w:rsidRPr="00FF4F1B">
        <w:rPr>
          <w:rFonts w:ascii="Arial" w:hAnsi="Arial" w:cs="Arial"/>
          <w:sz w:val="20"/>
          <w:szCs w:val="20"/>
        </w:rPr>
        <w:t>w</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z w:val="20"/>
          <w:szCs w:val="20"/>
        </w:rPr>
        <w:t>h</w:t>
      </w:r>
      <w:r w:rsidRPr="00FF4F1B">
        <w:rPr>
          <w:rFonts w:ascii="Arial" w:hAnsi="Arial" w:cs="Arial"/>
          <w:spacing w:val="-2"/>
          <w:sz w:val="20"/>
          <w:szCs w:val="20"/>
        </w:rPr>
        <w:t>i</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e</w:t>
      </w:r>
      <w:r w:rsidRPr="00FF4F1B">
        <w:rPr>
          <w:rFonts w:ascii="Arial" w:hAnsi="Arial" w:cs="Arial"/>
          <w:spacing w:val="-5"/>
          <w:sz w:val="20"/>
          <w:szCs w:val="20"/>
        </w:rPr>
        <w:t xml:space="preserve"> 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6"/>
          <w:sz w:val="20"/>
          <w:szCs w:val="20"/>
        </w:rPr>
        <w:t xml:space="preserve"> </w:t>
      </w:r>
      <w:r w:rsidRPr="00FF4F1B">
        <w:rPr>
          <w:rFonts w:ascii="Arial" w:hAnsi="Arial" w:cs="Arial"/>
          <w:sz w:val="20"/>
          <w:szCs w:val="20"/>
        </w:rPr>
        <w:t>of</w:t>
      </w:r>
      <w:r w:rsidRPr="00FF4F1B">
        <w:rPr>
          <w:rFonts w:ascii="Arial" w:hAnsi="Arial" w:cs="Arial"/>
          <w:spacing w:val="-5"/>
          <w:sz w:val="20"/>
          <w:szCs w:val="20"/>
        </w:rPr>
        <w:t xml:space="preserve"> </w:t>
      </w:r>
      <w:r w:rsidRPr="00FF4F1B">
        <w:rPr>
          <w:rFonts w:ascii="Arial" w:hAnsi="Arial" w:cs="Arial"/>
          <w:sz w:val="20"/>
          <w:szCs w:val="20"/>
        </w:rPr>
        <w:t>re</w:t>
      </w:r>
      <w:r w:rsidRPr="00FF4F1B">
        <w:rPr>
          <w:rFonts w:ascii="Arial" w:hAnsi="Arial" w:cs="Arial"/>
          <w:spacing w:val="1"/>
          <w:sz w:val="20"/>
          <w:szCs w:val="20"/>
        </w:rPr>
        <w:t>gis</w:t>
      </w:r>
      <w:r w:rsidRPr="00FF4F1B">
        <w:rPr>
          <w:rFonts w:ascii="Arial" w:hAnsi="Arial" w:cs="Arial"/>
          <w:sz w:val="20"/>
          <w:szCs w:val="20"/>
        </w:rPr>
        <w:t>tra</w:t>
      </w:r>
      <w:r w:rsidRPr="00FF4F1B">
        <w:rPr>
          <w:rFonts w:ascii="Arial" w:hAnsi="Arial" w:cs="Arial"/>
          <w:spacing w:val="5"/>
          <w:sz w:val="20"/>
          <w:szCs w:val="20"/>
        </w:rPr>
        <w:t>t</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w:t>
      </w:r>
    </w:p>
    <w:p w:rsidR="00857CF4" w:rsidRPr="00FF4F1B" w:rsidRDefault="00857CF4" w:rsidP="00FF4F1B">
      <w:pPr>
        <w:pStyle w:val="BodyText"/>
        <w:kinsoku w:val="0"/>
        <w:overflowPunct w:val="0"/>
        <w:ind w:left="0" w:right="116"/>
        <w:rPr>
          <w:rFonts w:ascii="Arial" w:hAnsi="Arial" w:cs="Arial"/>
          <w:sz w:val="20"/>
          <w:szCs w:val="20"/>
        </w:rPr>
      </w:pPr>
    </w:p>
    <w:p w:rsidR="00FF4F1B" w:rsidRPr="00FF4F1B" w:rsidRDefault="00FF4F1B" w:rsidP="00B87DC1">
      <w:pPr>
        <w:pStyle w:val="BodyText"/>
        <w:numPr>
          <w:ilvl w:val="1"/>
          <w:numId w:val="28"/>
        </w:numPr>
        <w:tabs>
          <w:tab w:val="left" w:pos="540"/>
        </w:tabs>
        <w:kinsoku w:val="0"/>
        <w:overflowPunct w:val="0"/>
        <w:autoSpaceDE w:val="0"/>
        <w:autoSpaceDN w:val="0"/>
        <w:adjustRightInd w:val="0"/>
        <w:ind w:left="540" w:right="410" w:hanging="540"/>
        <w:jc w:val="both"/>
        <w:rPr>
          <w:rFonts w:ascii="Arial" w:hAnsi="Arial" w:cs="Arial"/>
          <w:b/>
          <w:sz w:val="20"/>
          <w:szCs w:val="20"/>
        </w:rPr>
      </w:pPr>
      <w:r w:rsidRPr="00FF4F1B">
        <w:rPr>
          <w:rFonts w:ascii="Arial" w:hAnsi="Arial" w:cs="Arial"/>
          <w:b/>
          <w:sz w:val="20"/>
          <w:szCs w:val="20"/>
        </w:rPr>
        <w:t>Rese</w:t>
      </w:r>
      <w:r w:rsidRPr="00FF4F1B">
        <w:rPr>
          <w:rFonts w:ascii="Arial" w:hAnsi="Arial" w:cs="Arial"/>
          <w:b/>
          <w:spacing w:val="-1"/>
          <w:sz w:val="20"/>
          <w:szCs w:val="20"/>
        </w:rPr>
        <w:t>a</w:t>
      </w:r>
      <w:r w:rsidRPr="00FF4F1B">
        <w:rPr>
          <w:rFonts w:ascii="Arial" w:hAnsi="Arial" w:cs="Arial"/>
          <w:b/>
          <w:sz w:val="20"/>
          <w:szCs w:val="20"/>
        </w:rPr>
        <w:t>r</w:t>
      </w:r>
      <w:r w:rsidRPr="00FF4F1B">
        <w:rPr>
          <w:rFonts w:ascii="Arial" w:hAnsi="Arial" w:cs="Arial"/>
          <w:b/>
          <w:spacing w:val="1"/>
          <w:sz w:val="20"/>
          <w:szCs w:val="20"/>
        </w:rPr>
        <w:t>c</w:t>
      </w:r>
      <w:r w:rsidRPr="00FF4F1B">
        <w:rPr>
          <w:rFonts w:ascii="Arial" w:hAnsi="Arial" w:cs="Arial"/>
          <w:b/>
          <w:sz w:val="20"/>
          <w:szCs w:val="20"/>
        </w:rPr>
        <w:t>h</w:t>
      </w:r>
      <w:r w:rsidRPr="00FF4F1B">
        <w:rPr>
          <w:rFonts w:ascii="Arial" w:hAnsi="Arial" w:cs="Arial"/>
          <w:b/>
          <w:spacing w:val="-7"/>
          <w:sz w:val="20"/>
          <w:szCs w:val="20"/>
        </w:rPr>
        <w:t xml:space="preserve"> </w:t>
      </w:r>
      <w:r w:rsidRPr="00FF4F1B">
        <w:rPr>
          <w:rFonts w:ascii="Arial" w:hAnsi="Arial" w:cs="Arial"/>
          <w:b/>
          <w:spacing w:val="3"/>
          <w:sz w:val="20"/>
          <w:szCs w:val="20"/>
        </w:rPr>
        <w:t>m</w:t>
      </w:r>
      <w:r w:rsidRPr="00FF4F1B">
        <w:rPr>
          <w:rFonts w:ascii="Arial" w:hAnsi="Arial" w:cs="Arial"/>
          <w:b/>
          <w:sz w:val="20"/>
          <w:szCs w:val="20"/>
        </w:rPr>
        <w:t>et</w:t>
      </w:r>
      <w:r w:rsidRPr="00FF4F1B">
        <w:rPr>
          <w:rFonts w:ascii="Arial" w:hAnsi="Arial" w:cs="Arial"/>
          <w:b/>
          <w:spacing w:val="-1"/>
          <w:sz w:val="20"/>
          <w:szCs w:val="20"/>
        </w:rPr>
        <w:t>h</w:t>
      </w:r>
      <w:r w:rsidRPr="00FF4F1B">
        <w:rPr>
          <w:rFonts w:ascii="Arial" w:hAnsi="Arial" w:cs="Arial"/>
          <w:b/>
          <w:sz w:val="20"/>
          <w:szCs w:val="20"/>
        </w:rPr>
        <w:t>o</w:t>
      </w:r>
      <w:r w:rsidRPr="00FF4F1B">
        <w:rPr>
          <w:rFonts w:ascii="Arial" w:hAnsi="Arial" w:cs="Arial"/>
          <w:b/>
          <w:spacing w:val="-1"/>
          <w:sz w:val="20"/>
          <w:szCs w:val="20"/>
        </w:rPr>
        <w:t>d</w:t>
      </w:r>
      <w:r w:rsidRPr="00FF4F1B">
        <w:rPr>
          <w:rFonts w:ascii="Arial" w:hAnsi="Arial" w:cs="Arial"/>
          <w:b/>
          <w:spacing w:val="1"/>
          <w:sz w:val="20"/>
          <w:szCs w:val="20"/>
        </w:rPr>
        <w:t>o</w:t>
      </w:r>
      <w:r w:rsidRPr="00FF4F1B">
        <w:rPr>
          <w:rFonts w:ascii="Arial" w:hAnsi="Arial" w:cs="Arial"/>
          <w:b/>
          <w:spacing w:val="-1"/>
          <w:sz w:val="20"/>
          <w:szCs w:val="20"/>
        </w:rPr>
        <w:t>l</w:t>
      </w:r>
      <w:r w:rsidRPr="00FF4F1B">
        <w:rPr>
          <w:rFonts w:ascii="Arial" w:hAnsi="Arial" w:cs="Arial"/>
          <w:b/>
          <w:sz w:val="20"/>
          <w:szCs w:val="20"/>
        </w:rPr>
        <w:t>o</w:t>
      </w:r>
      <w:r w:rsidRPr="00FF4F1B">
        <w:rPr>
          <w:rFonts w:ascii="Arial" w:hAnsi="Arial" w:cs="Arial"/>
          <w:b/>
          <w:spacing w:val="4"/>
          <w:sz w:val="20"/>
          <w:szCs w:val="20"/>
        </w:rPr>
        <w:t>g</w:t>
      </w:r>
      <w:r w:rsidRPr="00FF4F1B">
        <w:rPr>
          <w:rFonts w:ascii="Arial" w:hAnsi="Arial" w:cs="Arial"/>
          <w:b/>
          <w:sz w:val="20"/>
          <w:szCs w:val="20"/>
        </w:rPr>
        <w:t>y</w:t>
      </w:r>
      <w:r w:rsidRPr="00FF4F1B">
        <w:rPr>
          <w:rFonts w:ascii="Arial" w:hAnsi="Arial" w:cs="Arial"/>
          <w:b/>
          <w:spacing w:val="-10"/>
          <w:sz w:val="20"/>
          <w:szCs w:val="20"/>
        </w:rPr>
        <w:t xml:space="preserve"> </w:t>
      </w:r>
      <w:r w:rsidRPr="00FF4F1B">
        <w:rPr>
          <w:rFonts w:ascii="Arial" w:hAnsi="Arial" w:cs="Arial"/>
          <w:b/>
          <w:sz w:val="20"/>
          <w:szCs w:val="20"/>
        </w:rPr>
        <w:t>(</w:t>
      </w:r>
      <w:r w:rsidRPr="00FF4F1B">
        <w:rPr>
          <w:rFonts w:ascii="Arial" w:hAnsi="Arial" w:cs="Arial"/>
          <w:b/>
          <w:spacing w:val="2"/>
          <w:sz w:val="20"/>
          <w:szCs w:val="20"/>
        </w:rPr>
        <w:t>R</w:t>
      </w:r>
      <w:r w:rsidRPr="00FF4F1B">
        <w:rPr>
          <w:rFonts w:ascii="Arial" w:hAnsi="Arial" w:cs="Arial"/>
          <w:b/>
          <w:sz w:val="20"/>
          <w:szCs w:val="20"/>
        </w:rPr>
        <w:t>HP</w:t>
      </w:r>
      <w:r w:rsidRPr="00FF4F1B">
        <w:rPr>
          <w:rFonts w:ascii="Arial" w:hAnsi="Arial" w:cs="Arial"/>
          <w:b/>
          <w:spacing w:val="-7"/>
          <w:sz w:val="20"/>
          <w:szCs w:val="20"/>
        </w:rPr>
        <w:t xml:space="preserve"> </w:t>
      </w:r>
      <w:r w:rsidRPr="00FF4F1B">
        <w:rPr>
          <w:rFonts w:ascii="Arial" w:hAnsi="Arial" w:cs="Arial"/>
          <w:b/>
          <w:spacing w:val="1"/>
          <w:sz w:val="20"/>
          <w:szCs w:val="20"/>
        </w:rPr>
        <w:t>8</w:t>
      </w:r>
      <w:r w:rsidRPr="00FF4F1B">
        <w:rPr>
          <w:rFonts w:ascii="Arial" w:hAnsi="Arial" w:cs="Arial"/>
          <w:b/>
          <w:sz w:val="20"/>
          <w:szCs w:val="20"/>
        </w:rPr>
        <w:t>0</w:t>
      </w:r>
      <w:r w:rsidRPr="00FF4F1B">
        <w:rPr>
          <w:rFonts w:ascii="Arial" w:hAnsi="Arial" w:cs="Arial"/>
          <w:b/>
          <w:spacing w:val="-1"/>
          <w:sz w:val="20"/>
          <w:szCs w:val="20"/>
        </w:rPr>
        <w:t>2</w:t>
      </w:r>
      <w:r w:rsidRPr="00FF4F1B">
        <w:rPr>
          <w:rFonts w:ascii="Arial" w:hAnsi="Arial" w:cs="Arial"/>
          <w:b/>
          <w:sz w:val="20"/>
          <w:szCs w:val="20"/>
        </w:rPr>
        <w:t>)</w:t>
      </w:r>
      <w:r w:rsidRPr="00FF4F1B">
        <w:rPr>
          <w:rFonts w:ascii="Arial" w:hAnsi="Arial" w:cs="Arial"/>
          <w:b/>
          <w:spacing w:val="-6"/>
          <w:sz w:val="20"/>
          <w:szCs w:val="20"/>
        </w:rPr>
        <w:t xml:space="preserve"> </w:t>
      </w:r>
      <w:r w:rsidRPr="00FF4F1B">
        <w:rPr>
          <w:rFonts w:ascii="Arial" w:hAnsi="Arial" w:cs="Arial"/>
          <w:b/>
          <w:sz w:val="20"/>
          <w:szCs w:val="20"/>
        </w:rPr>
        <w:t>o</w:t>
      </w:r>
      <w:r w:rsidRPr="00FF4F1B">
        <w:rPr>
          <w:rFonts w:ascii="Arial" w:hAnsi="Arial" w:cs="Arial"/>
          <w:b/>
          <w:spacing w:val="1"/>
          <w:sz w:val="20"/>
          <w:szCs w:val="20"/>
        </w:rPr>
        <w:t>f</w:t>
      </w:r>
      <w:r w:rsidRPr="00FF4F1B">
        <w:rPr>
          <w:rFonts w:ascii="Arial" w:hAnsi="Arial" w:cs="Arial"/>
          <w:b/>
          <w:spacing w:val="2"/>
          <w:sz w:val="20"/>
          <w:szCs w:val="20"/>
        </w:rPr>
        <w:t>f</w:t>
      </w:r>
      <w:r w:rsidRPr="00FF4F1B">
        <w:rPr>
          <w:rFonts w:ascii="Arial" w:hAnsi="Arial" w:cs="Arial"/>
          <w:b/>
          <w:sz w:val="20"/>
          <w:szCs w:val="20"/>
        </w:rPr>
        <w:t>ered</w:t>
      </w:r>
      <w:r w:rsidRPr="00FF4F1B">
        <w:rPr>
          <w:rFonts w:ascii="Arial" w:hAnsi="Arial" w:cs="Arial"/>
          <w:b/>
          <w:spacing w:val="-7"/>
          <w:sz w:val="20"/>
          <w:szCs w:val="20"/>
        </w:rPr>
        <w:t xml:space="preserve"> </w:t>
      </w:r>
      <w:r w:rsidRPr="00FF4F1B">
        <w:rPr>
          <w:rFonts w:ascii="Arial" w:hAnsi="Arial" w:cs="Arial"/>
          <w:b/>
          <w:spacing w:val="3"/>
          <w:sz w:val="20"/>
          <w:szCs w:val="20"/>
        </w:rPr>
        <w:t>b</w:t>
      </w:r>
      <w:r w:rsidRPr="00FF4F1B">
        <w:rPr>
          <w:rFonts w:ascii="Arial" w:hAnsi="Arial" w:cs="Arial"/>
          <w:b/>
          <w:sz w:val="20"/>
          <w:szCs w:val="20"/>
        </w:rPr>
        <w:t>y</w:t>
      </w:r>
      <w:r w:rsidRPr="00FF4F1B">
        <w:rPr>
          <w:rFonts w:ascii="Arial" w:hAnsi="Arial" w:cs="Arial"/>
          <w:b/>
          <w:spacing w:val="-9"/>
          <w:sz w:val="20"/>
          <w:szCs w:val="20"/>
        </w:rPr>
        <w:t xml:space="preserve"> </w:t>
      </w:r>
      <w:r w:rsidRPr="00FF4F1B">
        <w:rPr>
          <w:rFonts w:ascii="Arial" w:hAnsi="Arial" w:cs="Arial"/>
          <w:b/>
          <w:sz w:val="20"/>
          <w:szCs w:val="20"/>
        </w:rPr>
        <w:t>t</w:t>
      </w:r>
      <w:r w:rsidRPr="00FF4F1B">
        <w:rPr>
          <w:rFonts w:ascii="Arial" w:hAnsi="Arial" w:cs="Arial"/>
          <w:b/>
          <w:spacing w:val="1"/>
          <w:sz w:val="20"/>
          <w:szCs w:val="20"/>
        </w:rPr>
        <w:t>h</w:t>
      </w:r>
      <w:r w:rsidRPr="00FF4F1B">
        <w:rPr>
          <w:rFonts w:ascii="Arial" w:hAnsi="Arial" w:cs="Arial"/>
          <w:b/>
          <w:sz w:val="20"/>
          <w:szCs w:val="20"/>
        </w:rPr>
        <w:t>e</w:t>
      </w:r>
      <w:r w:rsidRPr="00FF4F1B">
        <w:rPr>
          <w:rFonts w:ascii="Arial" w:hAnsi="Arial" w:cs="Arial"/>
          <w:b/>
          <w:spacing w:val="-7"/>
          <w:sz w:val="20"/>
          <w:szCs w:val="20"/>
        </w:rPr>
        <w:t xml:space="preserve"> </w:t>
      </w:r>
      <w:r w:rsidRPr="00FF4F1B">
        <w:rPr>
          <w:rFonts w:ascii="Arial" w:hAnsi="Arial" w:cs="Arial"/>
          <w:b/>
          <w:sz w:val="20"/>
          <w:szCs w:val="20"/>
        </w:rPr>
        <w:t>Fa</w:t>
      </w:r>
      <w:r w:rsidRPr="00FF4F1B">
        <w:rPr>
          <w:rFonts w:ascii="Arial" w:hAnsi="Arial" w:cs="Arial"/>
          <w:b/>
          <w:spacing w:val="3"/>
          <w:sz w:val="20"/>
          <w:szCs w:val="20"/>
        </w:rPr>
        <w:t>c</w:t>
      </w:r>
      <w:r w:rsidRPr="00FF4F1B">
        <w:rPr>
          <w:rFonts w:ascii="Arial" w:hAnsi="Arial" w:cs="Arial"/>
          <w:b/>
          <w:sz w:val="20"/>
          <w:szCs w:val="20"/>
        </w:rPr>
        <w:t>u</w:t>
      </w:r>
      <w:r w:rsidRPr="00FF4F1B">
        <w:rPr>
          <w:rFonts w:ascii="Arial" w:hAnsi="Arial" w:cs="Arial"/>
          <w:b/>
          <w:spacing w:val="-2"/>
          <w:sz w:val="20"/>
          <w:szCs w:val="20"/>
        </w:rPr>
        <w:t>l</w:t>
      </w:r>
      <w:r w:rsidRPr="00FF4F1B">
        <w:rPr>
          <w:rFonts w:ascii="Arial" w:hAnsi="Arial" w:cs="Arial"/>
          <w:b/>
          <w:spacing w:val="4"/>
          <w:sz w:val="20"/>
          <w:szCs w:val="20"/>
        </w:rPr>
        <w:t>t</w:t>
      </w:r>
      <w:r w:rsidRPr="00FF4F1B">
        <w:rPr>
          <w:rFonts w:ascii="Arial" w:hAnsi="Arial" w:cs="Arial"/>
          <w:b/>
          <w:sz w:val="20"/>
          <w:szCs w:val="20"/>
        </w:rPr>
        <w:t>y of L</w:t>
      </w:r>
      <w:r w:rsidRPr="00FF4F1B">
        <w:rPr>
          <w:rFonts w:ascii="Arial" w:hAnsi="Arial" w:cs="Arial"/>
          <w:b/>
          <w:spacing w:val="1"/>
          <w:sz w:val="20"/>
          <w:szCs w:val="20"/>
        </w:rPr>
        <w:t>a</w:t>
      </w:r>
      <w:r w:rsidRPr="00FF4F1B">
        <w:rPr>
          <w:rFonts w:ascii="Arial" w:hAnsi="Arial" w:cs="Arial"/>
          <w:b/>
          <w:sz w:val="20"/>
          <w:szCs w:val="20"/>
        </w:rPr>
        <w:t>w</w:t>
      </w:r>
    </w:p>
    <w:p w:rsidR="00FF4F1B" w:rsidRPr="00FF4F1B" w:rsidRDefault="00FF4F1B" w:rsidP="00FF4F1B">
      <w:pPr>
        <w:pStyle w:val="BodyText"/>
        <w:tabs>
          <w:tab w:val="left" w:pos="540"/>
        </w:tabs>
        <w:kinsoku w:val="0"/>
        <w:overflowPunct w:val="0"/>
        <w:spacing w:before="1" w:line="230" w:lineRule="exact"/>
        <w:ind w:left="540" w:right="410"/>
        <w:jc w:val="both"/>
        <w:rPr>
          <w:rFonts w:ascii="Arial" w:hAnsi="Arial" w:cs="Arial"/>
          <w:sz w:val="20"/>
          <w:szCs w:val="20"/>
        </w:rPr>
      </w:pPr>
    </w:p>
    <w:p w:rsidR="00FF4F1B" w:rsidRPr="00FF4F1B" w:rsidRDefault="00FF4F1B" w:rsidP="00FF4F1B">
      <w:pPr>
        <w:pStyle w:val="BodyText"/>
        <w:tabs>
          <w:tab w:val="left" w:pos="540"/>
        </w:tabs>
        <w:kinsoku w:val="0"/>
        <w:overflowPunct w:val="0"/>
        <w:spacing w:before="1" w:line="230" w:lineRule="exact"/>
        <w:ind w:left="540" w:right="410" w:hanging="540"/>
        <w:jc w:val="both"/>
        <w:rPr>
          <w:rFonts w:ascii="Arial" w:hAnsi="Arial" w:cs="Arial"/>
          <w:sz w:val="20"/>
          <w:szCs w:val="20"/>
        </w:rPr>
      </w:pPr>
      <w:r w:rsidRPr="00FF4F1B">
        <w:rPr>
          <w:rFonts w:ascii="Arial" w:hAnsi="Arial" w:cs="Arial"/>
          <w:sz w:val="20"/>
          <w:szCs w:val="20"/>
        </w:rPr>
        <w:tab/>
        <w:t>(If</w:t>
      </w:r>
      <w:r w:rsidRPr="00FF4F1B">
        <w:rPr>
          <w:rFonts w:ascii="Arial" w:hAnsi="Arial" w:cs="Arial"/>
          <w:spacing w:val="16"/>
          <w:sz w:val="20"/>
          <w:szCs w:val="20"/>
        </w:rPr>
        <w:t xml:space="preserve"> </w:t>
      </w:r>
      <w:r w:rsidRPr="00FF4F1B">
        <w:rPr>
          <w:rFonts w:ascii="Arial" w:hAnsi="Arial" w:cs="Arial"/>
          <w:sz w:val="20"/>
          <w:szCs w:val="20"/>
        </w:rPr>
        <w:t>the</w:t>
      </w:r>
      <w:r w:rsidRPr="00FF4F1B">
        <w:rPr>
          <w:rFonts w:ascii="Arial" w:hAnsi="Arial" w:cs="Arial"/>
          <w:spacing w:val="15"/>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5"/>
          <w:sz w:val="20"/>
          <w:szCs w:val="20"/>
        </w:rPr>
        <w:t xml:space="preserve"> </w:t>
      </w:r>
      <w:r w:rsidRPr="00FF4F1B">
        <w:rPr>
          <w:rFonts w:ascii="Arial" w:hAnsi="Arial" w:cs="Arial"/>
          <w:spacing w:val="1"/>
          <w:sz w:val="20"/>
          <w:szCs w:val="20"/>
        </w:rPr>
        <w:t>c</w:t>
      </w:r>
      <w:r w:rsidRPr="00FF4F1B">
        <w:rPr>
          <w:rFonts w:ascii="Arial" w:hAnsi="Arial" w:cs="Arial"/>
          <w:sz w:val="20"/>
          <w:szCs w:val="20"/>
        </w:rPr>
        <w:t>an</w:t>
      </w:r>
      <w:r w:rsidRPr="00FF4F1B">
        <w:rPr>
          <w:rFonts w:ascii="Arial" w:hAnsi="Arial" w:cs="Arial"/>
          <w:spacing w:val="14"/>
          <w:sz w:val="20"/>
          <w:szCs w:val="20"/>
        </w:rPr>
        <w:t xml:space="preserve"> </w:t>
      </w:r>
      <w:r w:rsidRPr="00FF4F1B">
        <w:rPr>
          <w:rFonts w:ascii="Arial" w:hAnsi="Arial" w:cs="Arial"/>
          <w:spacing w:val="1"/>
          <w:sz w:val="20"/>
          <w:szCs w:val="20"/>
        </w:rPr>
        <w:t>sho</w:t>
      </w:r>
      <w:r w:rsidRPr="00FF4F1B">
        <w:rPr>
          <w:rFonts w:ascii="Arial" w:hAnsi="Arial" w:cs="Arial"/>
          <w:sz w:val="20"/>
          <w:szCs w:val="20"/>
        </w:rPr>
        <w:t>w</w:t>
      </w:r>
      <w:r w:rsidRPr="00FF4F1B">
        <w:rPr>
          <w:rFonts w:ascii="Arial" w:hAnsi="Arial" w:cs="Arial"/>
          <w:spacing w:val="13"/>
          <w:sz w:val="20"/>
          <w:szCs w:val="20"/>
        </w:rPr>
        <w:t xml:space="preserve"> </w:t>
      </w:r>
      <w:r w:rsidRPr="00FF4F1B">
        <w:rPr>
          <w:rFonts w:ascii="Arial" w:hAnsi="Arial" w:cs="Arial"/>
          <w:spacing w:val="3"/>
          <w:sz w:val="20"/>
          <w:szCs w:val="20"/>
        </w:rPr>
        <w:t>s</w:t>
      </w:r>
      <w:r w:rsidRPr="00FF4F1B">
        <w:rPr>
          <w:rFonts w:ascii="Arial" w:hAnsi="Arial" w:cs="Arial"/>
          <w:sz w:val="20"/>
          <w:szCs w:val="20"/>
        </w:rPr>
        <w:t>u</w:t>
      </w:r>
      <w:r w:rsidRPr="00FF4F1B">
        <w:rPr>
          <w:rFonts w:ascii="Arial" w:hAnsi="Arial" w:cs="Arial"/>
          <w:spacing w:val="1"/>
          <w:sz w:val="20"/>
          <w:szCs w:val="20"/>
        </w:rPr>
        <w:t>f</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pacing w:val="-1"/>
          <w:sz w:val="20"/>
          <w:szCs w:val="20"/>
        </w:rPr>
        <w:t>i</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5"/>
          <w:sz w:val="20"/>
          <w:szCs w:val="20"/>
        </w:rPr>
        <w:t xml:space="preserve"> </w:t>
      </w:r>
      <w:r w:rsidRPr="00FF4F1B">
        <w:rPr>
          <w:rFonts w:ascii="Arial" w:hAnsi="Arial" w:cs="Arial"/>
          <w:sz w:val="20"/>
          <w:szCs w:val="20"/>
        </w:rPr>
        <w:t>ev</w:t>
      </w:r>
      <w:r w:rsidRPr="00FF4F1B">
        <w:rPr>
          <w:rFonts w:ascii="Arial" w:hAnsi="Arial" w:cs="Arial"/>
          <w:spacing w:val="-1"/>
          <w:sz w:val="20"/>
          <w:szCs w:val="20"/>
        </w:rPr>
        <w:t>i</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5"/>
          <w:sz w:val="20"/>
          <w:szCs w:val="20"/>
        </w:rPr>
        <w:t xml:space="preserve"> </w:t>
      </w:r>
      <w:r w:rsidRPr="00FF4F1B">
        <w:rPr>
          <w:rFonts w:ascii="Arial" w:hAnsi="Arial" w:cs="Arial"/>
          <w:sz w:val="20"/>
          <w:szCs w:val="20"/>
        </w:rPr>
        <w:t>of</w:t>
      </w:r>
      <w:r w:rsidRPr="00FF4F1B">
        <w:rPr>
          <w:rFonts w:ascii="Arial" w:hAnsi="Arial" w:cs="Arial"/>
          <w:spacing w:val="16"/>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4"/>
          <w:sz w:val="20"/>
          <w:szCs w:val="20"/>
        </w:rPr>
        <w:t xml:space="preserve"> </w:t>
      </w:r>
      <w:r w:rsidRPr="00FF4F1B">
        <w:rPr>
          <w:rFonts w:ascii="Arial" w:hAnsi="Arial" w:cs="Arial"/>
          <w:sz w:val="20"/>
          <w:szCs w:val="20"/>
        </w:rPr>
        <w:t>res</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5"/>
          <w:sz w:val="20"/>
          <w:szCs w:val="20"/>
        </w:rPr>
        <w:t xml:space="preserve"> </w:t>
      </w:r>
      <w:r w:rsidRPr="00FF4F1B">
        <w:rPr>
          <w:rFonts w:ascii="Arial" w:hAnsi="Arial" w:cs="Arial"/>
          <w:spacing w:val="1"/>
          <w:sz w:val="20"/>
          <w:szCs w:val="20"/>
        </w:rPr>
        <w:t>s</w:t>
      </w:r>
      <w:r w:rsidRPr="00FF4F1B">
        <w:rPr>
          <w:rFonts w:ascii="Arial" w:hAnsi="Arial" w:cs="Arial"/>
          <w:spacing w:val="3"/>
          <w:sz w:val="20"/>
          <w:szCs w:val="20"/>
        </w:rPr>
        <w:t>k</w:t>
      </w:r>
      <w:r w:rsidRPr="00FF4F1B">
        <w:rPr>
          <w:rFonts w:ascii="Arial" w:hAnsi="Arial" w:cs="Arial"/>
          <w:spacing w:val="-1"/>
          <w:sz w:val="20"/>
          <w:szCs w:val="20"/>
        </w:rPr>
        <w:t>ill</w:t>
      </w:r>
      <w:r w:rsidRPr="00FF4F1B">
        <w:rPr>
          <w:rFonts w:ascii="Arial" w:hAnsi="Arial" w:cs="Arial"/>
          <w:sz w:val="20"/>
          <w:szCs w:val="20"/>
        </w:rPr>
        <w:t>s</w:t>
      </w:r>
      <w:r w:rsidRPr="00FF4F1B">
        <w:rPr>
          <w:rFonts w:ascii="Arial" w:hAnsi="Arial" w:cs="Arial"/>
          <w:spacing w:val="17"/>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ui</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14"/>
          <w:sz w:val="20"/>
          <w:szCs w:val="20"/>
        </w:rPr>
        <w:t xml:space="preserve"> </w:t>
      </w:r>
      <w:r w:rsidRPr="00FF4F1B">
        <w:rPr>
          <w:rFonts w:ascii="Arial" w:hAnsi="Arial" w:cs="Arial"/>
          <w:sz w:val="20"/>
          <w:szCs w:val="20"/>
        </w:rPr>
        <w:t>at</w:t>
      </w:r>
      <w:r w:rsidRPr="00FF4F1B">
        <w:rPr>
          <w:rFonts w:ascii="Arial" w:hAnsi="Arial" w:cs="Arial"/>
          <w:spacing w:val="17"/>
          <w:sz w:val="20"/>
          <w:szCs w:val="20"/>
        </w:rPr>
        <w:t xml:space="preserve"> </w:t>
      </w:r>
      <w:r w:rsidRPr="00FF4F1B">
        <w:rPr>
          <w:rFonts w:ascii="Arial" w:hAnsi="Arial" w:cs="Arial"/>
          <w:sz w:val="20"/>
          <w:szCs w:val="20"/>
        </w:rPr>
        <w:t>p</w:t>
      </w:r>
      <w:r w:rsidRPr="00FF4F1B">
        <w:rPr>
          <w:rFonts w:ascii="Arial" w:hAnsi="Arial" w:cs="Arial"/>
          <w:spacing w:val="-1"/>
          <w:sz w:val="20"/>
          <w:szCs w:val="20"/>
        </w:rPr>
        <w:t>o</w:t>
      </w:r>
      <w:r w:rsidRPr="00FF4F1B">
        <w:rPr>
          <w:rFonts w:ascii="Arial" w:hAnsi="Arial" w:cs="Arial"/>
          <w:spacing w:val="1"/>
          <w:sz w:val="20"/>
          <w:szCs w:val="20"/>
        </w:rPr>
        <w:t>s</w:t>
      </w:r>
      <w:r w:rsidRPr="00FF4F1B">
        <w:rPr>
          <w:rFonts w:ascii="Arial" w:hAnsi="Arial" w:cs="Arial"/>
          <w:sz w:val="20"/>
          <w:szCs w:val="20"/>
        </w:rPr>
        <w:t>tgr</w:t>
      </w:r>
      <w:r w:rsidRPr="00FF4F1B">
        <w:rPr>
          <w:rFonts w:ascii="Arial" w:hAnsi="Arial" w:cs="Arial"/>
          <w:spacing w:val="2"/>
          <w:sz w:val="20"/>
          <w:szCs w:val="20"/>
        </w:rPr>
        <w:t>a</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pacing w:val="1"/>
          <w:sz w:val="20"/>
          <w:szCs w:val="20"/>
        </w:rPr>
        <w:t>a</w:t>
      </w:r>
      <w:r w:rsidRPr="00FF4F1B">
        <w:rPr>
          <w:rFonts w:ascii="Arial" w:hAnsi="Arial" w:cs="Arial"/>
          <w:sz w:val="20"/>
          <w:szCs w:val="20"/>
        </w:rPr>
        <w:t>te</w:t>
      </w:r>
      <w:r w:rsidRPr="00FF4F1B">
        <w:rPr>
          <w:rFonts w:ascii="Arial" w:hAnsi="Arial" w:cs="Arial"/>
          <w:spacing w:val="16"/>
          <w:sz w:val="20"/>
          <w:szCs w:val="20"/>
        </w:rPr>
        <w:t xml:space="preserve"> </w:t>
      </w:r>
      <w:r w:rsidRPr="00FF4F1B">
        <w:rPr>
          <w:rFonts w:ascii="Arial" w:hAnsi="Arial" w:cs="Arial"/>
          <w:spacing w:val="-1"/>
          <w:sz w:val="20"/>
          <w:szCs w:val="20"/>
        </w:rPr>
        <w:t>l</w:t>
      </w:r>
      <w:r w:rsidRPr="00FF4F1B">
        <w:rPr>
          <w:rFonts w:ascii="Arial" w:hAnsi="Arial" w:cs="Arial"/>
          <w:spacing w:val="1"/>
          <w:sz w:val="20"/>
          <w:szCs w:val="20"/>
        </w:rPr>
        <w:t>ev</w:t>
      </w:r>
      <w:r w:rsidRPr="00FF4F1B">
        <w:rPr>
          <w:rFonts w:ascii="Arial" w:hAnsi="Arial" w:cs="Arial"/>
          <w:sz w:val="20"/>
          <w:szCs w:val="20"/>
        </w:rPr>
        <w:t>el</w:t>
      </w:r>
      <w:r w:rsidRPr="00FF4F1B">
        <w:rPr>
          <w:rFonts w:ascii="Arial" w:hAnsi="Arial" w:cs="Arial"/>
          <w:w w:val="99"/>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P</w:t>
      </w:r>
      <w:r w:rsidRPr="00FF4F1B">
        <w:rPr>
          <w:rFonts w:ascii="Arial" w:hAnsi="Arial" w:cs="Arial"/>
          <w:sz w:val="20"/>
          <w:szCs w:val="20"/>
        </w:rPr>
        <w:t>ostgra</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1"/>
          <w:sz w:val="20"/>
          <w:szCs w:val="20"/>
        </w:rPr>
        <w:t>a</w:t>
      </w:r>
      <w:r w:rsidRPr="00FF4F1B">
        <w:rPr>
          <w:rFonts w:ascii="Arial" w:hAnsi="Arial" w:cs="Arial"/>
          <w:spacing w:val="2"/>
          <w:sz w:val="20"/>
          <w:szCs w:val="20"/>
        </w:rPr>
        <w:t>t</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z w:val="20"/>
          <w:szCs w:val="20"/>
        </w:rPr>
        <w:t>Co</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17"/>
          <w:sz w:val="20"/>
          <w:szCs w:val="20"/>
        </w:rPr>
        <w:t xml:space="preserve"> </w:t>
      </w:r>
      <w:r w:rsidRPr="00FF4F1B">
        <w:rPr>
          <w:rFonts w:ascii="Arial" w:hAnsi="Arial" w:cs="Arial"/>
          <w:sz w:val="20"/>
          <w:szCs w:val="20"/>
        </w:rPr>
        <w:t>of</w:t>
      </w:r>
      <w:r w:rsidRPr="00FF4F1B">
        <w:rPr>
          <w:rFonts w:ascii="Arial" w:hAnsi="Arial" w:cs="Arial"/>
          <w:spacing w:val="20"/>
          <w:sz w:val="20"/>
          <w:szCs w:val="20"/>
        </w:rPr>
        <w:t xml:space="preserve"> </w:t>
      </w:r>
      <w:r w:rsidRPr="00FF4F1B">
        <w:rPr>
          <w:rFonts w:ascii="Arial" w:hAnsi="Arial" w:cs="Arial"/>
          <w:sz w:val="20"/>
          <w:szCs w:val="20"/>
        </w:rPr>
        <w:t>the</w:t>
      </w:r>
      <w:r w:rsidRPr="00FF4F1B">
        <w:rPr>
          <w:rFonts w:ascii="Arial" w:hAnsi="Arial" w:cs="Arial"/>
          <w:spacing w:val="16"/>
          <w:sz w:val="20"/>
          <w:szCs w:val="20"/>
        </w:rPr>
        <w:t xml:space="preserve"> </w:t>
      </w:r>
      <w:r w:rsidRPr="00FF4F1B">
        <w:rPr>
          <w:rFonts w:ascii="Arial" w:hAnsi="Arial" w:cs="Arial"/>
          <w:spacing w:val="3"/>
          <w:sz w:val="20"/>
          <w:szCs w:val="20"/>
        </w:rPr>
        <w:t>F</w:t>
      </w:r>
      <w:r w:rsidRPr="00FF4F1B">
        <w:rPr>
          <w:rFonts w:ascii="Arial" w:hAnsi="Arial" w:cs="Arial"/>
          <w:sz w:val="20"/>
          <w:szCs w:val="20"/>
        </w:rPr>
        <w:t>acu</w:t>
      </w:r>
      <w:r w:rsidRPr="00FF4F1B">
        <w:rPr>
          <w:rFonts w:ascii="Arial" w:hAnsi="Arial" w:cs="Arial"/>
          <w:spacing w:val="-2"/>
          <w:sz w:val="20"/>
          <w:szCs w:val="20"/>
        </w:rPr>
        <w:t>l</w:t>
      </w:r>
      <w:r w:rsidRPr="00FF4F1B">
        <w:rPr>
          <w:rFonts w:ascii="Arial" w:hAnsi="Arial" w:cs="Arial"/>
          <w:spacing w:val="4"/>
          <w:sz w:val="20"/>
          <w:szCs w:val="20"/>
        </w:rPr>
        <w:t>t</w:t>
      </w:r>
      <w:r w:rsidRPr="00FF4F1B">
        <w:rPr>
          <w:rFonts w:ascii="Arial" w:hAnsi="Arial" w:cs="Arial"/>
          <w:sz w:val="20"/>
          <w:szCs w:val="20"/>
        </w:rPr>
        <w:t>y</w:t>
      </w:r>
      <w:r w:rsidRPr="00FF4F1B">
        <w:rPr>
          <w:rFonts w:ascii="Arial" w:hAnsi="Arial" w:cs="Arial"/>
          <w:spacing w:val="14"/>
          <w:sz w:val="20"/>
          <w:szCs w:val="20"/>
        </w:rPr>
        <w:t xml:space="preserve"> </w:t>
      </w:r>
      <w:r w:rsidRPr="00FF4F1B">
        <w:rPr>
          <w:rFonts w:ascii="Arial" w:hAnsi="Arial" w:cs="Arial"/>
          <w:sz w:val="20"/>
          <w:szCs w:val="20"/>
        </w:rPr>
        <w:t>of</w:t>
      </w:r>
      <w:r w:rsidRPr="00FF4F1B">
        <w:rPr>
          <w:rFonts w:ascii="Arial" w:hAnsi="Arial" w:cs="Arial"/>
          <w:spacing w:val="20"/>
          <w:sz w:val="20"/>
          <w:szCs w:val="20"/>
        </w:rPr>
        <w:t xml:space="preserve"> </w:t>
      </w:r>
      <w:r w:rsidRPr="00FF4F1B">
        <w:rPr>
          <w:rFonts w:ascii="Arial" w:hAnsi="Arial" w:cs="Arial"/>
          <w:sz w:val="20"/>
          <w:szCs w:val="20"/>
        </w:rPr>
        <w:t>L</w:t>
      </w:r>
      <w:r w:rsidRPr="00FF4F1B">
        <w:rPr>
          <w:rFonts w:ascii="Arial" w:hAnsi="Arial" w:cs="Arial"/>
          <w:spacing w:val="1"/>
          <w:sz w:val="20"/>
          <w:szCs w:val="20"/>
        </w:rPr>
        <w:t>a</w:t>
      </w:r>
      <w:r w:rsidRPr="00FF4F1B">
        <w:rPr>
          <w:rFonts w:ascii="Arial" w:hAnsi="Arial" w:cs="Arial"/>
          <w:sz w:val="20"/>
          <w:szCs w:val="20"/>
        </w:rPr>
        <w:t>w,</w:t>
      </w:r>
      <w:r w:rsidRPr="00FF4F1B">
        <w:rPr>
          <w:rFonts w:ascii="Arial" w:hAnsi="Arial" w:cs="Arial"/>
          <w:spacing w:val="19"/>
          <w:sz w:val="20"/>
          <w:szCs w:val="20"/>
        </w:rPr>
        <w:t xml:space="preserve"> </w:t>
      </w:r>
      <w:r w:rsidRPr="00FF4F1B">
        <w:rPr>
          <w:rFonts w:ascii="Arial" w:hAnsi="Arial" w:cs="Arial"/>
          <w:sz w:val="20"/>
          <w:szCs w:val="20"/>
        </w:rPr>
        <w:t>on</w:t>
      </w:r>
      <w:r w:rsidRPr="00FF4F1B">
        <w:rPr>
          <w:rFonts w:ascii="Arial" w:hAnsi="Arial" w:cs="Arial"/>
          <w:spacing w:val="17"/>
          <w:sz w:val="20"/>
          <w:szCs w:val="20"/>
        </w:rPr>
        <w:t xml:space="preserve"> </w:t>
      </w:r>
      <w:r w:rsidRPr="00FF4F1B">
        <w:rPr>
          <w:rFonts w:ascii="Arial" w:hAnsi="Arial" w:cs="Arial"/>
          <w:sz w:val="20"/>
          <w:szCs w:val="20"/>
        </w:rPr>
        <w:t>reco</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18"/>
          <w:sz w:val="20"/>
          <w:szCs w:val="20"/>
        </w:rPr>
        <w:t xml:space="preserve"> </w:t>
      </w:r>
      <w:r w:rsidRPr="00FF4F1B">
        <w:rPr>
          <w:rFonts w:ascii="Arial" w:hAnsi="Arial" w:cs="Arial"/>
          <w:sz w:val="20"/>
          <w:szCs w:val="20"/>
        </w:rPr>
        <w:t>of</w:t>
      </w:r>
      <w:r w:rsidRPr="00FF4F1B">
        <w:rPr>
          <w:rFonts w:ascii="Arial" w:hAnsi="Arial" w:cs="Arial"/>
          <w:spacing w:val="19"/>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7"/>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17"/>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14"/>
          <w:sz w:val="20"/>
          <w:szCs w:val="20"/>
        </w:rPr>
        <w:t xml:space="preserve"> </w:t>
      </w:r>
      <w:r w:rsidRPr="00FF4F1B">
        <w:rPr>
          <w:rFonts w:ascii="Arial" w:hAnsi="Arial" w:cs="Arial"/>
          <w:sz w:val="20"/>
          <w:szCs w:val="20"/>
        </w:rPr>
        <w:t>exe</w:t>
      </w:r>
      <w:r w:rsidRPr="00FF4F1B">
        <w:rPr>
          <w:rFonts w:ascii="Arial" w:hAnsi="Arial" w:cs="Arial"/>
          <w:spacing w:val="4"/>
          <w:sz w:val="20"/>
          <w:szCs w:val="20"/>
        </w:rPr>
        <w:t>m</w:t>
      </w:r>
      <w:r w:rsidRPr="00FF4F1B">
        <w:rPr>
          <w:rFonts w:ascii="Arial" w:hAnsi="Arial" w:cs="Arial"/>
          <w:sz w:val="20"/>
          <w:szCs w:val="20"/>
        </w:rPr>
        <w:t>pt</w:t>
      </w:r>
      <w:r w:rsidRPr="00FF4F1B">
        <w:rPr>
          <w:rFonts w:ascii="Arial" w:hAnsi="Arial" w:cs="Arial"/>
          <w:spacing w:val="17"/>
          <w:sz w:val="20"/>
          <w:szCs w:val="20"/>
        </w:rPr>
        <w:t xml:space="preserve"> </w:t>
      </w:r>
      <w:r w:rsidRPr="00FF4F1B">
        <w:rPr>
          <w:rFonts w:ascii="Arial" w:hAnsi="Arial" w:cs="Arial"/>
          <w:sz w:val="20"/>
          <w:szCs w:val="20"/>
        </w:rPr>
        <w:t>the</w:t>
      </w:r>
      <w:r w:rsidRPr="00FF4F1B">
        <w:rPr>
          <w:rFonts w:ascii="Arial" w:hAnsi="Arial" w:cs="Arial"/>
          <w:w w:val="99"/>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pacing w:val="1"/>
          <w:sz w:val="20"/>
          <w:szCs w:val="20"/>
        </w:rPr>
        <w:t>f</w:t>
      </w:r>
      <w:r w:rsidRPr="00FF4F1B">
        <w:rPr>
          <w:rFonts w:ascii="Arial" w:hAnsi="Arial" w:cs="Arial"/>
          <w:sz w:val="20"/>
          <w:szCs w:val="20"/>
        </w:rPr>
        <w:t>r</w:t>
      </w:r>
      <w:r w:rsidRPr="00FF4F1B">
        <w:rPr>
          <w:rFonts w:ascii="Arial" w:hAnsi="Arial" w:cs="Arial"/>
          <w:spacing w:val="-3"/>
          <w:sz w:val="20"/>
          <w:szCs w:val="20"/>
        </w:rPr>
        <w:t>o</w:t>
      </w:r>
      <w:r w:rsidRPr="00FF4F1B">
        <w:rPr>
          <w:rFonts w:ascii="Arial" w:hAnsi="Arial" w:cs="Arial"/>
          <w:sz w:val="20"/>
          <w:szCs w:val="20"/>
        </w:rPr>
        <w:t>m</w:t>
      </w:r>
      <w:r w:rsidRPr="00FF4F1B">
        <w:rPr>
          <w:rFonts w:ascii="Arial" w:hAnsi="Arial" w:cs="Arial"/>
          <w:spacing w:val="-4"/>
          <w:sz w:val="20"/>
          <w:szCs w:val="20"/>
        </w:rPr>
        <w:t xml:space="preserve"> </w:t>
      </w:r>
      <w:r w:rsidRPr="00FF4F1B">
        <w:rPr>
          <w:rFonts w:ascii="Arial" w:hAnsi="Arial" w:cs="Arial"/>
          <w:sz w:val="20"/>
          <w:szCs w:val="20"/>
        </w:rPr>
        <w:t>t</w:t>
      </w:r>
      <w:r w:rsidRPr="00FF4F1B">
        <w:rPr>
          <w:rFonts w:ascii="Arial" w:hAnsi="Arial" w:cs="Arial"/>
          <w:spacing w:val="-1"/>
          <w:sz w:val="20"/>
          <w:szCs w:val="20"/>
        </w:rPr>
        <w:t>hi</w:t>
      </w:r>
      <w:r w:rsidRPr="00FF4F1B">
        <w:rPr>
          <w:rFonts w:ascii="Arial" w:hAnsi="Arial" w:cs="Arial"/>
          <w:sz w:val="20"/>
          <w:szCs w:val="20"/>
        </w:rPr>
        <w:t>s</w:t>
      </w:r>
      <w:r w:rsidRPr="00FF4F1B">
        <w:rPr>
          <w:rFonts w:ascii="Arial" w:hAnsi="Arial" w:cs="Arial"/>
          <w:spacing w:val="-7"/>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e.)</w:t>
      </w:r>
    </w:p>
    <w:p w:rsidR="00FF4F1B" w:rsidRPr="00FF4F1B" w:rsidRDefault="00FF4F1B" w:rsidP="00FF4F1B">
      <w:pPr>
        <w:kinsoku w:val="0"/>
        <w:overflowPunct w:val="0"/>
        <w:spacing w:before="7" w:line="220" w:lineRule="exact"/>
        <w:rPr>
          <w:rFonts w:ascii="Arial" w:hAnsi="Arial" w:cs="Arial"/>
          <w:sz w:val="20"/>
          <w:szCs w:val="20"/>
        </w:rPr>
      </w:pPr>
    </w:p>
    <w:p w:rsidR="00FF4F1B" w:rsidRPr="00FF4F1B" w:rsidRDefault="00FF4F1B" w:rsidP="00B87DC1">
      <w:pPr>
        <w:pStyle w:val="BodyText"/>
        <w:numPr>
          <w:ilvl w:val="1"/>
          <w:numId w:val="28"/>
        </w:numPr>
        <w:tabs>
          <w:tab w:val="left" w:pos="540"/>
        </w:tabs>
        <w:kinsoku w:val="0"/>
        <w:overflowPunct w:val="0"/>
        <w:autoSpaceDE w:val="0"/>
        <w:autoSpaceDN w:val="0"/>
        <w:adjustRightInd w:val="0"/>
        <w:ind w:left="540" w:right="140" w:hanging="540"/>
        <w:jc w:val="both"/>
        <w:rPr>
          <w:rFonts w:ascii="Arial" w:hAnsi="Arial" w:cs="Arial"/>
          <w:b/>
          <w:sz w:val="20"/>
          <w:szCs w:val="20"/>
        </w:rPr>
      </w:pPr>
      <w:r w:rsidRPr="00FF4F1B">
        <w:rPr>
          <w:rFonts w:ascii="Arial" w:hAnsi="Arial" w:cs="Arial"/>
          <w:b/>
          <w:sz w:val="20"/>
          <w:szCs w:val="20"/>
        </w:rPr>
        <w:t>Rese</w:t>
      </w:r>
      <w:r w:rsidRPr="00FF4F1B">
        <w:rPr>
          <w:rFonts w:ascii="Arial" w:hAnsi="Arial" w:cs="Arial"/>
          <w:b/>
          <w:spacing w:val="-1"/>
          <w:sz w:val="20"/>
          <w:szCs w:val="20"/>
        </w:rPr>
        <w:t>a</w:t>
      </w:r>
      <w:r w:rsidRPr="00FF4F1B">
        <w:rPr>
          <w:rFonts w:ascii="Arial" w:hAnsi="Arial" w:cs="Arial"/>
          <w:b/>
          <w:sz w:val="20"/>
          <w:szCs w:val="20"/>
        </w:rPr>
        <w:t>r</w:t>
      </w:r>
      <w:r w:rsidRPr="00FF4F1B">
        <w:rPr>
          <w:rFonts w:ascii="Arial" w:hAnsi="Arial" w:cs="Arial"/>
          <w:b/>
          <w:spacing w:val="1"/>
          <w:sz w:val="20"/>
          <w:szCs w:val="20"/>
        </w:rPr>
        <w:t>c</w:t>
      </w:r>
      <w:r w:rsidRPr="00FF4F1B">
        <w:rPr>
          <w:rFonts w:ascii="Arial" w:hAnsi="Arial" w:cs="Arial"/>
          <w:b/>
          <w:sz w:val="20"/>
          <w:szCs w:val="20"/>
        </w:rPr>
        <w:t>h</w:t>
      </w:r>
      <w:r w:rsidRPr="00FF4F1B">
        <w:rPr>
          <w:rFonts w:ascii="Arial" w:hAnsi="Arial" w:cs="Arial"/>
          <w:b/>
          <w:spacing w:val="-7"/>
          <w:sz w:val="20"/>
          <w:szCs w:val="20"/>
        </w:rPr>
        <w:t xml:space="preserve"> </w:t>
      </w:r>
      <w:r w:rsidRPr="00FF4F1B">
        <w:rPr>
          <w:rFonts w:ascii="Arial" w:hAnsi="Arial" w:cs="Arial"/>
          <w:b/>
          <w:spacing w:val="-1"/>
          <w:sz w:val="20"/>
          <w:szCs w:val="20"/>
        </w:rPr>
        <w:t>p</w:t>
      </w:r>
      <w:r w:rsidRPr="00FF4F1B">
        <w:rPr>
          <w:rFonts w:ascii="Arial" w:hAnsi="Arial" w:cs="Arial"/>
          <w:b/>
          <w:sz w:val="20"/>
          <w:szCs w:val="20"/>
        </w:rPr>
        <w:t>r</w:t>
      </w:r>
      <w:r w:rsidRPr="00FF4F1B">
        <w:rPr>
          <w:rFonts w:ascii="Arial" w:hAnsi="Arial" w:cs="Arial"/>
          <w:b/>
          <w:spacing w:val="1"/>
          <w:sz w:val="20"/>
          <w:szCs w:val="20"/>
        </w:rPr>
        <w:t>o</w:t>
      </w:r>
      <w:r w:rsidRPr="00FF4F1B">
        <w:rPr>
          <w:rFonts w:ascii="Arial" w:hAnsi="Arial" w:cs="Arial"/>
          <w:b/>
          <w:sz w:val="20"/>
          <w:szCs w:val="20"/>
        </w:rPr>
        <w:t>p</w:t>
      </w:r>
      <w:r w:rsidRPr="00FF4F1B">
        <w:rPr>
          <w:rFonts w:ascii="Arial" w:hAnsi="Arial" w:cs="Arial"/>
          <w:b/>
          <w:spacing w:val="-1"/>
          <w:sz w:val="20"/>
          <w:szCs w:val="20"/>
        </w:rPr>
        <w:t>o</w:t>
      </w:r>
      <w:r w:rsidRPr="00FF4F1B">
        <w:rPr>
          <w:rFonts w:ascii="Arial" w:hAnsi="Arial" w:cs="Arial"/>
          <w:b/>
          <w:spacing w:val="1"/>
          <w:sz w:val="20"/>
          <w:szCs w:val="20"/>
        </w:rPr>
        <w:t>sa</w:t>
      </w:r>
      <w:r w:rsidRPr="00FF4F1B">
        <w:rPr>
          <w:rFonts w:ascii="Arial" w:hAnsi="Arial" w:cs="Arial"/>
          <w:b/>
          <w:sz w:val="20"/>
          <w:szCs w:val="20"/>
        </w:rPr>
        <w:t>l</w:t>
      </w:r>
      <w:r w:rsidRPr="00FF4F1B">
        <w:rPr>
          <w:rFonts w:ascii="Arial" w:hAnsi="Arial" w:cs="Arial"/>
          <w:b/>
          <w:spacing w:val="-8"/>
          <w:sz w:val="20"/>
          <w:szCs w:val="20"/>
        </w:rPr>
        <w:t xml:space="preserve"> </w:t>
      </w:r>
      <w:r w:rsidRPr="00FF4F1B">
        <w:rPr>
          <w:rFonts w:ascii="Arial" w:hAnsi="Arial" w:cs="Arial"/>
          <w:b/>
          <w:sz w:val="20"/>
          <w:szCs w:val="20"/>
        </w:rPr>
        <w:t>a</w:t>
      </w:r>
      <w:r w:rsidRPr="00FF4F1B">
        <w:rPr>
          <w:rFonts w:ascii="Arial" w:hAnsi="Arial" w:cs="Arial"/>
          <w:b/>
          <w:spacing w:val="1"/>
          <w:sz w:val="20"/>
          <w:szCs w:val="20"/>
        </w:rPr>
        <w:t>n</w:t>
      </w:r>
      <w:r w:rsidRPr="00FF4F1B">
        <w:rPr>
          <w:rFonts w:ascii="Arial" w:hAnsi="Arial" w:cs="Arial"/>
          <w:b/>
          <w:sz w:val="20"/>
          <w:szCs w:val="20"/>
        </w:rPr>
        <w:t>d</w:t>
      </w:r>
      <w:r w:rsidRPr="00FF4F1B">
        <w:rPr>
          <w:rFonts w:ascii="Arial" w:hAnsi="Arial" w:cs="Arial"/>
          <w:b/>
          <w:spacing w:val="-7"/>
          <w:sz w:val="20"/>
          <w:szCs w:val="20"/>
        </w:rPr>
        <w:t xml:space="preserve"> </w:t>
      </w:r>
      <w:r w:rsidRPr="00FF4F1B">
        <w:rPr>
          <w:rFonts w:ascii="Arial" w:hAnsi="Arial" w:cs="Arial"/>
          <w:b/>
          <w:spacing w:val="-1"/>
          <w:sz w:val="20"/>
          <w:szCs w:val="20"/>
        </w:rPr>
        <w:t>o</w:t>
      </w:r>
      <w:r w:rsidRPr="00FF4F1B">
        <w:rPr>
          <w:rFonts w:ascii="Arial" w:hAnsi="Arial" w:cs="Arial"/>
          <w:b/>
          <w:sz w:val="20"/>
          <w:szCs w:val="20"/>
        </w:rPr>
        <w:t>r</w:t>
      </w:r>
      <w:r w:rsidRPr="00FF4F1B">
        <w:rPr>
          <w:rFonts w:ascii="Arial" w:hAnsi="Arial" w:cs="Arial"/>
          <w:b/>
          <w:spacing w:val="1"/>
          <w:sz w:val="20"/>
          <w:szCs w:val="20"/>
        </w:rPr>
        <w:t>a</w:t>
      </w:r>
      <w:r w:rsidRPr="00FF4F1B">
        <w:rPr>
          <w:rFonts w:ascii="Arial" w:hAnsi="Arial" w:cs="Arial"/>
          <w:b/>
          <w:sz w:val="20"/>
          <w:szCs w:val="20"/>
        </w:rPr>
        <w:t>l</w:t>
      </w:r>
      <w:r w:rsidRPr="00FF4F1B">
        <w:rPr>
          <w:rFonts w:ascii="Arial" w:hAnsi="Arial" w:cs="Arial"/>
          <w:b/>
          <w:spacing w:val="-8"/>
          <w:sz w:val="20"/>
          <w:szCs w:val="20"/>
        </w:rPr>
        <w:t xml:space="preserve"> </w:t>
      </w:r>
      <w:r w:rsidRPr="00FF4F1B">
        <w:rPr>
          <w:rFonts w:ascii="Arial" w:hAnsi="Arial" w:cs="Arial"/>
          <w:b/>
          <w:sz w:val="20"/>
          <w:szCs w:val="20"/>
        </w:rPr>
        <w:t>d</w:t>
      </w:r>
      <w:r w:rsidRPr="00FF4F1B">
        <w:rPr>
          <w:rFonts w:ascii="Arial" w:hAnsi="Arial" w:cs="Arial"/>
          <w:b/>
          <w:spacing w:val="-1"/>
          <w:sz w:val="20"/>
          <w:szCs w:val="20"/>
        </w:rPr>
        <w:t>e</w:t>
      </w:r>
      <w:r w:rsidRPr="00FF4F1B">
        <w:rPr>
          <w:rFonts w:ascii="Arial" w:hAnsi="Arial" w:cs="Arial"/>
          <w:b/>
          <w:spacing w:val="2"/>
          <w:sz w:val="20"/>
          <w:szCs w:val="20"/>
        </w:rPr>
        <w:t>f</w:t>
      </w:r>
      <w:r w:rsidRPr="00FF4F1B">
        <w:rPr>
          <w:rFonts w:ascii="Arial" w:hAnsi="Arial" w:cs="Arial"/>
          <w:b/>
          <w:sz w:val="20"/>
          <w:szCs w:val="20"/>
        </w:rPr>
        <w:t>e</w:t>
      </w:r>
      <w:r w:rsidRPr="00FF4F1B">
        <w:rPr>
          <w:rFonts w:ascii="Arial" w:hAnsi="Arial" w:cs="Arial"/>
          <w:b/>
          <w:spacing w:val="-1"/>
          <w:sz w:val="20"/>
          <w:szCs w:val="20"/>
        </w:rPr>
        <w:t>n</w:t>
      </w:r>
      <w:r w:rsidRPr="00FF4F1B">
        <w:rPr>
          <w:rFonts w:ascii="Arial" w:hAnsi="Arial" w:cs="Arial"/>
          <w:b/>
          <w:spacing w:val="1"/>
          <w:sz w:val="20"/>
          <w:szCs w:val="20"/>
        </w:rPr>
        <w:t>c</w:t>
      </w:r>
      <w:r w:rsidRPr="00FF4F1B">
        <w:rPr>
          <w:rFonts w:ascii="Arial" w:hAnsi="Arial" w:cs="Arial"/>
          <w:b/>
          <w:sz w:val="20"/>
          <w:szCs w:val="20"/>
        </w:rPr>
        <w:t>e</w:t>
      </w:r>
      <w:r w:rsidRPr="00FF4F1B">
        <w:rPr>
          <w:rFonts w:ascii="Arial" w:hAnsi="Arial" w:cs="Arial"/>
          <w:b/>
          <w:spacing w:val="-5"/>
          <w:sz w:val="20"/>
          <w:szCs w:val="20"/>
        </w:rPr>
        <w:t xml:space="preserve"> </w:t>
      </w:r>
      <w:r w:rsidRPr="00FF4F1B">
        <w:rPr>
          <w:rFonts w:ascii="Arial" w:hAnsi="Arial" w:cs="Arial"/>
          <w:b/>
          <w:sz w:val="20"/>
          <w:szCs w:val="20"/>
        </w:rPr>
        <w:t>of</w:t>
      </w:r>
      <w:r w:rsidRPr="00FF4F1B">
        <w:rPr>
          <w:rFonts w:ascii="Arial" w:hAnsi="Arial" w:cs="Arial"/>
          <w:b/>
          <w:spacing w:val="-5"/>
          <w:sz w:val="20"/>
          <w:szCs w:val="20"/>
        </w:rPr>
        <w:t xml:space="preserve"> </w:t>
      </w:r>
      <w:r w:rsidRPr="00FF4F1B">
        <w:rPr>
          <w:rFonts w:ascii="Arial" w:hAnsi="Arial" w:cs="Arial"/>
          <w:b/>
          <w:sz w:val="20"/>
          <w:szCs w:val="20"/>
        </w:rPr>
        <w:t>t</w:t>
      </w:r>
      <w:r w:rsidRPr="00FF4F1B">
        <w:rPr>
          <w:rFonts w:ascii="Arial" w:hAnsi="Arial" w:cs="Arial"/>
          <w:b/>
          <w:spacing w:val="-1"/>
          <w:sz w:val="20"/>
          <w:szCs w:val="20"/>
        </w:rPr>
        <w:t>h</w:t>
      </w:r>
      <w:r w:rsidRPr="00FF4F1B">
        <w:rPr>
          <w:rFonts w:ascii="Arial" w:hAnsi="Arial" w:cs="Arial"/>
          <w:b/>
          <w:sz w:val="20"/>
          <w:szCs w:val="20"/>
        </w:rPr>
        <w:t>e</w:t>
      </w:r>
      <w:r w:rsidRPr="00FF4F1B">
        <w:rPr>
          <w:rFonts w:ascii="Arial" w:hAnsi="Arial" w:cs="Arial"/>
          <w:b/>
          <w:spacing w:val="-7"/>
          <w:sz w:val="20"/>
          <w:szCs w:val="20"/>
        </w:rPr>
        <w:t xml:space="preserve"> </w:t>
      </w:r>
      <w:r w:rsidRPr="00FF4F1B">
        <w:rPr>
          <w:rFonts w:ascii="Arial" w:hAnsi="Arial" w:cs="Arial"/>
          <w:b/>
          <w:sz w:val="20"/>
          <w:szCs w:val="20"/>
        </w:rPr>
        <w:t>re</w:t>
      </w:r>
      <w:r w:rsidRPr="00FF4F1B">
        <w:rPr>
          <w:rFonts w:ascii="Arial" w:hAnsi="Arial" w:cs="Arial"/>
          <w:b/>
          <w:spacing w:val="1"/>
          <w:sz w:val="20"/>
          <w:szCs w:val="20"/>
        </w:rPr>
        <w:t>se</w:t>
      </w:r>
      <w:r w:rsidRPr="00FF4F1B">
        <w:rPr>
          <w:rFonts w:ascii="Arial" w:hAnsi="Arial" w:cs="Arial"/>
          <w:b/>
          <w:sz w:val="20"/>
          <w:szCs w:val="20"/>
        </w:rPr>
        <w:t>ar</w:t>
      </w:r>
      <w:r w:rsidRPr="00FF4F1B">
        <w:rPr>
          <w:rFonts w:ascii="Arial" w:hAnsi="Arial" w:cs="Arial"/>
          <w:b/>
          <w:spacing w:val="1"/>
          <w:sz w:val="20"/>
          <w:szCs w:val="20"/>
        </w:rPr>
        <w:t>c</w:t>
      </w:r>
      <w:r w:rsidRPr="00FF4F1B">
        <w:rPr>
          <w:rFonts w:ascii="Arial" w:hAnsi="Arial" w:cs="Arial"/>
          <w:b/>
          <w:sz w:val="20"/>
          <w:szCs w:val="20"/>
        </w:rPr>
        <w:t>h</w:t>
      </w:r>
      <w:r w:rsidRPr="00FF4F1B">
        <w:rPr>
          <w:rFonts w:ascii="Arial" w:hAnsi="Arial" w:cs="Arial"/>
          <w:b/>
          <w:spacing w:val="-7"/>
          <w:sz w:val="20"/>
          <w:szCs w:val="20"/>
        </w:rPr>
        <w:t xml:space="preserve"> </w:t>
      </w:r>
      <w:r w:rsidRPr="00FF4F1B">
        <w:rPr>
          <w:rFonts w:ascii="Arial" w:hAnsi="Arial" w:cs="Arial"/>
          <w:b/>
          <w:spacing w:val="-1"/>
          <w:sz w:val="20"/>
          <w:szCs w:val="20"/>
        </w:rPr>
        <w:t>p</w:t>
      </w:r>
      <w:r w:rsidRPr="00FF4F1B">
        <w:rPr>
          <w:rFonts w:ascii="Arial" w:hAnsi="Arial" w:cs="Arial"/>
          <w:b/>
          <w:spacing w:val="3"/>
          <w:sz w:val="20"/>
          <w:szCs w:val="20"/>
        </w:rPr>
        <w:t>r</w:t>
      </w:r>
      <w:r w:rsidRPr="00FF4F1B">
        <w:rPr>
          <w:rFonts w:ascii="Arial" w:hAnsi="Arial" w:cs="Arial"/>
          <w:b/>
          <w:sz w:val="20"/>
          <w:szCs w:val="20"/>
        </w:rPr>
        <w:t>o</w:t>
      </w:r>
      <w:r w:rsidRPr="00FF4F1B">
        <w:rPr>
          <w:rFonts w:ascii="Arial" w:hAnsi="Arial" w:cs="Arial"/>
          <w:b/>
          <w:spacing w:val="-1"/>
          <w:sz w:val="20"/>
          <w:szCs w:val="20"/>
        </w:rPr>
        <w:t>p</w:t>
      </w:r>
      <w:r w:rsidRPr="00FF4F1B">
        <w:rPr>
          <w:rFonts w:ascii="Arial" w:hAnsi="Arial" w:cs="Arial"/>
          <w:b/>
          <w:sz w:val="20"/>
          <w:szCs w:val="20"/>
        </w:rPr>
        <w:t>os</w:t>
      </w:r>
      <w:r w:rsidRPr="00FF4F1B">
        <w:rPr>
          <w:rFonts w:ascii="Arial" w:hAnsi="Arial" w:cs="Arial"/>
          <w:b/>
          <w:spacing w:val="1"/>
          <w:sz w:val="20"/>
          <w:szCs w:val="20"/>
        </w:rPr>
        <w:t>a</w:t>
      </w:r>
      <w:r w:rsidRPr="00FF4F1B">
        <w:rPr>
          <w:rFonts w:ascii="Arial" w:hAnsi="Arial" w:cs="Arial"/>
          <w:b/>
          <w:sz w:val="20"/>
          <w:szCs w:val="20"/>
        </w:rPr>
        <w:t>l</w:t>
      </w:r>
      <w:r w:rsidRPr="00FF4F1B">
        <w:rPr>
          <w:rFonts w:ascii="Arial" w:hAnsi="Arial" w:cs="Arial"/>
          <w:b/>
          <w:spacing w:val="-8"/>
          <w:sz w:val="20"/>
          <w:szCs w:val="20"/>
        </w:rPr>
        <w:t xml:space="preserve"> (</w:t>
      </w:r>
      <w:r w:rsidRPr="00FF4F1B">
        <w:rPr>
          <w:rFonts w:ascii="Arial" w:hAnsi="Arial" w:cs="Arial"/>
          <w:b/>
          <w:sz w:val="20"/>
          <w:szCs w:val="20"/>
        </w:rPr>
        <w:t>RHP</w:t>
      </w:r>
      <w:r w:rsidRPr="00FF4F1B">
        <w:rPr>
          <w:rFonts w:ascii="Arial" w:hAnsi="Arial" w:cs="Arial"/>
          <w:b/>
          <w:spacing w:val="-5"/>
          <w:sz w:val="20"/>
          <w:szCs w:val="20"/>
        </w:rPr>
        <w:t xml:space="preserve"> </w:t>
      </w:r>
      <w:r w:rsidRPr="00FF4F1B">
        <w:rPr>
          <w:rFonts w:ascii="Arial" w:hAnsi="Arial" w:cs="Arial"/>
          <w:b/>
          <w:sz w:val="20"/>
          <w:szCs w:val="20"/>
        </w:rPr>
        <w:t>8</w:t>
      </w:r>
      <w:r w:rsidRPr="00FF4F1B">
        <w:rPr>
          <w:rFonts w:ascii="Arial" w:hAnsi="Arial" w:cs="Arial"/>
          <w:b/>
          <w:spacing w:val="1"/>
          <w:sz w:val="20"/>
          <w:szCs w:val="20"/>
        </w:rPr>
        <w:t>0</w:t>
      </w:r>
      <w:r w:rsidRPr="00FF4F1B">
        <w:rPr>
          <w:rFonts w:ascii="Arial" w:hAnsi="Arial" w:cs="Arial"/>
          <w:b/>
          <w:sz w:val="20"/>
          <w:szCs w:val="20"/>
        </w:rPr>
        <w:t>4)</w:t>
      </w:r>
    </w:p>
    <w:p w:rsidR="00FF4F1B" w:rsidRPr="00FF4F1B" w:rsidRDefault="00FF4F1B" w:rsidP="00FF4F1B">
      <w:pPr>
        <w:pStyle w:val="BodyText"/>
        <w:tabs>
          <w:tab w:val="left" w:pos="540"/>
        </w:tabs>
        <w:kinsoku w:val="0"/>
        <w:overflowPunct w:val="0"/>
        <w:ind w:left="540" w:right="140"/>
        <w:jc w:val="both"/>
        <w:rPr>
          <w:rFonts w:ascii="Arial" w:hAnsi="Arial" w:cs="Arial"/>
          <w:sz w:val="20"/>
          <w:szCs w:val="20"/>
        </w:rPr>
      </w:pPr>
    </w:p>
    <w:p w:rsidR="00FF4F1B" w:rsidRPr="00FF4F1B" w:rsidRDefault="00FF4F1B" w:rsidP="00FF4F1B">
      <w:pPr>
        <w:pStyle w:val="BodyText"/>
        <w:tabs>
          <w:tab w:val="left" w:pos="540"/>
        </w:tabs>
        <w:kinsoku w:val="0"/>
        <w:overflowPunct w:val="0"/>
        <w:ind w:left="540" w:right="140"/>
        <w:jc w:val="both"/>
        <w:rPr>
          <w:rFonts w:ascii="Arial" w:hAnsi="Arial" w:cs="Arial"/>
          <w:sz w:val="20"/>
          <w:szCs w:val="20"/>
        </w:rPr>
      </w:pP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48"/>
          <w:sz w:val="20"/>
          <w:szCs w:val="20"/>
        </w:rPr>
        <w:t xml:space="preserve"> </w:t>
      </w:r>
      <w:r w:rsidRPr="00FF4F1B">
        <w:rPr>
          <w:rFonts w:ascii="Arial" w:hAnsi="Arial" w:cs="Arial"/>
          <w:sz w:val="20"/>
          <w:szCs w:val="20"/>
        </w:rPr>
        <w:t>or</w:t>
      </w:r>
      <w:r w:rsidRPr="00FF4F1B">
        <w:rPr>
          <w:rFonts w:ascii="Arial" w:hAnsi="Arial" w:cs="Arial"/>
          <w:spacing w:val="2"/>
          <w:sz w:val="20"/>
          <w:szCs w:val="20"/>
        </w:rPr>
        <w:t>a</w:t>
      </w:r>
      <w:r w:rsidRPr="00FF4F1B">
        <w:rPr>
          <w:rFonts w:ascii="Arial" w:hAnsi="Arial" w:cs="Arial"/>
          <w:sz w:val="20"/>
          <w:szCs w:val="20"/>
        </w:rPr>
        <w:t>l</w:t>
      </w:r>
      <w:r w:rsidRPr="00FF4F1B">
        <w:rPr>
          <w:rFonts w:ascii="Arial" w:hAnsi="Arial" w:cs="Arial"/>
          <w:spacing w:val="47"/>
          <w:sz w:val="20"/>
          <w:szCs w:val="20"/>
        </w:rPr>
        <w:t xml:space="preserve"> </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f</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49"/>
          <w:sz w:val="20"/>
          <w:szCs w:val="20"/>
        </w:rPr>
        <w:t xml:space="preserve"> </w:t>
      </w:r>
      <w:r w:rsidRPr="00FF4F1B">
        <w:rPr>
          <w:rFonts w:ascii="Arial" w:hAnsi="Arial" w:cs="Arial"/>
          <w:sz w:val="20"/>
          <w:szCs w:val="20"/>
        </w:rPr>
        <w:t>of</w:t>
      </w:r>
      <w:r w:rsidRPr="00FF4F1B">
        <w:rPr>
          <w:rFonts w:ascii="Arial" w:hAnsi="Arial" w:cs="Arial"/>
          <w:spacing w:val="50"/>
          <w:sz w:val="20"/>
          <w:szCs w:val="20"/>
        </w:rPr>
        <w:t xml:space="preserve"> </w:t>
      </w:r>
      <w:r w:rsidRPr="00FF4F1B">
        <w:rPr>
          <w:rFonts w:ascii="Arial" w:hAnsi="Arial" w:cs="Arial"/>
          <w:sz w:val="20"/>
          <w:szCs w:val="20"/>
        </w:rPr>
        <w:t>the</w:t>
      </w:r>
      <w:r w:rsidRPr="00FF4F1B">
        <w:rPr>
          <w:rFonts w:ascii="Arial" w:hAnsi="Arial" w:cs="Arial"/>
          <w:spacing w:val="49"/>
          <w:sz w:val="20"/>
          <w:szCs w:val="20"/>
        </w:rPr>
        <w:t xml:space="preserve"> </w:t>
      </w:r>
      <w:r w:rsidRPr="00FF4F1B">
        <w:rPr>
          <w:rFonts w:ascii="Arial" w:hAnsi="Arial" w:cs="Arial"/>
          <w:spacing w:val="3"/>
          <w:sz w:val="20"/>
          <w:szCs w:val="20"/>
        </w:rPr>
        <w:t>r</w:t>
      </w:r>
      <w:r w:rsidRPr="00FF4F1B">
        <w:rPr>
          <w:rFonts w:ascii="Arial" w:hAnsi="Arial" w:cs="Arial"/>
          <w:sz w:val="20"/>
          <w:szCs w:val="20"/>
        </w:rPr>
        <w:t>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48"/>
          <w:sz w:val="20"/>
          <w:szCs w:val="20"/>
        </w:rPr>
        <w:t xml:space="preserve"> </w:t>
      </w:r>
      <w:r w:rsidRPr="00FF4F1B">
        <w:rPr>
          <w:rFonts w:ascii="Arial" w:hAnsi="Arial" w:cs="Arial"/>
          <w:sz w:val="20"/>
          <w:szCs w:val="20"/>
        </w:rPr>
        <w:t>pro</w:t>
      </w:r>
      <w:r w:rsidRPr="00FF4F1B">
        <w:rPr>
          <w:rFonts w:ascii="Arial" w:hAnsi="Arial" w:cs="Arial"/>
          <w:spacing w:val="2"/>
          <w:sz w:val="20"/>
          <w:szCs w:val="20"/>
        </w:rPr>
        <w:t>p</w:t>
      </w:r>
      <w:r w:rsidRPr="00FF4F1B">
        <w:rPr>
          <w:rFonts w:ascii="Arial" w:hAnsi="Arial" w:cs="Arial"/>
          <w:sz w:val="20"/>
          <w:szCs w:val="20"/>
        </w:rPr>
        <w:t>osal</w:t>
      </w:r>
      <w:r w:rsidRPr="00FF4F1B">
        <w:rPr>
          <w:rFonts w:ascii="Arial" w:hAnsi="Arial" w:cs="Arial"/>
          <w:spacing w:val="50"/>
          <w:sz w:val="20"/>
          <w:szCs w:val="20"/>
        </w:rPr>
        <w:t xml:space="preserve"> </w:t>
      </w:r>
      <w:r w:rsidRPr="00FF4F1B">
        <w:rPr>
          <w:rFonts w:ascii="Arial" w:hAnsi="Arial" w:cs="Arial"/>
          <w:spacing w:val="-1"/>
          <w:sz w:val="20"/>
          <w:szCs w:val="20"/>
        </w:rPr>
        <w:t>i</w:t>
      </w:r>
      <w:r w:rsidRPr="00FF4F1B">
        <w:rPr>
          <w:rFonts w:ascii="Arial" w:hAnsi="Arial" w:cs="Arial"/>
          <w:sz w:val="20"/>
          <w:szCs w:val="20"/>
        </w:rPr>
        <w:t>nc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n</w:t>
      </w:r>
      <w:r w:rsidRPr="00FF4F1B">
        <w:rPr>
          <w:rFonts w:ascii="Arial" w:hAnsi="Arial" w:cs="Arial"/>
          <w:sz w:val="20"/>
          <w:szCs w:val="20"/>
        </w:rPr>
        <w:t>g</w:t>
      </w:r>
      <w:r w:rsidRPr="00FF4F1B">
        <w:rPr>
          <w:rFonts w:ascii="Arial" w:hAnsi="Arial" w:cs="Arial"/>
          <w:spacing w:val="48"/>
          <w:sz w:val="20"/>
          <w:szCs w:val="20"/>
        </w:rPr>
        <w:t xml:space="preserve"> </w:t>
      </w:r>
      <w:r w:rsidRPr="00FF4F1B">
        <w:rPr>
          <w:rFonts w:ascii="Arial" w:hAnsi="Arial" w:cs="Arial"/>
          <w:sz w:val="20"/>
          <w:szCs w:val="20"/>
        </w:rPr>
        <w:t>an</w:t>
      </w:r>
      <w:r w:rsidRPr="00FF4F1B">
        <w:rPr>
          <w:rFonts w:ascii="Arial" w:hAnsi="Arial" w:cs="Arial"/>
          <w:spacing w:val="49"/>
          <w:sz w:val="20"/>
          <w:szCs w:val="20"/>
        </w:rPr>
        <w:t xml:space="preserve"> </w:t>
      </w:r>
      <w:r w:rsidRPr="00FF4F1B">
        <w:rPr>
          <w:rFonts w:ascii="Arial" w:hAnsi="Arial" w:cs="Arial"/>
          <w:sz w:val="20"/>
          <w:szCs w:val="20"/>
        </w:rPr>
        <w:t>as</w:t>
      </w:r>
      <w:r w:rsidRPr="00FF4F1B">
        <w:rPr>
          <w:rFonts w:ascii="Arial" w:hAnsi="Arial" w:cs="Arial"/>
          <w:spacing w:val="1"/>
          <w:sz w:val="20"/>
          <w:szCs w:val="20"/>
        </w:rPr>
        <w:t>s</w:t>
      </w:r>
      <w:r w:rsidRPr="00FF4F1B">
        <w:rPr>
          <w:rFonts w:ascii="Arial" w:hAnsi="Arial" w:cs="Arial"/>
          <w:sz w:val="20"/>
          <w:szCs w:val="20"/>
        </w:rPr>
        <w:t>es</w:t>
      </w:r>
      <w:r w:rsidRPr="00FF4F1B">
        <w:rPr>
          <w:rFonts w:ascii="Arial" w:hAnsi="Arial" w:cs="Arial"/>
          <w:spacing w:val="1"/>
          <w:sz w:val="20"/>
          <w:szCs w:val="20"/>
        </w:rPr>
        <w:t>s</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48"/>
          <w:sz w:val="20"/>
          <w:szCs w:val="20"/>
        </w:rPr>
        <w:t xml:space="preserve"> </w:t>
      </w:r>
      <w:r w:rsidRPr="00FF4F1B">
        <w:rPr>
          <w:rFonts w:ascii="Arial" w:hAnsi="Arial" w:cs="Arial"/>
          <w:sz w:val="20"/>
          <w:szCs w:val="20"/>
        </w:rPr>
        <w:t>of</w:t>
      </w:r>
      <w:r w:rsidRPr="00FF4F1B">
        <w:rPr>
          <w:rFonts w:ascii="Arial" w:hAnsi="Arial" w:cs="Arial"/>
          <w:spacing w:val="50"/>
          <w:sz w:val="20"/>
          <w:szCs w:val="20"/>
        </w:rPr>
        <w:t xml:space="preserve"> </w:t>
      </w:r>
      <w:r w:rsidRPr="00FF4F1B">
        <w:rPr>
          <w:rFonts w:ascii="Arial" w:hAnsi="Arial" w:cs="Arial"/>
          <w:sz w:val="20"/>
          <w:szCs w:val="20"/>
        </w:rPr>
        <w:t>the</w:t>
      </w:r>
      <w:r w:rsidRPr="00FF4F1B">
        <w:rPr>
          <w:rFonts w:ascii="Arial" w:hAnsi="Arial" w:cs="Arial"/>
          <w:spacing w:val="49"/>
          <w:sz w:val="20"/>
          <w:szCs w:val="20"/>
        </w:rPr>
        <w:t xml:space="preserve"> </w:t>
      </w:r>
      <w:r w:rsidRPr="00FF4F1B">
        <w:rPr>
          <w:rFonts w:ascii="Arial" w:hAnsi="Arial" w:cs="Arial"/>
          <w:sz w:val="20"/>
          <w:szCs w:val="20"/>
        </w:rPr>
        <w:t>fe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4"/>
          <w:sz w:val="20"/>
          <w:szCs w:val="20"/>
        </w:rPr>
        <w:t>t</w:t>
      </w:r>
      <w:r w:rsidRPr="00FF4F1B">
        <w:rPr>
          <w:rFonts w:ascii="Arial" w:hAnsi="Arial" w:cs="Arial"/>
          <w:sz w:val="20"/>
          <w:szCs w:val="20"/>
        </w:rPr>
        <w:t>y</w:t>
      </w:r>
      <w:r w:rsidRPr="00FF4F1B">
        <w:rPr>
          <w:rFonts w:ascii="Arial" w:hAnsi="Arial" w:cs="Arial"/>
          <w:spacing w:val="46"/>
          <w:sz w:val="20"/>
          <w:szCs w:val="20"/>
        </w:rPr>
        <w:t xml:space="preserve"> </w:t>
      </w:r>
      <w:r w:rsidRPr="00FF4F1B">
        <w:rPr>
          <w:rFonts w:ascii="Arial" w:hAnsi="Arial" w:cs="Arial"/>
          <w:sz w:val="20"/>
          <w:szCs w:val="20"/>
        </w:rPr>
        <w:t>of</w:t>
      </w:r>
      <w:r w:rsidRPr="00FF4F1B">
        <w:rPr>
          <w:rFonts w:ascii="Arial" w:hAnsi="Arial" w:cs="Arial"/>
          <w:spacing w:val="50"/>
          <w:sz w:val="20"/>
          <w:szCs w:val="20"/>
        </w:rPr>
        <w:t xml:space="preserve"> </w:t>
      </w:r>
      <w:r w:rsidRPr="00FF4F1B">
        <w:rPr>
          <w:rFonts w:ascii="Arial" w:hAnsi="Arial" w:cs="Arial"/>
          <w:sz w:val="20"/>
          <w:szCs w:val="20"/>
        </w:rPr>
        <w:t>the</w:t>
      </w:r>
      <w:r w:rsidRPr="00FF4F1B">
        <w:rPr>
          <w:rFonts w:ascii="Arial" w:hAnsi="Arial" w:cs="Arial"/>
          <w:spacing w:val="48"/>
          <w:sz w:val="20"/>
          <w:szCs w:val="20"/>
        </w:rPr>
        <w:t xml:space="preserve"> </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w w:val="99"/>
          <w:sz w:val="20"/>
          <w:szCs w:val="20"/>
        </w:rPr>
        <w:t xml:space="preserve"> </w:t>
      </w:r>
      <w:r w:rsidRPr="00FF4F1B">
        <w:rPr>
          <w:rFonts w:ascii="Arial" w:hAnsi="Arial" w:cs="Arial"/>
          <w:spacing w:val="1"/>
          <w:sz w:val="20"/>
          <w:szCs w:val="20"/>
        </w:rPr>
        <w:t>s</w:t>
      </w:r>
      <w:r w:rsidRPr="00FF4F1B">
        <w:rPr>
          <w:rFonts w:ascii="Arial" w:hAnsi="Arial" w:cs="Arial"/>
          <w:sz w:val="20"/>
          <w:szCs w:val="20"/>
        </w:rPr>
        <w:t>ta</w:t>
      </w:r>
      <w:r w:rsidRPr="00FF4F1B">
        <w:rPr>
          <w:rFonts w:ascii="Arial" w:hAnsi="Arial" w:cs="Arial"/>
          <w:spacing w:val="-1"/>
          <w:sz w:val="20"/>
          <w:szCs w:val="20"/>
        </w:rPr>
        <w:t>t</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3"/>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6"/>
          <w:sz w:val="20"/>
          <w:szCs w:val="20"/>
        </w:rPr>
        <w:t xml:space="preserve"> </w:t>
      </w:r>
      <w:r w:rsidRPr="00FF4F1B">
        <w:rPr>
          <w:rFonts w:ascii="Arial" w:hAnsi="Arial" w:cs="Arial"/>
          <w:sz w:val="20"/>
          <w:szCs w:val="20"/>
        </w:rPr>
        <w:t>or</w:t>
      </w:r>
      <w:r w:rsidRPr="00FF4F1B">
        <w:rPr>
          <w:rFonts w:ascii="Arial" w:hAnsi="Arial" w:cs="Arial"/>
          <w:spacing w:val="5"/>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s</w:t>
      </w:r>
      <w:r w:rsidRPr="00FF4F1B">
        <w:rPr>
          <w:rFonts w:ascii="Arial" w:hAnsi="Arial" w:cs="Arial"/>
          <w:spacing w:val="4"/>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4"/>
          <w:sz w:val="20"/>
          <w:szCs w:val="20"/>
        </w:rPr>
        <w:t xml:space="preserve"> </w:t>
      </w:r>
      <w:r w:rsidRPr="00FF4F1B">
        <w:rPr>
          <w:rFonts w:ascii="Arial" w:hAnsi="Arial" w:cs="Arial"/>
          <w:sz w:val="20"/>
          <w:szCs w:val="20"/>
        </w:rPr>
        <w:t>argu</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3"/>
          <w:sz w:val="20"/>
          <w:szCs w:val="20"/>
        </w:rPr>
        <w:t xml:space="preserve"> </w:t>
      </w:r>
      <w:r w:rsidRPr="00FF4F1B">
        <w:rPr>
          <w:rFonts w:ascii="Arial" w:hAnsi="Arial" w:cs="Arial"/>
          <w:spacing w:val="2"/>
          <w:sz w:val="20"/>
          <w:szCs w:val="20"/>
        </w:rPr>
        <w:t>t</w:t>
      </w:r>
      <w:r w:rsidRPr="00FF4F1B">
        <w:rPr>
          <w:rFonts w:ascii="Arial" w:hAnsi="Arial" w:cs="Arial"/>
          <w:sz w:val="20"/>
          <w:szCs w:val="20"/>
        </w:rPr>
        <w:t>o</w:t>
      </w:r>
      <w:r w:rsidRPr="00FF4F1B">
        <w:rPr>
          <w:rFonts w:ascii="Arial" w:hAnsi="Arial" w:cs="Arial"/>
          <w:spacing w:val="3"/>
          <w:sz w:val="20"/>
          <w:szCs w:val="20"/>
        </w:rPr>
        <w:t xml:space="preserve"> </w:t>
      </w:r>
      <w:r w:rsidRPr="00FF4F1B">
        <w:rPr>
          <w:rFonts w:ascii="Arial" w:hAnsi="Arial" w:cs="Arial"/>
          <w:sz w:val="20"/>
          <w:szCs w:val="20"/>
        </w:rPr>
        <w:t>be</w:t>
      </w:r>
      <w:r w:rsidRPr="00FF4F1B">
        <w:rPr>
          <w:rFonts w:ascii="Arial" w:hAnsi="Arial" w:cs="Arial"/>
          <w:spacing w:val="4"/>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2"/>
          <w:sz w:val="20"/>
          <w:szCs w:val="20"/>
        </w:rPr>
        <w:t>v</w:t>
      </w:r>
      <w:r w:rsidRPr="00FF4F1B">
        <w:rPr>
          <w:rFonts w:ascii="Arial" w:hAnsi="Arial" w:cs="Arial"/>
          <w:spacing w:val="1"/>
          <w:sz w:val="20"/>
          <w:szCs w:val="20"/>
        </w:rPr>
        <w:t>e</w:t>
      </w:r>
      <w:r w:rsidRPr="00FF4F1B">
        <w:rPr>
          <w:rFonts w:ascii="Arial" w:hAnsi="Arial" w:cs="Arial"/>
          <w:spacing w:val="-1"/>
          <w:sz w:val="20"/>
          <w:szCs w:val="20"/>
        </w:rPr>
        <w:t>l</w:t>
      </w:r>
      <w:r w:rsidRPr="00FF4F1B">
        <w:rPr>
          <w:rFonts w:ascii="Arial" w:hAnsi="Arial" w:cs="Arial"/>
          <w:spacing w:val="1"/>
          <w:sz w:val="20"/>
          <w:szCs w:val="20"/>
        </w:rPr>
        <w:t>o</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6"/>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5"/>
          <w:sz w:val="20"/>
          <w:szCs w:val="20"/>
        </w:rPr>
        <w:t xml:space="preserve"> </w:t>
      </w:r>
      <w:r w:rsidRPr="00FF4F1B">
        <w:rPr>
          <w:rFonts w:ascii="Arial" w:hAnsi="Arial" w:cs="Arial"/>
          <w:sz w:val="20"/>
          <w:szCs w:val="20"/>
        </w:rPr>
        <w:t>the</w:t>
      </w:r>
      <w:r w:rsidRPr="00FF4F1B">
        <w:rPr>
          <w:rFonts w:ascii="Arial" w:hAnsi="Arial" w:cs="Arial"/>
          <w:spacing w:val="6"/>
          <w:sz w:val="20"/>
          <w:szCs w:val="20"/>
        </w:rPr>
        <w:t xml:space="preserve"> </w:t>
      </w:r>
      <w:r w:rsidRPr="00FF4F1B">
        <w:rPr>
          <w:rFonts w:ascii="Arial" w:hAnsi="Arial" w:cs="Arial"/>
          <w:sz w:val="20"/>
          <w:szCs w:val="20"/>
        </w:rPr>
        <w:t>L</w:t>
      </w:r>
      <w:r w:rsidRPr="00FF4F1B">
        <w:rPr>
          <w:rFonts w:ascii="Arial" w:hAnsi="Arial" w:cs="Arial"/>
          <w:spacing w:val="-1"/>
          <w:sz w:val="20"/>
          <w:szCs w:val="20"/>
        </w:rPr>
        <w:t>L</w:t>
      </w:r>
      <w:r w:rsidRPr="00FF4F1B">
        <w:rPr>
          <w:rFonts w:ascii="Arial" w:hAnsi="Arial" w:cs="Arial"/>
          <w:sz w:val="20"/>
          <w:szCs w:val="20"/>
        </w:rPr>
        <w:t>M</w:t>
      </w:r>
      <w:r w:rsidRPr="00FF4F1B">
        <w:rPr>
          <w:rFonts w:ascii="Arial" w:hAnsi="Arial" w:cs="Arial"/>
          <w:spacing w:val="5"/>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5"/>
          <w:sz w:val="20"/>
          <w:szCs w:val="20"/>
        </w:rPr>
        <w:t xml:space="preserve"> </w:t>
      </w:r>
      <w:r w:rsidRPr="00FF4F1B">
        <w:rPr>
          <w:rFonts w:ascii="Arial" w:hAnsi="Arial" w:cs="Arial"/>
          <w:spacing w:val="-1"/>
          <w:sz w:val="20"/>
          <w:szCs w:val="20"/>
        </w:rPr>
        <w:t>i</w:t>
      </w:r>
      <w:r w:rsidRPr="00FF4F1B">
        <w:rPr>
          <w:rFonts w:ascii="Arial" w:hAnsi="Arial" w:cs="Arial"/>
          <w:sz w:val="20"/>
          <w:szCs w:val="20"/>
        </w:rPr>
        <w:t>s</w:t>
      </w:r>
      <w:r w:rsidRPr="00FF4F1B">
        <w:rPr>
          <w:rFonts w:ascii="Arial" w:hAnsi="Arial" w:cs="Arial"/>
          <w:spacing w:val="4"/>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ui</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w w:val="99"/>
          <w:sz w:val="20"/>
          <w:szCs w:val="20"/>
        </w:rPr>
        <w:t xml:space="preserve"> </w:t>
      </w:r>
      <w:r w:rsidRPr="00FF4F1B">
        <w:rPr>
          <w:rFonts w:ascii="Arial" w:hAnsi="Arial" w:cs="Arial"/>
          <w:sz w:val="20"/>
          <w:szCs w:val="20"/>
        </w:rPr>
        <w:t>A</w:t>
      </w:r>
      <w:r w:rsidRPr="00FF4F1B">
        <w:rPr>
          <w:rFonts w:ascii="Arial" w:hAnsi="Arial" w:cs="Arial"/>
          <w:spacing w:val="3"/>
          <w:sz w:val="20"/>
          <w:szCs w:val="20"/>
        </w:rPr>
        <w:t xml:space="preserve"> </w:t>
      </w:r>
      <w:r w:rsidRPr="00FF4F1B">
        <w:rPr>
          <w:rFonts w:ascii="Arial" w:hAnsi="Arial" w:cs="Arial"/>
          <w:sz w:val="20"/>
          <w:szCs w:val="20"/>
        </w:rPr>
        <w:t>d</w:t>
      </w:r>
      <w:r w:rsidRPr="00FF4F1B">
        <w:rPr>
          <w:rFonts w:ascii="Arial" w:hAnsi="Arial" w:cs="Arial"/>
          <w:spacing w:val="2"/>
          <w:sz w:val="20"/>
          <w:szCs w:val="20"/>
        </w:rPr>
        <w:t>r</w:t>
      </w:r>
      <w:r w:rsidRPr="00FF4F1B">
        <w:rPr>
          <w:rFonts w:ascii="Arial" w:hAnsi="Arial" w:cs="Arial"/>
          <w:sz w:val="20"/>
          <w:szCs w:val="20"/>
        </w:rPr>
        <w:t>a</w:t>
      </w:r>
      <w:r w:rsidRPr="00FF4F1B">
        <w:rPr>
          <w:rFonts w:ascii="Arial" w:hAnsi="Arial" w:cs="Arial"/>
          <w:spacing w:val="1"/>
          <w:sz w:val="20"/>
          <w:szCs w:val="20"/>
        </w:rPr>
        <w:t>f</w:t>
      </w:r>
      <w:r w:rsidRPr="00FF4F1B">
        <w:rPr>
          <w:rFonts w:ascii="Arial" w:hAnsi="Arial" w:cs="Arial"/>
          <w:sz w:val="20"/>
          <w:szCs w:val="20"/>
        </w:rPr>
        <w:t>t</w:t>
      </w:r>
      <w:r w:rsidRPr="00FF4F1B">
        <w:rPr>
          <w:rFonts w:ascii="Arial" w:hAnsi="Arial" w:cs="Arial"/>
          <w:spacing w:val="4"/>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7"/>
          <w:sz w:val="20"/>
          <w:szCs w:val="20"/>
        </w:rPr>
        <w:t xml:space="preserve"> </w:t>
      </w:r>
      <w:r w:rsidRPr="00FF4F1B">
        <w:rPr>
          <w:rFonts w:ascii="Arial" w:hAnsi="Arial" w:cs="Arial"/>
          <w:sz w:val="20"/>
          <w:szCs w:val="20"/>
        </w:rPr>
        <w:t>propos</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5"/>
          <w:sz w:val="20"/>
          <w:szCs w:val="20"/>
        </w:rPr>
        <w:t xml:space="preserve"> </w:t>
      </w:r>
      <w:r w:rsidRPr="00FF4F1B">
        <w:rPr>
          <w:rFonts w:ascii="Arial" w:hAnsi="Arial" w:cs="Arial"/>
          <w:spacing w:val="1"/>
          <w:sz w:val="20"/>
          <w:szCs w:val="20"/>
        </w:rPr>
        <w:t>i</w:t>
      </w:r>
      <w:r w:rsidRPr="00FF4F1B">
        <w:rPr>
          <w:rFonts w:ascii="Arial" w:hAnsi="Arial" w:cs="Arial"/>
          <w:sz w:val="20"/>
          <w:szCs w:val="20"/>
        </w:rPr>
        <w:t>nc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6"/>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li</w:t>
      </w:r>
      <w:r w:rsidRPr="00FF4F1B">
        <w:rPr>
          <w:rFonts w:ascii="Arial" w:hAnsi="Arial" w:cs="Arial"/>
          <w:spacing w:val="1"/>
          <w:sz w:val="20"/>
          <w:szCs w:val="20"/>
        </w:rPr>
        <w:t>o</w:t>
      </w:r>
      <w:r w:rsidRPr="00FF4F1B">
        <w:rPr>
          <w:rFonts w:ascii="Arial" w:hAnsi="Arial" w:cs="Arial"/>
          <w:sz w:val="20"/>
          <w:szCs w:val="20"/>
        </w:rPr>
        <w:t>gra</w:t>
      </w:r>
      <w:r w:rsidRPr="00FF4F1B">
        <w:rPr>
          <w:rFonts w:ascii="Arial" w:hAnsi="Arial" w:cs="Arial"/>
          <w:spacing w:val="2"/>
          <w:sz w:val="20"/>
          <w:szCs w:val="20"/>
        </w:rPr>
        <w:t>p</w:t>
      </w:r>
      <w:r w:rsidRPr="00FF4F1B">
        <w:rPr>
          <w:rFonts w:ascii="Arial" w:hAnsi="Arial" w:cs="Arial"/>
          <w:spacing w:val="1"/>
          <w:sz w:val="20"/>
          <w:szCs w:val="20"/>
        </w:rPr>
        <w:t>h</w:t>
      </w:r>
      <w:r w:rsidRPr="00FF4F1B">
        <w:rPr>
          <w:rFonts w:ascii="Arial" w:hAnsi="Arial" w:cs="Arial"/>
          <w:sz w:val="20"/>
          <w:szCs w:val="20"/>
        </w:rPr>
        <w:t>y</w:t>
      </w:r>
      <w:r w:rsidRPr="00FF4F1B">
        <w:rPr>
          <w:rFonts w:ascii="Arial" w:hAnsi="Arial" w:cs="Arial"/>
          <w:spacing w:val="3"/>
          <w:sz w:val="20"/>
          <w:szCs w:val="20"/>
        </w:rPr>
        <w:t xml:space="preserve"> </w:t>
      </w:r>
      <w:r w:rsidRPr="00FF4F1B">
        <w:rPr>
          <w:rFonts w:ascii="Arial" w:hAnsi="Arial" w:cs="Arial"/>
          <w:sz w:val="20"/>
          <w:szCs w:val="20"/>
        </w:rPr>
        <w:t>t</w:t>
      </w:r>
      <w:r w:rsidRPr="00FF4F1B">
        <w:rPr>
          <w:rFonts w:ascii="Arial" w:hAnsi="Arial" w:cs="Arial"/>
          <w:spacing w:val="1"/>
          <w:sz w:val="20"/>
          <w:szCs w:val="20"/>
        </w:rPr>
        <w:t>ha</w:t>
      </w:r>
      <w:r w:rsidRPr="00FF4F1B">
        <w:rPr>
          <w:rFonts w:ascii="Arial" w:hAnsi="Arial" w:cs="Arial"/>
          <w:sz w:val="20"/>
          <w:szCs w:val="20"/>
        </w:rPr>
        <w:t>t</w:t>
      </w:r>
      <w:r w:rsidRPr="00FF4F1B">
        <w:rPr>
          <w:rFonts w:ascii="Arial" w:hAnsi="Arial" w:cs="Arial"/>
          <w:spacing w:val="4"/>
          <w:sz w:val="20"/>
          <w:szCs w:val="20"/>
        </w:rPr>
        <w:t xml:space="preserve"> </w:t>
      </w:r>
      <w:r w:rsidRPr="00FF4F1B">
        <w:rPr>
          <w:rFonts w:ascii="Arial" w:hAnsi="Arial" w:cs="Arial"/>
          <w:spacing w:val="1"/>
          <w:sz w:val="20"/>
          <w:szCs w:val="20"/>
        </w:rPr>
        <w:t>c</w:t>
      </w:r>
      <w:r w:rsidRPr="00FF4F1B">
        <w:rPr>
          <w:rFonts w:ascii="Arial" w:hAnsi="Arial" w:cs="Arial"/>
          <w:sz w:val="20"/>
          <w:szCs w:val="20"/>
        </w:rPr>
        <w:t>overs</w:t>
      </w:r>
      <w:r w:rsidRPr="00FF4F1B">
        <w:rPr>
          <w:rFonts w:ascii="Arial" w:hAnsi="Arial" w:cs="Arial"/>
          <w:spacing w:val="5"/>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4"/>
          <w:sz w:val="20"/>
          <w:szCs w:val="20"/>
        </w:rPr>
        <w:t xml:space="preserve"> m</w:t>
      </w:r>
      <w:r w:rsidRPr="00FF4F1B">
        <w:rPr>
          <w:rFonts w:ascii="Arial" w:hAnsi="Arial" w:cs="Arial"/>
          <w:sz w:val="20"/>
          <w:szCs w:val="20"/>
        </w:rPr>
        <w:t>a</w:t>
      </w:r>
      <w:r w:rsidRPr="00FF4F1B">
        <w:rPr>
          <w:rFonts w:ascii="Arial" w:hAnsi="Arial" w:cs="Arial"/>
          <w:spacing w:val="-2"/>
          <w:sz w:val="20"/>
          <w:szCs w:val="20"/>
        </w:rPr>
        <w:t>i</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pacing w:val="1"/>
          <w:sz w:val="20"/>
          <w:szCs w:val="20"/>
        </w:rPr>
        <w:t>e</w:t>
      </w:r>
      <w:r w:rsidRPr="00FF4F1B">
        <w:rPr>
          <w:rFonts w:ascii="Arial" w:hAnsi="Arial" w:cs="Arial"/>
          <w:spacing w:val="-1"/>
          <w:sz w:val="20"/>
          <w:szCs w:val="20"/>
        </w:rPr>
        <w:t>l</w:t>
      </w:r>
      <w:r w:rsidRPr="00FF4F1B">
        <w:rPr>
          <w:rFonts w:ascii="Arial" w:hAnsi="Arial" w:cs="Arial"/>
          <w:sz w:val="20"/>
          <w:szCs w:val="20"/>
        </w:rPr>
        <w:t>ds</w:t>
      </w:r>
      <w:r w:rsidRPr="00FF4F1B">
        <w:rPr>
          <w:rFonts w:ascii="Arial" w:hAnsi="Arial" w:cs="Arial"/>
          <w:spacing w:val="6"/>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be</w:t>
      </w:r>
      <w:r w:rsidRPr="00FF4F1B">
        <w:rPr>
          <w:rFonts w:ascii="Arial" w:hAnsi="Arial" w:cs="Arial"/>
          <w:spacing w:val="4"/>
          <w:sz w:val="20"/>
          <w:szCs w:val="20"/>
        </w:rPr>
        <w:t xml:space="preserve"> </w:t>
      </w:r>
      <w:r w:rsidRPr="00FF4F1B">
        <w:rPr>
          <w:rFonts w:ascii="Arial" w:hAnsi="Arial" w:cs="Arial"/>
          <w:spacing w:val="1"/>
          <w:sz w:val="20"/>
          <w:szCs w:val="20"/>
        </w:rPr>
        <w:t>co</w:t>
      </w:r>
      <w:r w:rsidRPr="00FF4F1B">
        <w:rPr>
          <w:rFonts w:ascii="Arial" w:hAnsi="Arial" w:cs="Arial"/>
          <w:spacing w:val="-2"/>
          <w:sz w:val="20"/>
          <w:szCs w:val="20"/>
        </w:rPr>
        <w:t>v</w:t>
      </w:r>
      <w:r w:rsidRPr="00FF4F1B">
        <w:rPr>
          <w:rFonts w:ascii="Arial" w:hAnsi="Arial" w:cs="Arial"/>
          <w:sz w:val="20"/>
          <w:szCs w:val="20"/>
        </w:rPr>
        <w:t>er</w:t>
      </w:r>
      <w:r w:rsidRPr="00FF4F1B">
        <w:rPr>
          <w:rFonts w:ascii="Arial" w:hAnsi="Arial" w:cs="Arial"/>
          <w:spacing w:val="2"/>
          <w:sz w:val="20"/>
          <w:szCs w:val="20"/>
        </w:rPr>
        <w:t>e</w:t>
      </w:r>
      <w:r w:rsidRPr="00FF4F1B">
        <w:rPr>
          <w:rFonts w:ascii="Arial" w:hAnsi="Arial" w:cs="Arial"/>
          <w:sz w:val="20"/>
          <w:szCs w:val="20"/>
        </w:rPr>
        <w:t>d</w:t>
      </w:r>
      <w:r w:rsidRPr="00FF4F1B">
        <w:rPr>
          <w:rFonts w:ascii="Arial" w:hAnsi="Arial" w:cs="Arial"/>
          <w:spacing w:val="6"/>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3"/>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4"/>
          <w:sz w:val="20"/>
          <w:szCs w:val="20"/>
        </w:rPr>
        <w:t xml:space="preserve">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ud</w:t>
      </w:r>
      <w:r w:rsidRPr="00FF4F1B">
        <w:rPr>
          <w:rFonts w:ascii="Arial" w:hAnsi="Arial" w:cs="Arial"/>
          <w:spacing w:val="-5"/>
          <w:sz w:val="20"/>
          <w:szCs w:val="20"/>
        </w:rPr>
        <w:t>y</w:t>
      </w:r>
      <w:r w:rsidRPr="00FF4F1B">
        <w:rPr>
          <w:rFonts w:ascii="Arial" w:hAnsi="Arial" w:cs="Arial"/>
          <w:sz w:val="20"/>
          <w:szCs w:val="20"/>
        </w:rPr>
        <w:t>,</w:t>
      </w:r>
      <w:r w:rsidRPr="00FF4F1B">
        <w:rPr>
          <w:rFonts w:ascii="Arial" w:hAnsi="Arial" w:cs="Arial"/>
          <w:spacing w:val="5"/>
          <w:sz w:val="20"/>
          <w:szCs w:val="20"/>
        </w:rPr>
        <w:t xml:space="preserve"> </w:t>
      </w:r>
      <w:r w:rsidRPr="00FF4F1B">
        <w:rPr>
          <w:rFonts w:ascii="Arial" w:hAnsi="Arial" w:cs="Arial"/>
          <w:spacing w:val="2"/>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9"/>
          <w:sz w:val="20"/>
          <w:szCs w:val="20"/>
        </w:rPr>
        <w:t xml:space="preserve"> </w:t>
      </w:r>
      <w:r w:rsidRPr="00FF4F1B">
        <w:rPr>
          <w:rFonts w:ascii="Arial" w:hAnsi="Arial" w:cs="Arial"/>
          <w:spacing w:val="1"/>
          <w:sz w:val="20"/>
          <w:szCs w:val="20"/>
        </w:rPr>
        <w:t>s</w:t>
      </w:r>
      <w:r w:rsidRPr="00FF4F1B">
        <w:rPr>
          <w:rFonts w:ascii="Arial" w:hAnsi="Arial" w:cs="Arial"/>
          <w:sz w:val="20"/>
          <w:szCs w:val="20"/>
        </w:rPr>
        <w:t>ta</w:t>
      </w:r>
      <w:r w:rsidRPr="00FF4F1B">
        <w:rPr>
          <w:rFonts w:ascii="Arial" w:hAnsi="Arial" w:cs="Arial"/>
          <w:spacing w:val="1"/>
          <w:sz w:val="20"/>
          <w:szCs w:val="20"/>
        </w:rPr>
        <w:t>t</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9"/>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9"/>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11"/>
          <w:sz w:val="20"/>
          <w:szCs w:val="20"/>
        </w:rPr>
        <w:t xml:space="preserve"> </w:t>
      </w:r>
      <w:r w:rsidRPr="00FF4F1B">
        <w:rPr>
          <w:rFonts w:ascii="Arial" w:hAnsi="Arial" w:cs="Arial"/>
          <w:sz w:val="20"/>
          <w:szCs w:val="20"/>
        </w:rPr>
        <w:t>or</w:t>
      </w:r>
      <w:r w:rsidRPr="00FF4F1B">
        <w:rPr>
          <w:rFonts w:ascii="Arial" w:hAnsi="Arial" w:cs="Arial"/>
          <w:spacing w:val="10"/>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est</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s</w:t>
      </w:r>
      <w:r w:rsidRPr="00FF4F1B">
        <w:rPr>
          <w:rFonts w:ascii="Arial" w:hAnsi="Arial" w:cs="Arial"/>
          <w:spacing w:val="11"/>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0"/>
          <w:sz w:val="20"/>
          <w:szCs w:val="20"/>
        </w:rPr>
        <w:t xml:space="preserve"> </w:t>
      </w:r>
      <w:r w:rsidRPr="00FF4F1B">
        <w:rPr>
          <w:rFonts w:ascii="Arial" w:hAnsi="Arial" w:cs="Arial"/>
          <w:sz w:val="20"/>
          <w:szCs w:val="20"/>
        </w:rPr>
        <w:t>argu</w:t>
      </w:r>
      <w:r w:rsidRPr="00FF4F1B">
        <w:rPr>
          <w:rFonts w:ascii="Arial" w:hAnsi="Arial" w:cs="Arial"/>
          <w:spacing w:val="4"/>
          <w:sz w:val="20"/>
          <w:szCs w:val="20"/>
        </w:rPr>
        <w:t>m</w:t>
      </w:r>
      <w:r w:rsidRPr="00FF4F1B">
        <w:rPr>
          <w:rFonts w:ascii="Arial" w:hAnsi="Arial" w:cs="Arial"/>
          <w:spacing w:val="6"/>
          <w:sz w:val="20"/>
          <w:szCs w:val="20"/>
        </w:rPr>
        <w:t>e</w:t>
      </w:r>
      <w:r w:rsidRPr="00FF4F1B">
        <w:rPr>
          <w:rFonts w:ascii="Arial" w:hAnsi="Arial" w:cs="Arial"/>
          <w:sz w:val="20"/>
          <w:szCs w:val="20"/>
        </w:rPr>
        <w:t>nt</w:t>
      </w:r>
      <w:r w:rsidRPr="00FF4F1B">
        <w:rPr>
          <w:rFonts w:ascii="Arial" w:hAnsi="Arial" w:cs="Arial"/>
          <w:spacing w:val="9"/>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10"/>
          <w:sz w:val="20"/>
          <w:szCs w:val="20"/>
        </w:rPr>
        <w:t xml:space="preserve"> </w:t>
      </w:r>
      <w:r w:rsidRPr="00FF4F1B">
        <w:rPr>
          <w:rFonts w:ascii="Arial" w:hAnsi="Arial" w:cs="Arial"/>
          <w:sz w:val="20"/>
          <w:szCs w:val="20"/>
        </w:rPr>
        <w:t>be</w:t>
      </w:r>
      <w:r w:rsidRPr="00FF4F1B">
        <w:rPr>
          <w:rFonts w:ascii="Arial" w:hAnsi="Arial" w:cs="Arial"/>
          <w:spacing w:val="9"/>
          <w:sz w:val="20"/>
          <w:szCs w:val="20"/>
        </w:rPr>
        <w:t xml:space="preserve"> </w:t>
      </w:r>
      <w:r w:rsidRPr="00FF4F1B">
        <w:rPr>
          <w:rFonts w:ascii="Arial" w:hAnsi="Arial" w:cs="Arial"/>
          <w:spacing w:val="-2"/>
          <w:sz w:val="20"/>
          <w:szCs w:val="20"/>
        </w:rPr>
        <w:t>s</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0"/>
          <w:sz w:val="20"/>
          <w:szCs w:val="20"/>
        </w:rPr>
        <w:t xml:space="preserve"> </w:t>
      </w:r>
      <w:r w:rsidRPr="00FF4F1B">
        <w:rPr>
          <w:rFonts w:ascii="Arial" w:hAnsi="Arial" w:cs="Arial"/>
          <w:sz w:val="20"/>
          <w:szCs w:val="20"/>
        </w:rPr>
        <w:t>to</w:t>
      </w:r>
      <w:r w:rsidRPr="00FF4F1B">
        <w:rPr>
          <w:rFonts w:ascii="Arial" w:hAnsi="Arial" w:cs="Arial"/>
          <w:spacing w:val="10"/>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9"/>
          <w:sz w:val="20"/>
          <w:szCs w:val="20"/>
        </w:rPr>
        <w:t xml:space="preserve"> </w:t>
      </w:r>
      <w:r w:rsidRPr="00FF4F1B">
        <w:rPr>
          <w:rFonts w:ascii="Arial" w:hAnsi="Arial" w:cs="Arial"/>
          <w:sz w:val="20"/>
          <w:szCs w:val="20"/>
        </w:rPr>
        <w:t>exa</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9"/>
          <w:sz w:val="20"/>
          <w:szCs w:val="20"/>
        </w:rPr>
        <w:t xml:space="preserve"> </w:t>
      </w:r>
      <w:r w:rsidRPr="00FF4F1B">
        <w:rPr>
          <w:rFonts w:ascii="Arial" w:hAnsi="Arial" w:cs="Arial"/>
          <w:sz w:val="20"/>
          <w:szCs w:val="20"/>
        </w:rPr>
        <w:t>p</w:t>
      </w:r>
      <w:r w:rsidRPr="00FF4F1B">
        <w:rPr>
          <w:rFonts w:ascii="Arial" w:hAnsi="Arial" w:cs="Arial"/>
          <w:spacing w:val="1"/>
          <w:sz w:val="20"/>
          <w:szCs w:val="20"/>
        </w:rPr>
        <w:t>an</w:t>
      </w:r>
      <w:r w:rsidRPr="00FF4F1B">
        <w:rPr>
          <w:rFonts w:ascii="Arial" w:hAnsi="Arial" w:cs="Arial"/>
          <w:sz w:val="20"/>
          <w:szCs w:val="20"/>
        </w:rPr>
        <w:t>el</w:t>
      </w:r>
      <w:r w:rsidRPr="00FF4F1B">
        <w:rPr>
          <w:rFonts w:ascii="Arial" w:hAnsi="Arial" w:cs="Arial"/>
          <w:w w:val="99"/>
          <w:sz w:val="20"/>
          <w:szCs w:val="20"/>
        </w:rPr>
        <w:t xml:space="preserve"> </w:t>
      </w:r>
      <w:r w:rsidRPr="00FF4F1B">
        <w:rPr>
          <w:rFonts w:ascii="Arial" w:hAnsi="Arial" w:cs="Arial"/>
          <w:sz w:val="20"/>
          <w:szCs w:val="20"/>
        </w:rPr>
        <w:t>three</w:t>
      </w:r>
      <w:r w:rsidRPr="00FF4F1B">
        <w:rPr>
          <w:rFonts w:ascii="Arial" w:hAnsi="Arial" w:cs="Arial"/>
          <w:spacing w:val="54"/>
          <w:sz w:val="20"/>
          <w:szCs w:val="20"/>
        </w:rPr>
        <w:t xml:space="preserve"> </w:t>
      </w:r>
      <w:r w:rsidRPr="00FF4F1B">
        <w:rPr>
          <w:rFonts w:ascii="Arial" w:hAnsi="Arial" w:cs="Arial"/>
          <w:spacing w:val="-3"/>
          <w:sz w:val="20"/>
          <w:szCs w:val="20"/>
        </w:rPr>
        <w:t>w</w:t>
      </w:r>
      <w:r w:rsidRPr="00FF4F1B">
        <w:rPr>
          <w:rFonts w:ascii="Arial" w:hAnsi="Arial" w:cs="Arial"/>
          <w:sz w:val="20"/>
          <w:szCs w:val="20"/>
        </w:rPr>
        <w:t>e</w:t>
      </w:r>
      <w:r w:rsidRPr="00FF4F1B">
        <w:rPr>
          <w:rFonts w:ascii="Arial" w:hAnsi="Arial" w:cs="Arial"/>
          <w:spacing w:val="-1"/>
          <w:sz w:val="20"/>
          <w:szCs w:val="20"/>
        </w:rPr>
        <w:t>e</w:t>
      </w:r>
      <w:r w:rsidRPr="00FF4F1B">
        <w:rPr>
          <w:rFonts w:ascii="Arial" w:hAnsi="Arial" w:cs="Arial"/>
          <w:spacing w:val="3"/>
          <w:sz w:val="20"/>
          <w:szCs w:val="20"/>
        </w:rPr>
        <w:t>k</w:t>
      </w:r>
      <w:r w:rsidRPr="00FF4F1B">
        <w:rPr>
          <w:rFonts w:ascii="Arial" w:hAnsi="Arial" w:cs="Arial"/>
          <w:sz w:val="20"/>
          <w:szCs w:val="20"/>
        </w:rPr>
        <w:t>s</w:t>
      </w:r>
      <w:r w:rsidRPr="00FF4F1B">
        <w:rPr>
          <w:rFonts w:ascii="Arial" w:hAnsi="Arial" w:cs="Arial"/>
          <w:spacing w:val="50"/>
          <w:sz w:val="20"/>
          <w:szCs w:val="20"/>
        </w:rPr>
        <w:t xml:space="preserve"> </w:t>
      </w:r>
      <w:r w:rsidRPr="00FF4F1B">
        <w:rPr>
          <w:rFonts w:ascii="Arial" w:hAnsi="Arial" w:cs="Arial"/>
          <w:sz w:val="20"/>
          <w:szCs w:val="20"/>
        </w:rPr>
        <w:t>pri</w:t>
      </w:r>
      <w:r w:rsidRPr="00FF4F1B">
        <w:rPr>
          <w:rFonts w:ascii="Arial" w:hAnsi="Arial" w:cs="Arial"/>
          <w:spacing w:val="-1"/>
          <w:sz w:val="20"/>
          <w:szCs w:val="20"/>
        </w:rPr>
        <w:t>o</w:t>
      </w:r>
      <w:r w:rsidRPr="00FF4F1B">
        <w:rPr>
          <w:rFonts w:ascii="Arial" w:hAnsi="Arial" w:cs="Arial"/>
          <w:sz w:val="20"/>
          <w:szCs w:val="20"/>
        </w:rPr>
        <w:t>r</w:t>
      </w:r>
      <w:r w:rsidRPr="00FF4F1B">
        <w:rPr>
          <w:rFonts w:ascii="Arial" w:hAnsi="Arial" w:cs="Arial"/>
          <w:spacing w:val="52"/>
          <w:sz w:val="20"/>
          <w:szCs w:val="20"/>
        </w:rPr>
        <w:t xml:space="preserve"> </w:t>
      </w:r>
      <w:r w:rsidRPr="00FF4F1B">
        <w:rPr>
          <w:rFonts w:ascii="Arial" w:hAnsi="Arial" w:cs="Arial"/>
          <w:sz w:val="20"/>
          <w:szCs w:val="20"/>
        </w:rPr>
        <w:t>to</w:t>
      </w:r>
      <w:r w:rsidRPr="00FF4F1B">
        <w:rPr>
          <w:rFonts w:ascii="Arial" w:hAnsi="Arial" w:cs="Arial"/>
          <w:spacing w:val="51"/>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51"/>
          <w:sz w:val="20"/>
          <w:szCs w:val="20"/>
        </w:rPr>
        <w:t xml:space="preserve"> </w:t>
      </w:r>
      <w:r w:rsidRPr="00FF4F1B">
        <w:rPr>
          <w:rFonts w:ascii="Arial" w:hAnsi="Arial" w:cs="Arial"/>
          <w:sz w:val="20"/>
          <w:szCs w:val="20"/>
        </w:rPr>
        <w:t>oral</w:t>
      </w:r>
      <w:r w:rsidRPr="00FF4F1B">
        <w:rPr>
          <w:rFonts w:ascii="Arial" w:hAnsi="Arial" w:cs="Arial"/>
          <w:spacing w:val="51"/>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2"/>
          <w:sz w:val="20"/>
          <w:szCs w:val="20"/>
        </w:rPr>
        <w:t>f</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52"/>
          <w:sz w:val="20"/>
          <w:szCs w:val="20"/>
        </w:rPr>
        <w:t xml:space="preserve"> </w:t>
      </w:r>
      <w:r w:rsidRPr="00FF4F1B">
        <w:rPr>
          <w:rFonts w:ascii="Arial" w:hAnsi="Arial" w:cs="Arial"/>
          <w:sz w:val="20"/>
          <w:szCs w:val="20"/>
        </w:rPr>
        <w:t>(</w:t>
      </w:r>
      <w:r w:rsidRPr="00FF4F1B">
        <w:rPr>
          <w:rFonts w:ascii="Arial" w:hAnsi="Arial" w:cs="Arial"/>
          <w:spacing w:val="1"/>
          <w:sz w:val="20"/>
          <w:szCs w:val="20"/>
        </w:rPr>
        <w:t>S</w:t>
      </w:r>
      <w:r w:rsidRPr="00FF4F1B">
        <w:rPr>
          <w:rFonts w:ascii="Arial" w:hAnsi="Arial" w:cs="Arial"/>
          <w:sz w:val="20"/>
          <w:szCs w:val="20"/>
        </w:rPr>
        <w:t>uch</w:t>
      </w:r>
      <w:r w:rsidRPr="00FF4F1B">
        <w:rPr>
          <w:rFonts w:ascii="Arial" w:hAnsi="Arial" w:cs="Arial"/>
          <w:spacing w:val="51"/>
          <w:sz w:val="20"/>
          <w:szCs w:val="20"/>
        </w:rPr>
        <w:t xml:space="preserve"> </w:t>
      </w:r>
      <w:r w:rsidRPr="00FF4F1B">
        <w:rPr>
          <w:rFonts w:ascii="Arial" w:hAnsi="Arial" w:cs="Arial"/>
          <w:sz w:val="20"/>
          <w:szCs w:val="20"/>
        </w:rPr>
        <w:t>a</w:t>
      </w:r>
      <w:r w:rsidRPr="00FF4F1B">
        <w:rPr>
          <w:rFonts w:ascii="Arial" w:hAnsi="Arial" w:cs="Arial"/>
          <w:spacing w:val="51"/>
          <w:sz w:val="20"/>
          <w:szCs w:val="20"/>
        </w:rPr>
        <w:t xml:space="preserve"> </w:t>
      </w:r>
      <w:r w:rsidRPr="00FF4F1B">
        <w:rPr>
          <w:rFonts w:ascii="Arial" w:hAnsi="Arial" w:cs="Arial"/>
          <w:sz w:val="20"/>
          <w:szCs w:val="20"/>
        </w:rPr>
        <w:t>dra</w:t>
      </w:r>
      <w:r w:rsidRPr="00FF4F1B">
        <w:rPr>
          <w:rFonts w:ascii="Arial" w:hAnsi="Arial" w:cs="Arial"/>
          <w:spacing w:val="2"/>
          <w:sz w:val="20"/>
          <w:szCs w:val="20"/>
        </w:rPr>
        <w:t>f</w:t>
      </w:r>
      <w:r w:rsidRPr="00FF4F1B">
        <w:rPr>
          <w:rFonts w:ascii="Arial" w:hAnsi="Arial" w:cs="Arial"/>
          <w:sz w:val="20"/>
          <w:szCs w:val="20"/>
        </w:rPr>
        <w:t>t</w:t>
      </w:r>
      <w:r w:rsidRPr="00FF4F1B">
        <w:rPr>
          <w:rFonts w:ascii="Arial" w:hAnsi="Arial" w:cs="Arial"/>
          <w:spacing w:val="49"/>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49"/>
          <w:sz w:val="20"/>
          <w:szCs w:val="20"/>
        </w:rPr>
        <w:t xml:space="preserve"> </w:t>
      </w:r>
      <w:r w:rsidRPr="00FF4F1B">
        <w:rPr>
          <w:rFonts w:ascii="Arial" w:hAnsi="Arial" w:cs="Arial"/>
          <w:sz w:val="20"/>
          <w:szCs w:val="20"/>
        </w:rPr>
        <w:t>p</w:t>
      </w:r>
      <w:r w:rsidRPr="00FF4F1B">
        <w:rPr>
          <w:rFonts w:ascii="Arial" w:hAnsi="Arial" w:cs="Arial"/>
          <w:spacing w:val="2"/>
          <w:sz w:val="20"/>
          <w:szCs w:val="20"/>
        </w:rPr>
        <w:t>r</w:t>
      </w:r>
      <w:r w:rsidRPr="00FF4F1B">
        <w:rPr>
          <w:rFonts w:ascii="Arial" w:hAnsi="Arial" w:cs="Arial"/>
          <w:sz w:val="20"/>
          <w:szCs w:val="20"/>
        </w:rPr>
        <w:t>o</w:t>
      </w:r>
      <w:r w:rsidRPr="00FF4F1B">
        <w:rPr>
          <w:rFonts w:ascii="Arial" w:hAnsi="Arial" w:cs="Arial"/>
          <w:spacing w:val="-1"/>
          <w:sz w:val="20"/>
          <w:szCs w:val="20"/>
        </w:rPr>
        <w:t>p</w:t>
      </w:r>
      <w:r w:rsidRPr="00FF4F1B">
        <w:rPr>
          <w:rFonts w:ascii="Arial" w:hAnsi="Arial" w:cs="Arial"/>
          <w:sz w:val="20"/>
          <w:szCs w:val="20"/>
        </w:rPr>
        <w:t>os</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49"/>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49"/>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r</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49"/>
          <w:sz w:val="20"/>
          <w:szCs w:val="20"/>
        </w:rPr>
        <w:t xml:space="preserve"> </w:t>
      </w:r>
      <w:r w:rsidRPr="00FF4F1B">
        <w:rPr>
          <w:rFonts w:ascii="Arial" w:hAnsi="Arial" w:cs="Arial"/>
          <w:sz w:val="20"/>
          <w:szCs w:val="20"/>
        </w:rPr>
        <w:t>be</w:t>
      </w:r>
      <w:r w:rsidRPr="00FF4F1B">
        <w:rPr>
          <w:rFonts w:ascii="Arial" w:hAnsi="Arial" w:cs="Arial"/>
          <w:spacing w:val="51"/>
          <w:sz w:val="20"/>
          <w:szCs w:val="20"/>
        </w:rPr>
        <w:t xml:space="preserve"> </w:t>
      </w:r>
      <w:r w:rsidRPr="00FF4F1B">
        <w:rPr>
          <w:rFonts w:ascii="Arial" w:hAnsi="Arial" w:cs="Arial"/>
          <w:sz w:val="20"/>
          <w:szCs w:val="20"/>
        </w:rPr>
        <w:t>a</w:t>
      </w:r>
      <w:r w:rsidRPr="00FF4F1B">
        <w:rPr>
          <w:rFonts w:ascii="Arial" w:hAnsi="Arial" w:cs="Arial"/>
          <w:spacing w:val="1"/>
          <w:sz w:val="20"/>
          <w:szCs w:val="20"/>
        </w:rPr>
        <w:t>p</w:t>
      </w:r>
      <w:r w:rsidRPr="00FF4F1B">
        <w:rPr>
          <w:rFonts w:ascii="Arial" w:hAnsi="Arial" w:cs="Arial"/>
          <w:sz w:val="20"/>
          <w:szCs w:val="20"/>
        </w:rPr>
        <w:t>pro</w:t>
      </w:r>
      <w:r w:rsidRPr="00FF4F1B">
        <w:rPr>
          <w:rFonts w:ascii="Arial" w:hAnsi="Arial" w:cs="Arial"/>
          <w:spacing w:val="1"/>
          <w:sz w:val="20"/>
          <w:szCs w:val="20"/>
        </w:rPr>
        <w:t>v</w:t>
      </w:r>
      <w:r w:rsidRPr="00FF4F1B">
        <w:rPr>
          <w:rFonts w:ascii="Arial" w:hAnsi="Arial" w:cs="Arial"/>
          <w:sz w:val="20"/>
          <w:szCs w:val="20"/>
        </w:rPr>
        <w:t>ed</w:t>
      </w:r>
      <w:r w:rsidRPr="00FF4F1B">
        <w:rPr>
          <w:rFonts w:ascii="Arial" w:hAnsi="Arial" w:cs="Arial"/>
          <w:spacing w:val="51"/>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49"/>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w w:val="99"/>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26"/>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5"/>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5"/>
          <w:sz w:val="20"/>
          <w:szCs w:val="20"/>
        </w:rPr>
        <w:t xml:space="preserve"> </w:t>
      </w:r>
      <w:r w:rsidRPr="00FF4F1B">
        <w:rPr>
          <w:rFonts w:ascii="Arial" w:hAnsi="Arial" w:cs="Arial"/>
          <w:spacing w:val="4"/>
          <w:sz w:val="20"/>
          <w:szCs w:val="20"/>
        </w:rPr>
        <w:t>m</w:t>
      </w:r>
      <w:r w:rsidRPr="00FF4F1B">
        <w:rPr>
          <w:rFonts w:ascii="Arial" w:hAnsi="Arial" w:cs="Arial"/>
          <w:spacing w:val="-3"/>
          <w:sz w:val="20"/>
          <w:szCs w:val="20"/>
        </w:rPr>
        <w:t>u</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25"/>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pacing w:val="-2"/>
          <w:sz w:val="20"/>
          <w:szCs w:val="20"/>
        </w:rPr>
        <w:t>v</w:t>
      </w:r>
      <w:r w:rsidRPr="00FF4F1B">
        <w:rPr>
          <w:rFonts w:ascii="Arial" w:hAnsi="Arial" w:cs="Arial"/>
          <w:spacing w:val="-1"/>
          <w:sz w:val="20"/>
          <w:szCs w:val="20"/>
        </w:rPr>
        <w:t>i</w:t>
      </w:r>
      <w:r w:rsidRPr="00FF4F1B">
        <w:rPr>
          <w:rFonts w:ascii="Arial" w:hAnsi="Arial" w:cs="Arial"/>
          <w:sz w:val="20"/>
          <w:szCs w:val="20"/>
        </w:rPr>
        <w:t>nce</w:t>
      </w:r>
      <w:r w:rsidRPr="00FF4F1B">
        <w:rPr>
          <w:rFonts w:ascii="Arial" w:hAnsi="Arial" w:cs="Arial"/>
          <w:spacing w:val="25"/>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25"/>
          <w:sz w:val="20"/>
          <w:szCs w:val="20"/>
        </w:rPr>
        <w:t xml:space="preserve"> </w:t>
      </w:r>
      <w:r w:rsidRPr="00FF4F1B">
        <w:rPr>
          <w:rFonts w:ascii="Arial" w:hAnsi="Arial" w:cs="Arial"/>
          <w:sz w:val="20"/>
          <w:szCs w:val="20"/>
        </w:rPr>
        <w:t>a</w:t>
      </w:r>
      <w:r w:rsidRPr="00FF4F1B">
        <w:rPr>
          <w:rFonts w:ascii="Arial" w:hAnsi="Arial" w:cs="Arial"/>
          <w:spacing w:val="-1"/>
          <w:sz w:val="20"/>
          <w:szCs w:val="20"/>
        </w:rPr>
        <w:t>d</w:t>
      </w:r>
      <w:r w:rsidRPr="00FF4F1B">
        <w:rPr>
          <w:rFonts w:ascii="Arial" w:hAnsi="Arial" w:cs="Arial"/>
          <w:spacing w:val="1"/>
          <w:sz w:val="20"/>
          <w:szCs w:val="20"/>
        </w:rPr>
        <w:t>j</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3"/>
          <w:sz w:val="20"/>
          <w:szCs w:val="20"/>
        </w:rPr>
        <w:t>c</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pacing w:val="1"/>
          <w:sz w:val="20"/>
          <w:szCs w:val="20"/>
        </w:rPr>
        <w:t>n</w:t>
      </w:r>
      <w:r w:rsidRPr="00FF4F1B">
        <w:rPr>
          <w:rFonts w:ascii="Arial" w:hAnsi="Arial" w:cs="Arial"/>
          <w:sz w:val="20"/>
          <w:szCs w:val="20"/>
        </w:rPr>
        <w:t>g</w:t>
      </w:r>
      <w:r w:rsidRPr="00FF4F1B">
        <w:rPr>
          <w:rFonts w:ascii="Arial" w:hAnsi="Arial" w:cs="Arial"/>
          <w:spacing w:val="25"/>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pacing w:val="1"/>
          <w:sz w:val="20"/>
          <w:szCs w:val="20"/>
        </w:rPr>
        <w:t>n</w:t>
      </w:r>
      <w:r w:rsidRPr="00FF4F1B">
        <w:rPr>
          <w:rFonts w:ascii="Arial" w:hAnsi="Arial" w:cs="Arial"/>
          <w:sz w:val="20"/>
          <w:szCs w:val="20"/>
        </w:rPr>
        <w:t>el</w:t>
      </w:r>
      <w:r w:rsidRPr="00FF4F1B">
        <w:rPr>
          <w:rFonts w:ascii="Arial" w:hAnsi="Arial" w:cs="Arial"/>
          <w:spacing w:val="25"/>
          <w:sz w:val="20"/>
          <w:szCs w:val="20"/>
        </w:rPr>
        <w:t xml:space="preserve"> </w:t>
      </w:r>
      <w:r w:rsidRPr="00FF4F1B">
        <w:rPr>
          <w:rFonts w:ascii="Arial" w:hAnsi="Arial" w:cs="Arial"/>
          <w:sz w:val="20"/>
          <w:szCs w:val="20"/>
        </w:rPr>
        <w:t>of</w:t>
      </w:r>
      <w:r w:rsidRPr="00FF4F1B">
        <w:rPr>
          <w:rFonts w:ascii="Arial" w:hAnsi="Arial" w:cs="Arial"/>
          <w:spacing w:val="26"/>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pacing w:val="2"/>
          <w:sz w:val="20"/>
          <w:szCs w:val="20"/>
        </w:rPr>
        <w:t>f</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24"/>
          <w:sz w:val="20"/>
          <w:szCs w:val="20"/>
        </w:rPr>
        <w:t xml:space="preserve"> </w:t>
      </w:r>
      <w:r w:rsidRPr="00FF4F1B">
        <w:rPr>
          <w:rFonts w:ascii="Arial" w:hAnsi="Arial" w:cs="Arial"/>
          <w:sz w:val="20"/>
          <w:szCs w:val="20"/>
        </w:rPr>
        <w:t>of</w:t>
      </w:r>
      <w:r w:rsidRPr="00FF4F1B">
        <w:rPr>
          <w:rFonts w:ascii="Arial" w:hAnsi="Arial" w:cs="Arial"/>
          <w:spacing w:val="27"/>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z w:val="20"/>
          <w:szCs w:val="20"/>
        </w:rPr>
        <w:t>to</w:t>
      </w:r>
      <w:r w:rsidRPr="00FF4F1B">
        <w:rPr>
          <w:rFonts w:ascii="Arial" w:hAnsi="Arial" w:cs="Arial"/>
          <w:spacing w:val="1"/>
          <w:sz w:val="20"/>
          <w:szCs w:val="20"/>
        </w:rPr>
        <w:t>p</w:t>
      </w:r>
      <w:r w:rsidRPr="00FF4F1B">
        <w:rPr>
          <w:rFonts w:ascii="Arial" w:hAnsi="Arial" w:cs="Arial"/>
          <w:spacing w:val="-1"/>
          <w:sz w:val="20"/>
          <w:szCs w:val="20"/>
        </w:rPr>
        <w:t>i</w:t>
      </w:r>
      <w:r w:rsidRPr="00FF4F1B">
        <w:rPr>
          <w:rFonts w:ascii="Arial" w:hAnsi="Arial" w:cs="Arial"/>
          <w:sz w:val="20"/>
          <w:szCs w:val="20"/>
        </w:rPr>
        <w:t>c</w:t>
      </w:r>
      <w:r w:rsidRPr="00FF4F1B">
        <w:rPr>
          <w:rFonts w:ascii="Arial" w:hAnsi="Arial" w:cs="Arial"/>
          <w:spacing w:val="27"/>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25"/>
          <w:sz w:val="20"/>
          <w:szCs w:val="20"/>
        </w:rPr>
        <w:t xml:space="preserve"> </w:t>
      </w:r>
      <w:r w:rsidRPr="00FF4F1B">
        <w:rPr>
          <w:rFonts w:ascii="Arial" w:hAnsi="Arial" w:cs="Arial"/>
          <w:spacing w:val="1"/>
          <w:sz w:val="20"/>
          <w:szCs w:val="20"/>
        </w:rPr>
        <w:t>h</w:t>
      </w:r>
      <w:r w:rsidRPr="00FF4F1B">
        <w:rPr>
          <w:rFonts w:ascii="Arial" w:hAnsi="Arial" w:cs="Arial"/>
          <w:spacing w:val="-1"/>
          <w:sz w:val="20"/>
          <w:szCs w:val="20"/>
        </w:rPr>
        <w:t>i</w:t>
      </w:r>
      <w:r w:rsidRPr="00FF4F1B">
        <w:rPr>
          <w:rFonts w:ascii="Arial" w:hAnsi="Arial" w:cs="Arial"/>
          <w:sz w:val="20"/>
          <w:szCs w:val="20"/>
        </w:rPr>
        <w:t>s</w:t>
      </w:r>
      <w:r w:rsidRPr="00FF4F1B">
        <w:rPr>
          <w:rFonts w:ascii="Arial" w:hAnsi="Arial" w:cs="Arial"/>
          <w:spacing w:val="27"/>
          <w:sz w:val="20"/>
          <w:szCs w:val="20"/>
        </w:rPr>
        <w:t xml:space="preserve"> </w:t>
      </w:r>
      <w:r w:rsidRPr="00FF4F1B">
        <w:rPr>
          <w:rFonts w:ascii="Arial" w:hAnsi="Arial" w:cs="Arial"/>
          <w:sz w:val="20"/>
          <w:szCs w:val="20"/>
        </w:rPr>
        <w:t>or</w:t>
      </w:r>
      <w:r w:rsidRPr="00FF4F1B">
        <w:rPr>
          <w:rFonts w:ascii="Arial" w:hAnsi="Arial" w:cs="Arial"/>
          <w:spacing w:val="26"/>
          <w:sz w:val="20"/>
          <w:szCs w:val="20"/>
        </w:rPr>
        <w:t xml:space="preserve"> </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w w:val="99"/>
          <w:sz w:val="20"/>
          <w:szCs w:val="20"/>
        </w:rPr>
        <w:t xml:space="preserve"> </w:t>
      </w:r>
      <w:r w:rsidRPr="00FF4F1B">
        <w:rPr>
          <w:rFonts w:ascii="Arial" w:hAnsi="Arial" w:cs="Arial"/>
          <w:spacing w:val="3"/>
          <w:sz w:val="20"/>
          <w:szCs w:val="20"/>
        </w:rPr>
        <w:t>k</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pacing w:val="-3"/>
          <w:sz w:val="20"/>
          <w:szCs w:val="20"/>
        </w:rPr>
        <w:t>w</w:t>
      </w:r>
      <w:r w:rsidRPr="00FF4F1B">
        <w:rPr>
          <w:rFonts w:ascii="Arial" w:hAnsi="Arial" w:cs="Arial"/>
          <w:spacing w:val="-1"/>
          <w:sz w:val="20"/>
          <w:szCs w:val="20"/>
        </w:rPr>
        <w:t>l</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1"/>
          <w:sz w:val="20"/>
          <w:szCs w:val="20"/>
        </w:rPr>
        <w:t>g</w:t>
      </w:r>
      <w:r w:rsidRPr="00FF4F1B">
        <w:rPr>
          <w:rFonts w:ascii="Arial" w:hAnsi="Arial" w:cs="Arial"/>
          <w:sz w:val="20"/>
          <w:szCs w:val="20"/>
        </w:rPr>
        <w:t>e</w:t>
      </w:r>
      <w:r w:rsidRPr="00FF4F1B">
        <w:rPr>
          <w:rFonts w:ascii="Arial" w:hAnsi="Arial" w:cs="Arial"/>
          <w:spacing w:val="3"/>
          <w:sz w:val="20"/>
          <w:szCs w:val="20"/>
        </w:rPr>
        <w:t xml:space="preserve"> </w:t>
      </w:r>
      <w:r w:rsidRPr="00FF4F1B">
        <w:rPr>
          <w:rFonts w:ascii="Arial" w:hAnsi="Arial" w:cs="Arial"/>
          <w:sz w:val="20"/>
          <w:szCs w:val="20"/>
        </w:rPr>
        <w:t>of</w:t>
      </w:r>
      <w:r w:rsidRPr="00FF4F1B">
        <w:rPr>
          <w:rFonts w:ascii="Arial" w:hAnsi="Arial" w:cs="Arial"/>
          <w:spacing w:val="3"/>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
          <w:sz w:val="20"/>
          <w:szCs w:val="20"/>
        </w:rPr>
        <w:t xml:space="preserve"> </w:t>
      </w:r>
      <w:r w:rsidRPr="00FF4F1B">
        <w:rPr>
          <w:rFonts w:ascii="Arial" w:hAnsi="Arial" w:cs="Arial"/>
          <w:sz w:val="20"/>
          <w:szCs w:val="20"/>
        </w:rPr>
        <w:t>res</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3"/>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1"/>
          <w:sz w:val="20"/>
          <w:szCs w:val="20"/>
        </w:rPr>
        <w:t>j</w:t>
      </w:r>
      <w:r w:rsidRPr="00FF4F1B">
        <w:rPr>
          <w:rFonts w:ascii="Arial" w:hAnsi="Arial" w:cs="Arial"/>
          <w:sz w:val="20"/>
          <w:szCs w:val="20"/>
        </w:rPr>
        <w:t>ect</w:t>
      </w:r>
      <w:r w:rsidRPr="00FF4F1B">
        <w:rPr>
          <w:rFonts w:ascii="Arial" w:hAnsi="Arial" w:cs="Arial"/>
          <w:spacing w:val="2"/>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
          <w:sz w:val="20"/>
          <w:szCs w:val="20"/>
        </w:rPr>
        <w:t xml:space="preserve"> a</w:t>
      </w:r>
      <w:r w:rsidRPr="00FF4F1B">
        <w:rPr>
          <w:rFonts w:ascii="Arial" w:hAnsi="Arial" w:cs="Arial"/>
          <w:sz w:val="20"/>
          <w:szCs w:val="20"/>
        </w:rPr>
        <w:t>bi</w:t>
      </w:r>
      <w:r w:rsidRPr="00FF4F1B">
        <w:rPr>
          <w:rFonts w:ascii="Arial" w:hAnsi="Arial" w:cs="Arial"/>
          <w:spacing w:val="-1"/>
          <w:sz w:val="20"/>
          <w:szCs w:val="20"/>
        </w:rPr>
        <w:t>li</w:t>
      </w:r>
      <w:r w:rsidRPr="00FF4F1B">
        <w:rPr>
          <w:rFonts w:ascii="Arial" w:hAnsi="Arial" w:cs="Arial"/>
          <w:spacing w:val="4"/>
          <w:sz w:val="20"/>
          <w:szCs w:val="20"/>
        </w:rPr>
        <w:t>t</w:t>
      </w:r>
      <w:r w:rsidRPr="00FF4F1B">
        <w:rPr>
          <w:rFonts w:ascii="Arial" w:hAnsi="Arial" w:cs="Arial"/>
          <w:sz w:val="20"/>
          <w:szCs w:val="20"/>
        </w:rPr>
        <w:t>y to</w:t>
      </w:r>
      <w:r w:rsidRPr="00FF4F1B">
        <w:rPr>
          <w:rFonts w:ascii="Arial" w:hAnsi="Arial" w:cs="Arial"/>
          <w:spacing w:val="2"/>
          <w:sz w:val="20"/>
          <w:szCs w:val="20"/>
        </w:rPr>
        <w:t xml:space="preserve"> </w:t>
      </w:r>
      <w:r w:rsidRPr="00FF4F1B">
        <w:rPr>
          <w:rFonts w:ascii="Arial" w:hAnsi="Arial" w:cs="Arial"/>
          <w:spacing w:val="1"/>
          <w:sz w:val="20"/>
          <w:szCs w:val="20"/>
        </w:rPr>
        <w:t>co</w:t>
      </w:r>
      <w:r w:rsidRPr="00FF4F1B">
        <w:rPr>
          <w:rFonts w:ascii="Arial" w:hAnsi="Arial" w:cs="Arial"/>
          <w:sz w:val="20"/>
          <w:szCs w:val="20"/>
        </w:rPr>
        <w:t>n</w:t>
      </w:r>
      <w:r w:rsidRPr="00FF4F1B">
        <w:rPr>
          <w:rFonts w:ascii="Arial" w:hAnsi="Arial" w:cs="Arial"/>
          <w:spacing w:val="1"/>
          <w:sz w:val="20"/>
          <w:szCs w:val="20"/>
        </w:rPr>
        <w:t>duc</w:t>
      </w:r>
      <w:r w:rsidRPr="00FF4F1B">
        <w:rPr>
          <w:rFonts w:ascii="Arial" w:hAnsi="Arial" w:cs="Arial"/>
          <w:sz w:val="20"/>
          <w:szCs w:val="20"/>
        </w:rPr>
        <w:t>t</w:t>
      </w:r>
      <w:r w:rsidRPr="00FF4F1B">
        <w:rPr>
          <w:rFonts w:ascii="Arial" w:hAnsi="Arial" w:cs="Arial"/>
          <w:spacing w:val="1"/>
          <w:sz w:val="20"/>
          <w:szCs w:val="20"/>
        </w:rPr>
        <w:t xml:space="preserve"> </w:t>
      </w:r>
      <w:r w:rsidRPr="00FF4F1B">
        <w:rPr>
          <w:rFonts w:ascii="Arial" w:hAnsi="Arial" w:cs="Arial"/>
          <w:sz w:val="20"/>
          <w:szCs w:val="20"/>
        </w:rPr>
        <w:t>the</w:t>
      </w:r>
      <w:r w:rsidRPr="00FF4F1B">
        <w:rPr>
          <w:rFonts w:ascii="Arial" w:hAnsi="Arial" w:cs="Arial"/>
          <w:spacing w:val="2"/>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
          <w:sz w:val="20"/>
          <w:szCs w:val="20"/>
        </w:rPr>
        <w:t xml:space="preserve"> </w:t>
      </w:r>
      <w:r w:rsidRPr="00FF4F1B">
        <w:rPr>
          <w:rFonts w:ascii="Arial" w:hAnsi="Arial" w:cs="Arial"/>
          <w:spacing w:val="8"/>
          <w:sz w:val="20"/>
          <w:szCs w:val="20"/>
        </w:rPr>
        <w:t>W</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re</w:t>
      </w:r>
      <w:r w:rsidRPr="00FF4F1B">
        <w:rPr>
          <w:rFonts w:ascii="Arial" w:hAnsi="Arial" w:cs="Arial"/>
          <w:spacing w:val="1"/>
          <w:sz w:val="20"/>
          <w:szCs w:val="20"/>
        </w:rPr>
        <w:t xml:space="preserve"> </w:t>
      </w:r>
      <w:r w:rsidRPr="00FF4F1B">
        <w:rPr>
          <w:rFonts w:ascii="Arial" w:hAnsi="Arial" w:cs="Arial"/>
          <w:sz w:val="20"/>
          <w:szCs w:val="20"/>
        </w:rPr>
        <w:t>re</w:t>
      </w:r>
      <w:r w:rsidRPr="00FF4F1B">
        <w:rPr>
          <w:rFonts w:ascii="Arial" w:hAnsi="Arial" w:cs="Arial"/>
          <w:spacing w:val="1"/>
          <w:sz w:val="20"/>
          <w:szCs w:val="20"/>
        </w:rPr>
        <w:t>q</w:t>
      </w:r>
      <w:r w:rsidRPr="00FF4F1B">
        <w:rPr>
          <w:rFonts w:ascii="Arial" w:hAnsi="Arial" w:cs="Arial"/>
          <w:sz w:val="20"/>
          <w:szCs w:val="20"/>
        </w:rPr>
        <w:t>u</w:t>
      </w:r>
      <w:r w:rsidRPr="00FF4F1B">
        <w:rPr>
          <w:rFonts w:ascii="Arial" w:hAnsi="Arial" w:cs="Arial"/>
          <w:spacing w:val="-2"/>
          <w:sz w:val="20"/>
          <w:szCs w:val="20"/>
        </w:rPr>
        <w:t>i</w:t>
      </w:r>
      <w:r w:rsidRPr="00FF4F1B">
        <w:rPr>
          <w:rFonts w:ascii="Arial" w:hAnsi="Arial" w:cs="Arial"/>
          <w:sz w:val="20"/>
          <w:szCs w:val="20"/>
        </w:rPr>
        <w:t>red</w:t>
      </w:r>
      <w:r w:rsidRPr="00FF4F1B">
        <w:rPr>
          <w:rFonts w:ascii="Arial" w:hAnsi="Arial" w:cs="Arial"/>
          <w:spacing w:val="2"/>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2"/>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2"/>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1"/>
          <w:sz w:val="20"/>
          <w:szCs w:val="20"/>
        </w:rPr>
        <w:t>e</w:t>
      </w:r>
      <w:r w:rsidRPr="00FF4F1B">
        <w:rPr>
          <w:rFonts w:ascii="Arial" w:hAnsi="Arial" w:cs="Arial"/>
          <w:spacing w:val="1"/>
          <w:sz w:val="20"/>
          <w:szCs w:val="20"/>
        </w:rPr>
        <w:t>l</w:t>
      </w:r>
      <w:r w:rsidRPr="00FF4F1B">
        <w:rPr>
          <w:rFonts w:ascii="Arial" w:hAnsi="Arial" w:cs="Arial"/>
          <w:sz w:val="20"/>
          <w:szCs w:val="20"/>
        </w:rPr>
        <w:t>,</w:t>
      </w:r>
      <w:r w:rsidRPr="00FF4F1B">
        <w:rPr>
          <w:rFonts w:ascii="Arial" w:hAnsi="Arial" w:cs="Arial"/>
          <w:spacing w:val="2"/>
          <w:sz w:val="20"/>
          <w:szCs w:val="20"/>
        </w:rPr>
        <w:t xml:space="preserve"> t</w:t>
      </w:r>
      <w:r w:rsidRPr="00FF4F1B">
        <w:rPr>
          <w:rFonts w:ascii="Arial" w:hAnsi="Arial" w:cs="Arial"/>
          <w:sz w:val="20"/>
          <w:szCs w:val="20"/>
        </w:rPr>
        <w:t>he</w:t>
      </w:r>
      <w:r w:rsidRPr="00FF4F1B">
        <w:rPr>
          <w:rFonts w:ascii="Arial" w:hAnsi="Arial" w:cs="Arial"/>
          <w:spacing w:val="3"/>
          <w:sz w:val="20"/>
          <w:szCs w:val="20"/>
        </w:rPr>
        <w:t xml:space="preserve"> </w:t>
      </w:r>
      <w:r w:rsidRPr="00FF4F1B">
        <w:rPr>
          <w:rFonts w:ascii="Arial" w:hAnsi="Arial" w:cs="Arial"/>
          <w:sz w:val="20"/>
          <w:szCs w:val="20"/>
        </w:rPr>
        <w:t>dra</w:t>
      </w:r>
      <w:r w:rsidRPr="00FF4F1B">
        <w:rPr>
          <w:rFonts w:ascii="Arial" w:hAnsi="Arial" w:cs="Arial"/>
          <w:spacing w:val="2"/>
          <w:sz w:val="20"/>
          <w:szCs w:val="20"/>
        </w:rPr>
        <w:t>f</w:t>
      </w:r>
      <w:r w:rsidRPr="00FF4F1B">
        <w:rPr>
          <w:rFonts w:ascii="Arial" w:hAnsi="Arial" w:cs="Arial"/>
          <w:sz w:val="20"/>
          <w:szCs w:val="20"/>
        </w:rPr>
        <w:t>t</w:t>
      </w:r>
      <w:r w:rsidRPr="00FF4F1B">
        <w:rPr>
          <w:rFonts w:ascii="Arial" w:hAnsi="Arial" w:cs="Arial"/>
          <w:w w:val="99"/>
          <w:sz w:val="20"/>
          <w:szCs w:val="20"/>
        </w:rPr>
        <w:t xml:space="preserve"> </w:t>
      </w:r>
      <w:r w:rsidRPr="00FF4F1B">
        <w:rPr>
          <w:rFonts w:ascii="Arial" w:hAnsi="Arial" w:cs="Arial"/>
          <w:sz w:val="20"/>
          <w:szCs w:val="20"/>
        </w:rPr>
        <w:t>propos</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2"/>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1"/>
          <w:sz w:val="20"/>
          <w:szCs w:val="20"/>
        </w:rPr>
        <w:t xml:space="preserve"> </w:t>
      </w:r>
      <w:r w:rsidRPr="00FF4F1B">
        <w:rPr>
          <w:rFonts w:ascii="Arial" w:hAnsi="Arial" w:cs="Arial"/>
          <w:sz w:val="20"/>
          <w:szCs w:val="20"/>
        </w:rPr>
        <w:t>be</w:t>
      </w:r>
      <w:r w:rsidRPr="00FF4F1B">
        <w:rPr>
          <w:rFonts w:ascii="Arial" w:hAnsi="Arial" w:cs="Arial"/>
          <w:spacing w:val="-2"/>
          <w:sz w:val="20"/>
          <w:szCs w:val="20"/>
        </w:rPr>
        <w:t xml:space="preserve"> </w:t>
      </w:r>
      <w:r w:rsidRPr="00FF4F1B">
        <w:rPr>
          <w:rFonts w:ascii="Arial" w:hAnsi="Arial" w:cs="Arial"/>
          <w:spacing w:val="2"/>
          <w:sz w:val="20"/>
          <w:szCs w:val="20"/>
        </w:rPr>
        <w:t>f</w:t>
      </w:r>
      <w:r w:rsidRPr="00FF4F1B">
        <w:rPr>
          <w:rFonts w:ascii="Arial" w:hAnsi="Arial" w:cs="Arial"/>
          <w:sz w:val="20"/>
          <w:szCs w:val="20"/>
        </w:rPr>
        <w:t>urt</w:t>
      </w:r>
      <w:r w:rsidRPr="00FF4F1B">
        <w:rPr>
          <w:rFonts w:ascii="Arial" w:hAnsi="Arial" w:cs="Arial"/>
          <w:spacing w:val="2"/>
          <w:sz w:val="20"/>
          <w:szCs w:val="20"/>
        </w:rPr>
        <w:t>h</w:t>
      </w:r>
      <w:r w:rsidRPr="00FF4F1B">
        <w:rPr>
          <w:rFonts w:ascii="Arial" w:hAnsi="Arial" w:cs="Arial"/>
          <w:sz w:val="20"/>
          <w:szCs w:val="20"/>
        </w:rPr>
        <w:t>er r</w:t>
      </w:r>
      <w:r w:rsidRPr="00FF4F1B">
        <w:rPr>
          <w:rFonts w:ascii="Arial" w:hAnsi="Arial" w:cs="Arial"/>
          <w:spacing w:val="1"/>
          <w:sz w:val="20"/>
          <w:szCs w:val="20"/>
        </w:rPr>
        <w:t>e</w:t>
      </w:r>
      <w:r w:rsidRPr="00FF4F1B">
        <w:rPr>
          <w:rFonts w:ascii="Arial" w:hAnsi="Arial" w:cs="Arial"/>
          <w:sz w:val="20"/>
          <w:szCs w:val="20"/>
        </w:rPr>
        <w:t>wor</w:t>
      </w:r>
      <w:r w:rsidRPr="00FF4F1B">
        <w:rPr>
          <w:rFonts w:ascii="Arial" w:hAnsi="Arial" w:cs="Arial"/>
          <w:spacing w:val="3"/>
          <w:sz w:val="20"/>
          <w:szCs w:val="20"/>
        </w:rPr>
        <w:t>k</w:t>
      </w:r>
      <w:r w:rsidRPr="00FF4F1B">
        <w:rPr>
          <w:rFonts w:ascii="Arial" w:hAnsi="Arial" w:cs="Arial"/>
          <w:sz w:val="20"/>
          <w:szCs w:val="20"/>
        </w:rPr>
        <w:t>ed</w:t>
      </w:r>
      <w:r w:rsidRPr="00FF4F1B">
        <w:rPr>
          <w:rFonts w:ascii="Arial" w:hAnsi="Arial" w:cs="Arial"/>
          <w:spacing w:val="-1"/>
          <w:sz w:val="20"/>
          <w:szCs w:val="20"/>
        </w:rPr>
        <w:t xml:space="preserve"> i</w:t>
      </w:r>
      <w:r w:rsidRPr="00FF4F1B">
        <w:rPr>
          <w:rFonts w:ascii="Arial" w:hAnsi="Arial" w:cs="Arial"/>
          <w:sz w:val="20"/>
          <w:szCs w:val="20"/>
        </w:rPr>
        <w:t xml:space="preserve">n </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z w:val="20"/>
          <w:szCs w:val="20"/>
        </w:rPr>
        <w:t>g</w:t>
      </w:r>
      <w:r w:rsidRPr="00FF4F1B">
        <w:rPr>
          <w:rFonts w:ascii="Arial" w:hAnsi="Arial" w:cs="Arial"/>
          <w:spacing w:val="-1"/>
          <w:sz w:val="20"/>
          <w:szCs w:val="20"/>
        </w:rPr>
        <w:t>h</w:t>
      </w:r>
      <w:r w:rsidRPr="00FF4F1B">
        <w:rPr>
          <w:rFonts w:ascii="Arial" w:hAnsi="Arial" w:cs="Arial"/>
          <w:sz w:val="20"/>
          <w:szCs w:val="20"/>
        </w:rPr>
        <w:t>t</w:t>
      </w:r>
      <w:r w:rsidRPr="00FF4F1B">
        <w:rPr>
          <w:rFonts w:ascii="Arial" w:hAnsi="Arial" w:cs="Arial"/>
          <w:spacing w:val="2"/>
          <w:sz w:val="20"/>
          <w:szCs w:val="20"/>
        </w:rPr>
        <w:t xml:space="preserve"> </w:t>
      </w:r>
      <w:r w:rsidRPr="00FF4F1B">
        <w:rPr>
          <w:rFonts w:ascii="Arial" w:hAnsi="Arial" w:cs="Arial"/>
          <w:sz w:val="20"/>
          <w:szCs w:val="20"/>
        </w:rPr>
        <w:t>of 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ts</w:t>
      </w:r>
      <w:r w:rsidRPr="00FF4F1B">
        <w:rPr>
          <w:rFonts w:ascii="Arial" w:hAnsi="Arial" w:cs="Arial"/>
          <w:spacing w:val="-1"/>
          <w:sz w:val="20"/>
          <w:szCs w:val="20"/>
        </w:rPr>
        <w:t xml:space="preserve"> </w:t>
      </w:r>
      <w:r w:rsidRPr="00FF4F1B">
        <w:rPr>
          <w:rFonts w:ascii="Arial" w:hAnsi="Arial" w:cs="Arial"/>
          <w:sz w:val="20"/>
          <w:szCs w:val="20"/>
        </w:rPr>
        <w:t>at</w:t>
      </w:r>
      <w:r w:rsidRPr="00FF4F1B">
        <w:rPr>
          <w:rFonts w:ascii="Arial" w:hAnsi="Arial" w:cs="Arial"/>
          <w:spacing w:val="-1"/>
          <w:sz w:val="20"/>
          <w:szCs w:val="20"/>
        </w:rPr>
        <w:t xml:space="preserve"> </w:t>
      </w:r>
      <w:r w:rsidRPr="00FF4F1B">
        <w:rPr>
          <w:rFonts w:ascii="Arial" w:hAnsi="Arial" w:cs="Arial"/>
          <w:sz w:val="20"/>
          <w:szCs w:val="20"/>
        </w:rPr>
        <w:t>the or</w:t>
      </w:r>
      <w:r w:rsidRPr="00FF4F1B">
        <w:rPr>
          <w:rFonts w:ascii="Arial" w:hAnsi="Arial" w:cs="Arial"/>
          <w:spacing w:val="2"/>
          <w:sz w:val="20"/>
          <w:szCs w:val="20"/>
        </w:rPr>
        <w:t>a</w:t>
      </w:r>
      <w:r w:rsidRPr="00FF4F1B">
        <w:rPr>
          <w:rFonts w:ascii="Arial" w:hAnsi="Arial" w:cs="Arial"/>
          <w:sz w:val="20"/>
          <w:szCs w:val="20"/>
        </w:rPr>
        <w:t>l</w:t>
      </w:r>
      <w:r w:rsidRPr="00FF4F1B">
        <w:rPr>
          <w:rFonts w:ascii="Arial" w:hAnsi="Arial" w:cs="Arial"/>
          <w:spacing w:val="1"/>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2"/>
          <w:sz w:val="20"/>
          <w:szCs w:val="20"/>
        </w:rPr>
        <w:t>f</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
          <w:sz w:val="20"/>
          <w:szCs w:val="20"/>
        </w:rPr>
        <w:t xml:space="preserve"> a</w:t>
      </w:r>
      <w:r w:rsidRPr="00FF4F1B">
        <w:rPr>
          <w:rFonts w:ascii="Arial" w:hAnsi="Arial" w:cs="Arial"/>
          <w:sz w:val="20"/>
          <w:szCs w:val="20"/>
        </w:rPr>
        <w:t>nd</w:t>
      </w:r>
      <w:r w:rsidRPr="00FF4F1B">
        <w:rPr>
          <w:rFonts w:ascii="Arial" w:hAnsi="Arial" w:cs="Arial"/>
          <w:spacing w:val="1"/>
          <w:sz w:val="20"/>
          <w:szCs w:val="20"/>
        </w:rPr>
        <w:t xml:space="preserve"> </w:t>
      </w:r>
      <w:r w:rsidRPr="00FF4F1B">
        <w:rPr>
          <w:rFonts w:ascii="Arial" w:hAnsi="Arial" w:cs="Arial"/>
          <w:sz w:val="20"/>
          <w:szCs w:val="20"/>
        </w:rPr>
        <w:t>a</w:t>
      </w:r>
      <w:r w:rsidRPr="00FF4F1B">
        <w:rPr>
          <w:rFonts w:ascii="Arial" w:hAnsi="Arial" w:cs="Arial"/>
          <w:spacing w:val="-2"/>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1"/>
          <w:sz w:val="20"/>
          <w:szCs w:val="20"/>
        </w:rPr>
        <w:t xml:space="preserve"> </w:t>
      </w:r>
      <w:r w:rsidRPr="00FF4F1B">
        <w:rPr>
          <w:rFonts w:ascii="Arial" w:hAnsi="Arial" w:cs="Arial"/>
          <w:sz w:val="20"/>
          <w:szCs w:val="20"/>
        </w:rPr>
        <w:t>pro</w:t>
      </w:r>
      <w:r w:rsidRPr="00FF4F1B">
        <w:rPr>
          <w:rFonts w:ascii="Arial" w:hAnsi="Arial" w:cs="Arial"/>
          <w:spacing w:val="2"/>
          <w:sz w:val="20"/>
          <w:szCs w:val="20"/>
        </w:rPr>
        <w:t>p</w:t>
      </w:r>
      <w:r w:rsidRPr="00FF4F1B">
        <w:rPr>
          <w:rFonts w:ascii="Arial" w:hAnsi="Arial" w:cs="Arial"/>
          <w:sz w:val="20"/>
          <w:szCs w:val="20"/>
        </w:rPr>
        <w:t>osal</w:t>
      </w:r>
      <w:r w:rsidRPr="00FF4F1B">
        <w:rPr>
          <w:rFonts w:ascii="Arial" w:hAnsi="Arial" w:cs="Arial"/>
          <w:spacing w:val="-1"/>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w w:val="99"/>
          <w:sz w:val="20"/>
          <w:szCs w:val="20"/>
        </w:rPr>
        <w:t xml:space="preserve"> </w:t>
      </w:r>
      <w:r w:rsidRPr="00FF4F1B">
        <w:rPr>
          <w:rFonts w:ascii="Arial" w:hAnsi="Arial" w:cs="Arial"/>
          <w:sz w:val="20"/>
          <w:szCs w:val="20"/>
        </w:rPr>
        <w:t>to</w:t>
      </w:r>
      <w:r w:rsidRPr="00FF4F1B">
        <w:rPr>
          <w:rFonts w:ascii="Arial" w:hAnsi="Arial" w:cs="Arial"/>
          <w:spacing w:val="25"/>
          <w:sz w:val="20"/>
          <w:szCs w:val="20"/>
        </w:rPr>
        <w:t xml:space="preserve"> </w:t>
      </w:r>
      <w:r w:rsidRPr="00FF4F1B">
        <w:rPr>
          <w:rFonts w:ascii="Arial" w:hAnsi="Arial" w:cs="Arial"/>
          <w:sz w:val="20"/>
          <w:szCs w:val="20"/>
        </w:rPr>
        <w:t>the</w:t>
      </w:r>
      <w:r w:rsidRPr="00FF4F1B">
        <w:rPr>
          <w:rFonts w:ascii="Arial" w:hAnsi="Arial" w:cs="Arial"/>
          <w:spacing w:val="24"/>
          <w:sz w:val="20"/>
          <w:szCs w:val="20"/>
        </w:rPr>
        <w:t xml:space="preserve"> </w:t>
      </w:r>
      <w:r w:rsidRPr="00FF4F1B">
        <w:rPr>
          <w:rFonts w:ascii="Arial" w:hAnsi="Arial" w:cs="Arial"/>
          <w:spacing w:val="1"/>
          <w:sz w:val="20"/>
          <w:szCs w:val="20"/>
        </w:rPr>
        <w:t>sa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s</w:t>
      </w:r>
      <w:r w:rsidRPr="00FF4F1B">
        <w:rPr>
          <w:rFonts w:ascii="Arial" w:hAnsi="Arial" w:cs="Arial"/>
          <w:spacing w:val="2"/>
          <w:sz w:val="20"/>
          <w:szCs w:val="20"/>
        </w:rPr>
        <w:t>f</w:t>
      </w:r>
      <w:r w:rsidRPr="00FF4F1B">
        <w:rPr>
          <w:rFonts w:ascii="Arial" w:hAnsi="Arial" w:cs="Arial"/>
          <w:sz w:val="20"/>
          <w:szCs w:val="20"/>
        </w:rPr>
        <w:t>act</w:t>
      </w:r>
      <w:r w:rsidRPr="00FF4F1B">
        <w:rPr>
          <w:rFonts w:ascii="Arial" w:hAnsi="Arial" w:cs="Arial"/>
          <w:spacing w:val="-2"/>
          <w:sz w:val="20"/>
          <w:szCs w:val="20"/>
        </w:rPr>
        <w:t>i</w:t>
      </w:r>
      <w:r w:rsidRPr="00FF4F1B">
        <w:rPr>
          <w:rFonts w:ascii="Arial" w:hAnsi="Arial" w:cs="Arial"/>
          <w:sz w:val="20"/>
          <w:szCs w:val="20"/>
        </w:rPr>
        <w:t>on</w:t>
      </w:r>
      <w:r w:rsidRPr="00FF4F1B">
        <w:rPr>
          <w:rFonts w:ascii="Arial" w:hAnsi="Arial" w:cs="Arial"/>
          <w:spacing w:val="27"/>
          <w:sz w:val="20"/>
          <w:szCs w:val="20"/>
        </w:rPr>
        <w:t xml:space="preserve"> </w:t>
      </w:r>
      <w:r w:rsidRPr="00FF4F1B">
        <w:rPr>
          <w:rFonts w:ascii="Arial" w:hAnsi="Arial" w:cs="Arial"/>
          <w:sz w:val="20"/>
          <w:szCs w:val="20"/>
        </w:rPr>
        <w:t>of</w:t>
      </w:r>
      <w:r w:rsidRPr="00FF4F1B">
        <w:rPr>
          <w:rFonts w:ascii="Arial" w:hAnsi="Arial" w:cs="Arial"/>
          <w:spacing w:val="27"/>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26"/>
          <w:sz w:val="20"/>
          <w:szCs w:val="20"/>
        </w:rPr>
        <w:t xml:space="preserve"> </w:t>
      </w:r>
      <w:r w:rsidRPr="00FF4F1B">
        <w:rPr>
          <w:rFonts w:ascii="Arial" w:hAnsi="Arial" w:cs="Arial"/>
          <w:sz w:val="20"/>
          <w:szCs w:val="20"/>
        </w:rPr>
        <w:t>b</w:t>
      </w:r>
      <w:r w:rsidRPr="00FF4F1B">
        <w:rPr>
          <w:rFonts w:ascii="Arial" w:hAnsi="Arial" w:cs="Arial"/>
          <w:spacing w:val="-1"/>
          <w:sz w:val="20"/>
          <w:szCs w:val="20"/>
        </w:rPr>
        <w:t>e</w:t>
      </w:r>
      <w:r w:rsidRPr="00FF4F1B">
        <w:rPr>
          <w:rFonts w:ascii="Arial" w:hAnsi="Arial" w:cs="Arial"/>
          <w:spacing w:val="5"/>
          <w:sz w:val="20"/>
          <w:szCs w:val="20"/>
        </w:rPr>
        <w:t>f</w:t>
      </w:r>
      <w:r w:rsidRPr="00FF4F1B">
        <w:rPr>
          <w:rFonts w:ascii="Arial" w:hAnsi="Arial" w:cs="Arial"/>
          <w:sz w:val="20"/>
          <w:szCs w:val="20"/>
        </w:rPr>
        <w:t>ore</w:t>
      </w:r>
      <w:r w:rsidRPr="00FF4F1B">
        <w:rPr>
          <w:rFonts w:ascii="Arial" w:hAnsi="Arial" w:cs="Arial"/>
          <w:spacing w:val="26"/>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25"/>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de</w:t>
      </w:r>
      <w:r w:rsidRPr="00FF4F1B">
        <w:rPr>
          <w:rFonts w:ascii="Arial" w:hAnsi="Arial" w:cs="Arial"/>
          <w:sz w:val="20"/>
          <w:szCs w:val="20"/>
        </w:rPr>
        <w:t>nt</w:t>
      </w:r>
      <w:r w:rsidRPr="00FF4F1B">
        <w:rPr>
          <w:rFonts w:ascii="Arial" w:hAnsi="Arial" w:cs="Arial"/>
          <w:spacing w:val="25"/>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20"/>
          <w:sz w:val="20"/>
          <w:szCs w:val="20"/>
        </w:rPr>
        <w:t xml:space="preserve"> </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b</w:t>
      </w:r>
      <w:r w:rsidRPr="00FF4F1B">
        <w:rPr>
          <w:rFonts w:ascii="Arial" w:hAnsi="Arial" w:cs="Arial"/>
          <w:spacing w:val="-1"/>
          <w:sz w:val="20"/>
          <w:szCs w:val="20"/>
        </w:rPr>
        <w:t>a</w:t>
      </w:r>
      <w:r w:rsidRPr="00FF4F1B">
        <w:rPr>
          <w:rFonts w:ascii="Arial" w:hAnsi="Arial" w:cs="Arial"/>
          <w:sz w:val="20"/>
          <w:szCs w:val="20"/>
        </w:rPr>
        <w:t>rk</w:t>
      </w:r>
      <w:r w:rsidRPr="00FF4F1B">
        <w:rPr>
          <w:rFonts w:ascii="Arial" w:hAnsi="Arial" w:cs="Arial"/>
          <w:spacing w:val="29"/>
          <w:sz w:val="20"/>
          <w:szCs w:val="20"/>
        </w:rPr>
        <w:t xml:space="preserve"> </w:t>
      </w:r>
      <w:r w:rsidRPr="00FF4F1B">
        <w:rPr>
          <w:rFonts w:ascii="Arial" w:hAnsi="Arial" w:cs="Arial"/>
          <w:sz w:val="20"/>
          <w:szCs w:val="20"/>
        </w:rPr>
        <w:t>on</w:t>
      </w:r>
      <w:r w:rsidRPr="00FF4F1B">
        <w:rPr>
          <w:rFonts w:ascii="Arial" w:hAnsi="Arial" w:cs="Arial"/>
          <w:spacing w:val="25"/>
          <w:sz w:val="20"/>
          <w:szCs w:val="20"/>
        </w:rPr>
        <w:t xml:space="preserve"> </w:t>
      </w:r>
      <w:r w:rsidRPr="00FF4F1B">
        <w:rPr>
          <w:rFonts w:ascii="Arial" w:hAnsi="Arial" w:cs="Arial"/>
          <w:sz w:val="20"/>
          <w:szCs w:val="20"/>
        </w:rPr>
        <w:t>the</w:t>
      </w:r>
      <w:r w:rsidRPr="00FF4F1B">
        <w:rPr>
          <w:rFonts w:ascii="Arial" w:hAnsi="Arial" w:cs="Arial"/>
          <w:spacing w:val="26"/>
          <w:sz w:val="20"/>
          <w:szCs w:val="20"/>
        </w:rPr>
        <w:t xml:space="preserve"> </w:t>
      </w:r>
      <w:r w:rsidRPr="00FF4F1B">
        <w:rPr>
          <w:rFonts w:ascii="Arial" w:hAnsi="Arial" w:cs="Arial"/>
          <w:spacing w:val="-3"/>
          <w:sz w:val="20"/>
          <w:szCs w:val="20"/>
        </w:rPr>
        <w:t>w</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27"/>
          <w:sz w:val="20"/>
          <w:szCs w:val="20"/>
        </w:rPr>
        <w:t xml:space="preserve"> </w:t>
      </w:r>
      <w:r w:rsidRPr="00FF4F1B">
        <w:rPr>
          <w:rFonts w:ascii="Arial" w:hAnsi="Arial" w:cs="Arial"/>
          <w:sz w:val="20"/>
          <w:szCs w:val="20"/>
        </w:rPr>
        <w:t>of</w:t>
      </w:r>
      <w:r w:rsidRPr="00FF4F1B">
        <w:rPr>
          <w:rFonts w:ascii="Arial" w:hAnsi="Arial" w:cs="Arial"/>
          <w:spacing w:val="27"/>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w:t>
      </w:r>
      <w:r w:rsidRPr="00FF4F1B">
        <w:rPr>
          <w:rFonts w:ascii="Arial" w:hAnsi="Arial" w:cs="Arial"/>
          <w:spacing w:val="2"/>
          <w:sz w:val="20"/>
          <w:szCs w:val="20"/>
        </w:rPr>
        <w:t>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25"/>
          <w:sz w:val="20"/>
          <w:szCs w:val="20"/>
        </w:rPr>
        <w:t xml:space="preserve"> </w:t>
      </w:r>
      <w:r w:rsidRPr="00FF4F1B">
        <w:rPr>
          <w:rFonts w:ascii="Arial" w:hAnsi="Arial" w:cs="Arial"/>
          <w:spacing w:val="7"/>
          <w:sz w:val="20"/>
          <w:szCs w:val="20"/>
        </w:rPr>
        <w:t>(</w:t>
      </w:r>
      <w:r w:rsidRPr="00FF4F1B">
        <w:rPr>
          <w:rFonts w:ascii="Arial" w:hAnsi="Arial" w:cs="Arial"/>
          <w:i/>
          <w:iCs/>
          <w:spacing w:val="2"/>
          <w:sz w:val="20"/>
          <w:szCs w:val="20"/>
        </w:rPr>
        <w:t>N</w:t>
      </w:r>
      <w:r w:rsidRPr="00FF4F1B">
        <w:rPr>
          <w:rFonts w:ascii="Arial" w:hAnsi="Arial" w:cs="Arial"/>
          <w:i/>
          <w:iCs/>
          <w:sz w:val="20"/>
          <w:szCs w:val="20"/>
        </w:rPr>
        <w:t>o</w:t>
      </w:r>
      <w:r w:rsidRPr="00FF4F1B">
        <w:rPr>
          <w:rFonts w:ascii="Arial" w:hAnsi="Arial" w:cs="Arial"/>
          <w:i/>
          <w:iCs/>
          <w:w w:val="99"/>
          <w:sz w:val="20"/>
          <w:szCs w:val="20"/>
        </w:rPr>
        <w:t xml:space="preserve"> </w:t>
      </w:r>
      <w:r w:rsidRPr="00FF4F1B">
        <w:rPr>
          <w:rFonts w:ascii="Arial" w:hAnsi="Arial" w:cs="Arial"/>
          <w:i/>
          <w:iCs/>
          <w:sz w:val="20"/>
          <w:szCs w:val="20"/>
        </w:rPr>
        <w:t>exe</w:t>
      </w:r>
      <w:r w:rsidRPr="00FF4F1B">
        <w:rPr>
          <w:rFonts w:ascii="Arial" w:hAnsi="Arial" w:cs="Arial"/>
          <w:i/>
          <w:iCs/>
          <w:spacing w:val="-1"/>
          <w:sz w:val="20"/>
          <w:szCs w:val="20"/>
        </w:rPr>
        <w:t>m</w:t>
      </w:r>
      <w:r w:rsidRPr="00FF4F1B">
        <w:rPr>
          <w:rFonts w:ascii="Arial" w:hAnsi="Arial" w:cs="Arial"/>
          <w:i/>
          <w:iCs/>
          <w:sz w:val="20"/>
          <w:szCs w:val="20"/>
        </w:rPr>
        <w:t>p</w:t>
      </w:r>
      <w:r w:rsidRPr="00FF4F1B">
        <w:rPr>
          <w:rFonts w:ascii="Arial" w:hAnsi="Arial" w:cs="Arial"/>
          <w:i/>
          <w:iCs/>
          <w:spacing w:val="1"/>
          <w:sz w:val="20"/>
          <w:szCs w:val="20"/>
        </w:rPr>
        <w:t>t</w:t>
      </w:r>
      <w:r w:rsidRPr="00FF4F1B">
        <w:rPr>
          <w:rFonts w:ascii="Arial" w:hAnsi="Arial" w:cs="Arial"/>
          <w:i/>
          <w:iCs/>
          <w:spacing w:val="-1"/>
          <w:sz w:val="20"/>
          <w:szCs w:val="20"/>
        </w:rPr>
        <w:t>i</w:t>
      </w:r>
      <w:r w:rsidRPr="00FF4F1B">
        <w:rPr>
          <w:rFonts w:ascii="Arial" w:hAnsi="Arial" w:cs="Arial"/>
          <w:i/>
          <w:iCs/>
          <w:spacing w:val="1"/>
          <w:sz w:val="20"/>
          <w:szCs w:val="20"/>
        </w:rPr>
        <w:t>o</w:t>
      </w:r>
      <w:r w:rsidRPr="00FF4F1B">
        <w:rPr>
          <w:rFonts w:ascii="Arial" w:hAnsi="Arial" w:cs="Arial"/>
          <w:i/>
          <w:iCs/>
          <w:sz w:val="20"/>
          <w:szCs w:val="20"/>
        </w:rPr>
        <w:t>n</w:t>
      </w:r>
      <w:r w:rsidRPr="00FF4F1B">
        <w:rPr>
          <w:rFonts w:ascii="Arial" w:hAnsi="Arial" w:cs="Arial"/>
          <w:i/>
          <w:iCs/>
          <w:spacing w:val="-8"/>
          <w:sz w:val="20"/>
          <w:szCs w:val="20"/>
        </w:rPr>
        <w:t xml:space="preserve"> </w:t>
      </w:r>
      <w:r w:rsidRPr="00FF4F1B">
        <w:rPr>
          <w:rFonts w:ascii="Arial" w:hAnsi="Arial" w:cs="Arial"/>
          <w:i/>
          <w:iCs/>
          <w:sz w:val="20"/>
          <w:szCs w:val="20"/>
        </w:rPr>
        <w:t>can</w:t>
      </w:r>
      <w:r w:rsidRPr="00FF4F1B">
        <w:rPr>
          <w:rFonts w:ascii="Arial" w:hAnsi="Arial" w:cs="Arial"/>
          <w:i/>
          <w:iCs/>
          <w:spacing w:val="-7"/>
          <w:sz w:val="20"/>
          <w:szCs w:val="20"/>
        </w:rPr>
        <w:t xml:space="preserve"> </w:t>
      </w:r>
      <w:r w:rsidRPr="00FF4F1B">
        <w:rPr>
          <w:rFonts w:ascii="Arial" w:hAnsi="Arial" w:cs="Arial"/>
          <w:i/>
          <w:iCs/>
          <w:sz w:val="20"/>
          <w:szCs w:val="20"/>
        </w:rPr>
        <w:t>be</w:t>
      </w:r>
      <w:r w:rsidRPr="00FF4F1B">
        <w:rPr>
          <w:rFonts w:ascii="Arial" w:hAnsi="Arial" w:cs="Arial"/>
          <w:i/>
          <w:iCs/>
          <w:spacing w:val="-8"/>
          <w:sz w:val="20"/>
          <w:szCs w:val="20"/>
        </w:rPr>
        <w:t xml:space="preserve"> </w:t>
      </w:r>
      <w:r w:rsidRPr="00FF4F1B">
        <w:rPr>
          <w:rFonts w:ascii="Arial" w:hAnsi="Arial" w:cs="Arial"/>
          <w:i/>
          <w:iCs/>
          <w:sz w:val="20"/>
          <w:szCs w:val="20"/>
        </w:rPr>
        <w:t>gr</w:t>
      </w:r>
      <w:r w:rsidRPr="00FF4F1B">
        <w:rPr>
          <w:rFonts w:ascii="Arial" w:hAnsi="Arial" w:cs="Arial"/>
          <w:i/>
          <w:iCs/>
          <w:spacing w:val="2"/>
          <w:sz w:val="20"/>
          <w:szCs w:val="20"/>
        </w:rPr>
        <w:t>a</w:t>
      </w:r>
      <w:r w:rsidRPr="00FF4F1B">
        <w:rPr>
          <w:rFonts w:ascii="Arial" w:hAnsi="Arial" w:cs="Arial"/>
          <w:i/>
          <w:iCs/>
          <w:sz w:val="20"/>
          <w:szCs w:val="20"/>
        </w:rPr>
        <w:t>nt</w:t>
      </w:r>
      <w:r w:rsidRPr="00FF4F1B">
        <w:rPr>
          <w:rFonts w:ascii="Arial" w:hAnsi="Arial" w:cs="Arial"/>
          <w:i/>
          <w:iCs/>
          <w:spacing w:val="1"/>
          <w:sz w:val="20"/>
          <w:szCs w:val="20"/>
        </w:rPr>
        <w:t>e</w:t>
      </w:r>
      <w:r w:rsidRPr="00FF4F1B">
        <w:rPr>
          <w:rFonts w:ascii="Arial" w:hAnsi="Arial" w:cs="Arial"/>
          <w:i/>
          <w:iCs/>
          <w:sz w:val="20"/>
          <w:szCs w:val="20"/>
        </w:rPr>
        <w:t>d</w:t>
      </w:r>
      <w:r w:rsidRPr="00FF4F1B">
        <w:rPr>
          <w:rFonts w:ascii="Arial" w:hAnsi="Arial" w:cs="Arial"/>
          <w:i/>
          <w:iCs/>
          <w:spacing w:val="-7"/>
          <w:sz w:val="20"/>
          <w:szCs w:val="20"/>
        </w:rPr>
        <w:t xml:space="preserve"> </w:t>
      </w:r>
      <w:r w:rsidRPr="00FF4F1B">
        <w:rPr>
          <w:rFonts w:ascii="Arial" w:hAnsi="Arial" w:cs="Arial"/>
          <w:i/>
          <w:iCs/>
          <w:spacing w:val="1"/>
          <w:sz w:val="20"/>
          <w:szCs w:val="20"/>
        </w:rPr>
        <w:t>f</w:t>
      </w:r>
      <w:r w:rsidRPr="00FF4F1B">
        <w:rPr>
          <w:rFonts w:ascii="Arial" w:hAnsi="Arial" w:cs="Arial"/>
          <w:i/>
          <w:iCs/>
          <w:sz w:val="20"/>
          <w:szCs w:val="20"/>
        </w:rPr>
        <w:t>rom</w:t>
      </w:r>
      <w:r w:rsidRPr="00FF4F1B">
        <w:rPr>
          <w:rFonts w:ascii="Arial" w:hAnsi="Arial" w:cs="Arial"/>
          <w:i/>
          <w:iCs/>
          <w:spacing w:val="-8"/>
          <w:sz w:val="20"/>
          <w:szCs w:val="20"/>
        </w:rPr>
        <w:t xml:space="preserve"> </w:t>
      </w:r>
      <w:r w:rsidRPr="00FF4F1B">
        <w:rPr>
          <w:rFonts w:ascii="Arial" w:hAnsi="Arial" w:cs="Arial"/>
          <w:i/>
          <w:iCs/>
          <w:sz w:val="20"/>
          <w:szCs w:val="20"/>
        </w:rPr>
        <w:t>t</w:t>
      </w:r>
      <w:r w:rsidRPr="00FF4F1B">
        <w:rPr>
          <w:rFonts w:ascii="Arial" w:hAnsi="Arial" w:cs="Arial"/>
          <w:i/>
          <w:iCs/>
          <w:spacing w:val="1"/>
          <w:sz w:val="20"/>
          <w:szCs w:val="20"/>
        </w:rPr>
        <w:t>h</w:t>
      </w:r>
      <w:r w:rsidRPr="00FF4F1B">
        <w:rPr>
          <w:rFonts w:ascii="Arial" w:hAnsi="Arial" w:cs="Arial"/>
          <w:i/>
          <w:iCs/>
          <w:spacing w:val="-1"/>
          <w:sz w:val="20"/>
          <w:szCs w:val="20"/>
        </w:rPr>
        <w:t>i</w:t>
      </w:r>
      <w:r w:rsidRPr="00FF4F1B">
        <w:rPr>
          <w:rFonts w:ascii="Arial" w:hAnsi="Arial" w:cs="Arial"/>
          <w:i/>
          <w:iCs/>
          <w:sz w:val="20"/>
          <w:szCs w:val="20"/>
        </w:rPr>
        <w:t>s</w:t>
      </w:r>
      <w:r w:rsidRPr="00FF4F1B">
        <w:rPr>
          <w:rFonts w:ascii="Arial" w:hAnsi="Arial" w:cs="Arial"/>
          <w:i/>
          <w:iCs/>
          <w:spacing w:val="-7"/>
          <w:sz w:val="20"/>
          <w:szCs w:val="20"/>
        </w:rPr>
        <w:t xml:space="preserve"> </w:t>
      </w:r>
      <w:r w:rsidRPr="00FF4F1B">
        <w:rPr>
          <w:rFonts w:ascii="Arial" w:hAnsi="Arial" w:cs="Arial"/>
          <w:i/>
          <w:iCs/>
          <w:sz w:val="20"/>
          <w:szCs w:val="20"/>
        </w:rPr>
        <w:t>re</w:t>
      </w:r>
      <w:r w:rsidRPr="00FF4F1B">
        <w:rPr>
          <w:rFonts w:ascii="Arial" w:hAnsi="Arial" w:cs="Arial"/>
          <w:i/>
          <w:iCs/>
          <w:spacing w:val="-1"/>
          <w:sz w:val="20"/>
          <w:szCs w:val="20"/>
        </w:rPr>
        <w:t>q</w:t>
      </w:r>
      <w:r w:rsidRPr="00FF4F1B">
        <w:rPr>
          <w:rFonts w:ascii="Arial" w:hAnsi="Arial" w:cs="Arial"/>
          <w:i/>
          <w:iCs/>
          <w:spacing w:val="1"/>
          <w:sz w:val="20"/>
          <w:szCs w:val="20"/>
        </w:rPr>
        <w:t>u</w:t>
      </w:r>
      <w:r w:rsidRPr="00FF4F1B">
        <w:rPr>
          <w:rFonts w:ascii="Arial" w:hAnsi="Arial" w:cs="Arial"/>
          <w:i/>
          <w:iCs/>
          <w:spacing w:val="-1"/>
          <w:sz w:val="20"/>
          <w:szCs w:val="20"/>
        </w:rPr>
        <w:t>i</w:t>
      </w:r>
      <w:r w:rsidRPr="00FF4F1B">
        <w:rPr>
          <w:rFonts w:ascii="Arial" w:hAnsi="Arial" w:cs="Arial"/>
          <w:i/>
          <w:iCs/>
          <w:sz w:val="20"/>
          <w:szCs w:val="20"/>
        </w:rPr>
        <w:t>re</w:t>
      </w:r>
      <w:r w:rsidRPr="00FF4F1B">
        <w:rPr>
          <w:rFonts w:ascii="Arial" w:hAnsi="Arial" w:cs="Arial"/>
          <w:i/>
          <w:iCs/>
          <w:spacing w:val="1"/>
          <w:sz w:val="20"/>
          <w:szCs w:val="20"/>
        </w:rPr>
        <w:t>m</w:t>
      </w:r>
      <w:r w:rsidRPr="00FF4F1B">
        <w:rPr>
          <w:rFonts w:ascii="Arial" w:hAnsi="Arial" w:cs="Arial"/>
          <w:i/>
          <w:iCs/>
          <w:sz w:val="20"/>
          <w:szCs w:val="20"/>
        </w:rPr>
        <w:t>e</w:t>
      </w:r>
      <w:r w:rsidRPr="00FF4F1B">
        <w:rPr>
          <w:rFonts w:ascii="Arial" w:hAnsi="Arial" w:cs="Arial"/>
          <w:i/>
          <w:iCs/>
          <w:spacing w:val="-1"/>
          <w:sz w:val="20"/>
          <w:szCs w:val="20"/>
        </w:rPr>
        <w:t>n</w:t>
      </w:r>
      <w:r w:rsidRPr="00FF4F1B">
        <w:rPr>
          <w:rFonts w:ascii="Arial" w:hAnsi="Arial" w:cs="Arial"/>
          <w:i/>
          <w:iCs/>
          <w:sz w:val="20"/>
          <w:szCs w:val="20"/>
        </w:rPr>
        <w:t>t.)</w:t>
      </w:r>
    </w:p>
    <w:p w:rsidR="00FF4F1B" w:rsidRPr="00FF4F1B" w:rsidRDefault="00FF4F1B" w:rsidP="00FF4F1B">
      <w:pPr>
        <w:kinsoku w:val="0"/>
        <w:overflowPunct w:val="0"/>
        <w:spacing w:before="14" w:line="220" w:lineRule="exact"/>
        <w:rPr>
          <w:rFonts w:ascii="Arial" w:hAnsi="Arial" w:cs="Arial"/>
          <w:sz w:val="20"/>
          <w:szCs w:val="20"/>
        </w:rPr>
      </w:pPr>
    </w:p>
    <w:p w:rsidR="00FF4F1B" w:rsidRPr="00FF4F1B" w:rsidRDefault="00FF4F1B" w:rsidP="00FF4F1B">
      <w:pPr>
        <w:pStyle w:val="BodyText"/>
        <w:kinsoku w:val="0"/>
        <w:overflowPunct w:val="0"/>
        <w:spacing w:line="239" w:lineRule="auto"/>
        <w:ind w:left="540" w:right="127" w:hanging="540"/>
        <w:jc w:val="both"/>
        <w:rPr>
          <w:rFonts w:ascii="Arial" w:hAnsi="Arial" w:cs="Arial"/>
          <w:sz w:val="20"/>
          <w:szCs w:val="20"/>
        </w:rPr>
      </w:pPr>
      <w:r w:rsidRPr="00FF4F1B">
        <w:rPr>
          <w:rFonts w:ascii="Arial" w:hAnsi="Arial" w:cs="Arial"/>
          <w:sz w:val="20"/>
          <w:szCs w:val="20"/>
        </w:rPr>
        <w:tab/>
        <w:t>A</w:t>
      </w:r>
      <w:r w:rsidRPr="00FF4F1B">
        <w:rPr>
          <w:rFonts w:ascii="Arial" w:hAnsi="Arial" w:cs="Arial"/>
          <w:spacing w:val="15"/>
          <w:sz w:val="20"/>
          <w:szCs w:val="20"/>
        </w:rPr>
        <w:t xml:space="preserve">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nt</w:t>
      </w:r>
      <w:r w:rsidRPr="00FF4F1B">
        <w:rPr>
          <w:rFonts w:ascii="Arial" w:hAnsi="Arial" w:cs="Arial"/>
          <w:spacing w:val="20"/>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h</w:t>
      </w:r>
      <w:r w:rsidRPr="00FF4F1B">
        <w:rPr>
          <w:rFonts w:ascii="Arial" w:hAnsi="Arial" w:cs="Arial"/>
          <w:sz w:val="20"/>
          <w:szCs w:val="20"/>
        </w:rPr>
        <w:t>o</w:t>
      </w:r>
      <w:r w:rsidRPr="00FF4F1B">
        <w:rPr>
          <w:rFonts w:ascii="Arial" w:hAnsi="Arial" w:cs="Arial"/>
          <w:spacing w:val="18"/>
          <w:sz w:val="20"/>
          <w:szCs w:val="20"/>
        </w:rPr>
        <w:t xml:space="preserve"> </w:t>
      </w:r>
      <w:r w:rsidRPr="00FF4F1B">
        <w:rPr>
          <w:rFonts w:ascii="Arial" w:hAnsi="Arial" w:cs="Arial"/>
          <w:sz w:val="20"/>
          <w:szCs w:val="20"/>
        </w:rPr>
        <w:t>d</w:t>
      </w:r>
      <w:r w:rsidRPr="00FF4F1B">
        <w:rPr>
          <w:rFonts w:ascii="Arial" w:hAnsi="Arial" w:cs="Arial"/>
          <w:spacing w:val="-1"/>
          <w:sz w:val="20"/>
          <w:szCs w:val="20"/>
        </w:rPr>
        <w:t>o</w:t>
      </w:r>
      <w:r w:rsidRPr="00FF4F1B">
        <w:rPr>
          <w:rFonts w:ascii="Arial" w:hAnsi="Arial" w:cs="Arial"/>
          <w:sz w:val="20"/>
          <w:szCs w:val="20"/>
        </w:rPr>
        <w:t>es</w:t>
      </w:r>
      <w:r w:rsidRPr="00FF4F1B">
        <w:rPr>
          <w:rFonts w:ascii="Arial" w:hAnsi="Arial" w:cs="Arial"/>
          <w:spacing w:val="18"/>
          <w:sz w:val="20"/>
          <w:szCs w:val="20"/>
        </w:rPr>
        <w:t xml:space="preserve"> </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z w:val="20"/>
          <w:szCs w:val="20"/>
        </w:rPr>
        <w:t>t</w:t>
      </w:r>
      <w:r w:rsidRPr="00FF4F1B">
        <w:rPr>
          <w:rFonts w:ascii="Arial" w:hAnsi="Arial" w:cs="Arial"/>
          <w:spacing w:val="18"/>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2"/>
          <w:sz w:val="20"/>
          <w:szCs w:val="20"/>
        </w:rPr>
        <w:t>l</w:t>
      </w:r>
      <w:r w:rsidRPr="00FF4F1B">
        <w:rPr>
          <w:rFonts w:ascii="Arial" w:hAnsi="Arial" w:cs="Arial"/>
          <w:sz w:val="20"/>
          <w:szCs w:val="20"/>
        </w:rPr>
        <w:t>ete</w:t>
      </w:r>
      <w:r w:rsidRPr="00FF4F1B">
        <w:rPr>
          <w:rFonts w:ascii="Arial" w:hAnsi="Arial" w:cs="Arial"/>
          <w:spacing w:val="16"/>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z w:val="20"/>
          <w:szCs w:val="20"/>
        </w:rPr>
        <w:t>a</w:t>
      </w:r>
      <w:r w:rsidRPr="00FF4F1B">
        <w:rPr>
          <w:rFonts w:ascii="Arial" w:hAnsi="Arial" w:cs="Arial"/>
          <w:spacing w:val="-1"/>
          <w:sz w:val="20"/>
          <w:szCs w:val="20"/>
        </w:rPr>
        <w:t>b</w:t>
      </w:r>
      <w:r w:rsidRPr="00FF4F1B">
        <w:rPr>
          <w:rFonts w:ascii="Arial" w:hAnsi="Arial" w:cs="Arial"/>
          <w:spacing w:val="1"/>
          <w:sz w:val="20"/>
          <w:szCs w:val="20"/>
        </w:rPr>
        <w:t>o</w:t>
      </w:r>
      <w:r w:rsidRPr="00FF4F1B">
        <w:rPr>
          <w:rFonts w:ascii="Arial" w:hAnsi="Arial" w:cs="Arial"/>
          <w:spacing w:val="-2"/>
          <w:sz w:val="20"/>
          <w:szCs w:val="20"/>
        </w:rPr>
        <w:t>v</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on</w:t>
      </w:r>
      <w:r w:rsidRPr="00FF4F1B">
        <w:rPr>
          <w:rFonts w:ascii="Arial" w:hAnsi="Arial" w:cs="Arial"/>
          <w:sz w:val="20"/>
          <w:szCs w:val="20"/>
        </w:rPr>
        <w:t>ed</w:t>
      </w:r>
      <w:r w:rsidRPr="00FF4F1B">
        <w:rPr>
          <w:rFonts w:ascii="Arial" w:hAnsi="Arial" w:cs="Arial"/>
          <w:spacing w:val="15"/>
          <w:sz w:val="20"/>
          <w:szCs w:val="20"/>
        </w:rPr>
        <w:t xml:space="preserve"> </w:t>
      </w:r>
      <w:r w:rsidRPr="00FF4F1B">
        <w:rPr>
          <w:rFonts w:ascii="Arial" w:hAnsi="Arial" w:cs="Arial"/>
          <w:spacing w:val="2"/>
          <w:sz w:val="20"/>
          <w:szCs w:val="20"/>
        </w:rPr>
        <w:t>t</w:t>
      </w:r>
      <w:r w:rsidRPr="00FF4F1B">
        <w:rPr>
          <w:rFonts w:ascii="Arial" w:hAnsi="Arial" w:cs="Arial"/>
          <w:sz w:val="20"/>
          <w:szCs w:val="20"/>
        </w:rPr>
        <w:t>wo</w:t>
      </w:r>
      <w:r w:rsidRPr="00FF4F1B">
        <w:rPr>
          <w:rFonts w:ascii="Arial" w:hAnsi="Arial" w:cs="Arial"/>
          <w:spacing w:val="15"/>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ules</w:t>
      </w:r>
      <w:r w:rsidRPr="00FF4F1B">
        <w:rPr>
          <w:rFonts w:ascii="Arial" w:hAnsi="Arial" w:cs="Arial"/>
          <w:spacing w:val="19"/>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i</w:t>
      </w:r>
      <w:r w:rsidRPr="00FF4F1B">
        <w:rPr>
          <w:rFonts w:ascii="Arial" w:hAnsi="Arial" w:cs="Arial"/>
          <w:sz w:val="20"/>
          <w:szCs w:val="20"/>
        </w:rPr>
        <w:t>thin</w:t>
      </w:r>
      <w:r w:rsidRPr="00FF4F1B">
        <w:rPr>
          <w:rFonts w:ascii="Arial" w:hAnsi="Arial" w:cs="Arial"/>
          <w:spacing w:val="18"/>
          <w:sz w:val="20"/>
          <w:szCs w:val="20"/>
        </w:rPr>
        <w:t xml:space="preserve"> </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e</w:t>
      </w:r>
      <w:r w:rsidRPr="00FF4F1B">
        <w:rPr>
          <w:rFonts w:ascii="Arial" w:hAnsi="Arial" w:cs="Arial"/>
          <w:spacing w:val="20"/>
          <w:sz w:val="20"/>
          <w:szCs w:val="20"/>
        </w:rPr>
        <w:t xml:space="preserve"> </w:t>
      </w:r>
      <w:r w:rsidRPr="00FF4F1B">
        <w:rPr>
          <w:rFonts w:ascii="Arial" w:hAnsi="Arial" w:cs="Arial"/>
          <w:spacing w:val="-5"/>
          <w:sz w:val="20"/>
          <w:szCs w:val="20"/>
        </w:rPr>
        <w:t>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6"/>
          <w:sz w:val="20"/>
          <w:szCs w:val="20"/>
        </w:rPr>
        <w:t xml:space="preserve"> </w:t>
      </w:r>
      <w:r w:rsidRPr="00FF4F1B">
        <w:rPr>
          <w:rFonts w:ascii="Arial" w:hAnsi="Arial" w:cs="Arial"/>
          <w:sz w:val="20"/>
          <w:szCs w:val="20"/>
        </w:rPr>
        <w:t>of</w:t>
      </w:r>
      <w:r w:rsidRPr="00FF4F1B">
        <w:rPr>
          <w:rFonts w:ascii="Arial" w:hAnsi="Arial" w:cs="Arial"/>
          <w:spacing w:val="17"/>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tra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17"/>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12"/>
          <w:sz w:val="20"/>
          <w:szCs w:val="20"/>
        </w:rPr>
        <w:t xml:space="preserve"> </w:t>
      </w:r>
      <w:r w:rsidRPr="00FF4F1B">
        <w:rPr>
          <w:rFonts w:ascii="Arial" w:hAnsi="Arial" w:cs="Arial"/>
          <w:spacing w:val="1"/>
          <w:sz w:val="20"/>
          <w:szCs w:val="20"/>
        </w:rPr>
        <w:t>b</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ex</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4"/>
          <w:sz w:val="20"/>
          <w:szCs w:val="20"/>
        </w:rPr>
        <w:t xml:space="preserve"> </w:t>
      </w:r>
      <w:r w:rsidRPr="00FF4F1B">
        <w:rPr>
          <w:rFonts w:ascii="Arial" w:hAnsi="Arial" w:cs="Arial"/>
          <w:spacing w:val="2"/>
          <w:sz w:val="20"/>
          <w:szCs w:val="20"/>
        </w:rPr>
        <w:t>f</w:t>
      </w:r>
      <w:r w:rsidRPr="00FF4F1B">
        <w:rPr>
          <w:rFonts w:ascii="Arial" w:hAnsi="Arial" w:cs="Arial"/>
          <w:sz w:val="20"/>
          <w:szCs w:val="20"/>
        </w:rPr>
        <w:t>rom</w:t>
      </w:r>
      <w:r w:rsidRPr="00FF4F1B">
        <w:rPr>
          <w:rFonts w:ascii="Arial" w:hAnsi="Arial" w:cs="Arial"/>
          <w:spacing w:val="1"/>
          <w:sz w:val="20"/>
          <w:szCs w:val="20"/>
        </w:rPr>
        <w:t xml:space="preserve"> </w:t>
      </w:r>
      <w:r w:rsidRPr="00FF4F1B">
        <w:rPr>
          <w:rFonts w:ascii="Arial" w:hAnsi="Arial" w:cs="Arial"/>
          <w:sz w:val="20"/>
          <w:szCs w:val="20"/>
        </w:rPr>
        <w:t>the</w:t>
      </w:r>
      <w:r w:rsidRPr="00FF4F1B">
        <w:rPr>
          <w:rFonts w:ascii="Arial" w:hAnsi="Arial" w:cs="Arial"/>
          <w:spacing w:val="-5"/>
          <w:sz w:val="20"/>
          <w:szCs w:val="20"/>
        </w:rPr>
        <w:t xml:space="preserve"> </w:t>
      </w:r>
      <w:r w:rsidRPr="00FF4F1B">
        <w:rPr>
          <w:rFonts w:ascii="Arial" w:hAnsi="Arial" w:cs="Arial"/>
          <w:sz w:val="20"/>
          <w:szCs w:val="20"/>
        </w:rPr>
        <w:t>Facul</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2"/>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2"/>
          <w:sz w:val="20"/>
          <w:szCs w:val="20"/>
        </w:rPr>
        <w:t xml:space="preserve"> </w:t>
      </w:r>
      <w:r w:rsidRPr="00FF4F1B">
        <w:rPr>
          <w:rFonts w:ascii="Arial" w:hAnsi="Arial" w:cs="Arial"/>
          <w:spacing w:val="-1"/>
          <w:sz w:val="20"/>
          <w:szCs w:val="20"/>
        </w:rPr>
        <w:t>i</w:t>
      </w:r>
      <w:r w:rsidRPr="00FF4F1B">
        <w:rPr>
          <w:rFonts w:ascii="Arial" w:hAnsi="Arial" w:cs="Arial"/>
          <w:sz w:val="20"/>
          <w:szCs w:val="20"/>
        </w:rPr>
        <w:t>f</w:t>
      </w:r>
      <w:r w:rsidRPr="00FF4F1B">
        <w:rPr>
          <w:rFonts w:ascii="Arial" w:hAnsi="Arial" w:cs="Arial"/>
          <w:spacing w:val="-1"/>
          <w:sz w:val="20"/>
          <w:szCs w:val="20"/>
        </w:rPr>
        <w:t xml:space="preserve"> </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w:t>
      </w:r>
      <w:r w:rsidRPr="00FF4F1B">
        <w:rPr>
          <w:rFonts w:ascii="Arial" w:hAnsi="Arial" w:cs="Arial"/>
          <w:spacing w:val="6"/>
          <w:sz w:val="20"/>
          <w:szCs w:val="20"/>
        </w:rPr>
        <w:t>s</w:t>
      </w:r>
      <w:r w:rsidRPr="00FF4F1B">
        <w:rPr>
          <w:rFonts w:ascii="Arial" w:hAnsi="Arial" w:cs="Arial"/>
          <w:sz w:val="20"/>
          <w:szCs w:val="20"/>
        </w:rPr>
        <w:t>he</w:t>
      </w:r>
      <w:r w:rsidRPr="00FF4F1B">
        <w:rPr>
          <w:rFonts w:ascii="Arial" w:hAnsi="Arial" w:cs="Arial"/>
          <w:spacing w:val="-4"/>
          <w:sz w:val="20"/>
          <w:szCs w:val="20"/>
        </w:rPr>
        <w:t xml:space="preserve"> </w:t>
      </w:r>
      <w:r w:rsidRPr="00FF4F1B">
        <w:rPr>
          <w:rFonts w:ascii="Arial" w:hAnsi="Arial" w:cs="Arial"/>
          <w:spacing w:val="1"/>
          <w:sz w:val="20"/>
          <w:szCs w:val="20"/>
        </w:rPr>
        <w:t>se</w:t>
      </w:r>
      <w:r w:rsidRPr="00FF4F1B">
        <w:rPr>
          <w:rFonts w:ascii="Arial" w:hAnsi="Arial" w:cs="Arial"/>
          <w:sz w:val="20"/>
          <w:szCs w:val="20"/>
        </w:rPr>
        <w:t>e</w:t>
      </w:r>
      <w:r w:rsidRPr="00FF4F1B">
        <w:rPr>
          <w:rFonts w:ascii="Arial" w:hAnsi="Arial" w:cs="Arial"/>
          <w:spacing w:val="3"/>
          <w:sz w:val="20"/>
          <w:szCs w:val="20"/>
        </w:rPr>
        <w:t>k</w:t>
      </w:r>
      <w:r w:rsidRPr="00FF4F1B">
        <w:rPr>
          <w:rFonts w:ascii="Arial" w:hAnsi="Arial" w:cs="Arial"/>
          <w:sz w:val="20"/>
          <w:szCs w:val="20"/>
        </w:rPr>
        <w:t>s</w:t>
      </w:r>
      <w:r w:rsidRPr="00FF4F1B">
        <w:rPr>
          <w:rFonts w:ascii="Arial" w:hAnsi="Arial" w:cs="Arial"/>
          <w:spacing w:val="-3"/>
          <w:sz w:val="20"/>
          <w:szCs w:val="20"/>
        </w:rPr>
        <w:t xml:space="preserve"> </w:t>
      </w:r>
      <w:r w:rsidRPr="00FF4F1B">
        <w:rPr>
          <w:rFonts w:ascii="Arial" w:hAnsi="Arial" w:cs="Arial"/>
          <w:sz w:val="20"/>
          <w:szCs w:val="20"/>
        </w:rPr>
        <w:t>re</w:t>
      </w:r>
      <w:r w:rsidRPr="00FF4F1B">
        <w:rPr>
          <w:rFonts w:ascii="Arial" w:hAnsi="Arial" w:cs="Arial"/>
          <w:spacing w:val="-1"/>
          <w:sz w:val="20"/>
          <w:szCs w:val="20"/>
        </w:rPr>
        <w:t>a</w:t>
      </w:r>
      <w:r w:rsidRPr="00FF4F1B">
        <w:rPr>
          <w:rFonts w:ascii="Arial" w:hAnsi="Arial" w:cs="Arial"/>
          <w:sz w:val="20"/>
          <w:szCs w:val="20"/>
        </w:rPr>
        <w:t>d</w:t>
      </w:r>
      <w:r w:rsidRPr="00FF4F1B">
        <w:rPr>
          <w:rFonts w:ascii="Arial" w:hAnsi="Arial" w:cs="Arial"/>
          <w:spacing w:val="4"/>
          <w:sz w:val="20"/>
          <w:szCs w:val="20"/>
        </w:rPr>
        <w:t>m</w:t>
      </w:r>
      <w:r w:rsidRPr="00FF4F1B">
        <w:rPr>
          <w:rFonts w:ascii="Arial" w:hAnsi="Arial" w:cs="Arial"/>
          <w:spacing w:val="-5"/>
          <w:sz w:val="20"/>
          <w:szCs w:val="20"/>
        </w:rPr>
        <w:t>i</w:t>
      </w:r>
      <w:r w:rsidRPr="00FF4F1B">
        <w:rPr>
          <w:rFonts w:ascii="Arial" w:hAnsi="Arial" w:cs="Arial"/>
          <w:spacing w:val="1"/>
          <w:sz w:val="20"/>
          <w:szCs w:val="20"/>
        </w:rPr>
        <w:t>ss</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4"/>
          <w:sz w:val="20"/>
          <w:szCs w:val="20"/>
        </w:rPr>
        <w:t xml:space="preserve"> </w:t>
      </w:r>
      <w:r w:rsidRPr="00FF4F1B">
        <w:rPr>
          <w:rFonts w:ascii="Arial" w:hAnsi="Arial" w:cs="Arial"/>
          <w:spacing w:val="2"/>
          <w:sz w:val="20"/>
          <w:szCs w:val="20"/>
        </w:rPr>
        <w:t>t</w:t>
      </w:r>
      <w:r w:rsidRPr="00FF4F1B">
        <w:rPr>
          <w:rFonts w:ascii="Arial" w:hAnsi="Arial" w:cs="Arial"/>
          <w:sz w:val="20"/>
          <w:szCs w:val="20"/>
        </w:rPr>
        <w:t>o</w:t>
      </w:r>
      <w:r w:rsidRPr="00FF4F1B">
        <w:rPr>
          <w:rFonts w:ascii="Arial" w:hAnsi="Arial" w:cs="Arial"/>
          <w:spacing w:val="-3"/>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5"/>
          <w:sz w:val="20"/>
          <w:szCs w:val="20"/>
        </w:rPr>
        <w:t xml:space="preserve"> </w:t>
      </w:r>
      <w:r w:rsidRPr="00FF4F1B">
        <w:rPr>
          <w:rFonts w:ascii="Arial" w:hAnsi="Arial" w:cs="Arial"/>
          <w:spacing w:val="3"/>
          <w:sz w:val="20"/>
          <w:szCs w:val="20"/>
        </w:rPr>
        <w:t>F</w:t>
      </w:r>
      <w:r w:rsidRPr="00FF4F1B">
        <w:rPr>
          <w:rFonts w:ascii="Arial" w:hAnsi="Arial" w:cs="Arial"/>
          <w:sz w:val="20"/>
          <w:szCs w:val="20"/>
        </w:rPr>
        <w:t>acu</w:t>
      </w:r>
      <w:r w:rsidRPr="00FF4F1B">
        <w:rPr>
          <w:rFonts w:ascii="Arial" w:hAnsi="Arial" w:cs="Arial"/>
          <w:spacing w:val="-2"/>
          <w:sz w:val="20"/>
          <w:szCs w:val="20"/>
        </w:rPr>
        <w:t>l</w:t>
      </w:r>
      <w:r w:rsidRPr="00FF4F1B">
        <w:rPr>
          <w:rFonts w:ascii="Arial" w:hAnsi="Arial" w:cs="Arial"/>
          <w:spacing w:val="4"/>
          <w:sz w:val="20"/>
          <w:szCs w:val="20"/>
        </w:rPr>
        <w:t>t</w:t>
      </w:r>
      <w:r w:rsidRPr="00FF4F1B">
        <w:rPr>
          <w:rFonts w:ascii="Arial" w:hAnsi="Arial" w:cs="Arial"/>
          <w:spacing w:val="-5"/>
          <w:sz w:val="20"/>
          <w:szCs w:val="20"/>
        </w:rPr>
        <w:t>y</w:t>
      </w:r>
      <w:r w:rsidRPr="00FF4F1B">
        <w:rPr>
          <w:rFonts w:ascii="Arial" w:hAnsi="Arial" w:cs="Arial"/>
          <w:sz w:val="20"/>
          <w:szCs w:val="20"/>
        </w:rPr>
        <w:t>,</w:t>
      </w:r>
      <w:r w:rsidRPr="00FF4F1B">
        <w:rPr>
          <w:rFonts w:ascii="Arial" w:hAnsi="Arial" w:cs="Arial"/>
          <w:spacing w:val="-1"/>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6"/>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w:t>
      </w:r>
      <w:r w:rsidRPr="00FF4F1B">
        <w:rPr>
          <w:rFonts w:ascii="Arial" w:hAnsi="Arial" w:cs="Arial"/>
          <w:spacing w:val="-3"/>
          <w:sz w:val="20"/>
          <w:szCs w:val="20"/>
        </w:rPr>
        <w:t xml:space="preserve"> </w:t>
      </w:r>
      <w:r w:rsidRPr="00FF4F1B">
        <w:rPr>
          <w:rFonts w:ascii="Arial" w:hAnsi="Arial" w:cs="Arial"/>
          <w:sz w:val="20"/>
          <w:szCs w:val="20"/>
        </w:rPr>
        <w:t>a</w:t>
      </w:r>
      <w:r w:rsidRPr="00FF4F1B">
        <w:rPr>
          <w:rFonts w:ascii="Arial" w:hAnsi="Arial" w:cs="Arial"/>
          <w:spacing w:val="-2"/>
          <w:sz w:val="20"/>
          <w:szCs w:val="20"/>
        </w:rPr>
        <w:t xml:space="preserve"> </w:t>
      </w:r>
      <w:r w:rsidRPr="00FF4F1B">
        <w:rPr>
          <w:rFonts w:ascii="Arial" w:hAnsi="Arial" w:cs="Arial"/>
          <w:spacing w:val="-3"/>
          <w:sz w:val="20"/>
          <w:szCs w:val="20"/>
        </w:rPr>
        <w:t>w</w:t>
      </w:r>
      <w:r w:rsidRPr="00FF4F1B">
        <w:rPr>
          <w:rFonts w:ascii="Arial" w:hAnsi="Arial" w:cs="Arial"/>
          <w:spacing w:val="3"/>
          <w:sz w:val="20"/>
          <w:szCs w:val="20"/>
        </w:rPr>
        <w:t>r</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n</w:t>
      </w:r>
      <w:r w:rsidRPr="00FF4F1B">
        <w:rPr>
          <w:rFonts w:ascii="Arial" w:hAnsi="Arial" w:cs="Arial"/>
          <w:spacing w:val="-3"/>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est</w:t>
      </w:r>
      <w:r w:rsidRPr="00FF4F1B">
        <w:rPr>
          <w:rFonts w:ascii="Arial" w:hAnsi="Arial" w:cs="Arial"/>
          <w:spacing w:val="-2"/>
          <w:sz w:val="20"/>
          <w:szCs w:val="20"/>
        </w:rPr>
        <w:t xml:space="preserve"> </w:t>
      </w:r>
      <w:r w:rsidRPr="00FF4F1B">
        <w:rPr>
          <w:rFonts w:ascii="Arial" w:hAnsi="Arial" w:cs="Arial"/>
          <w:sz w:val="20"/>
          <w:szCs w:val="20"/>
        </w:rPr>
        <w:t>to</w:t>
      </w:r>
      <w:r w:rsidRPr="00FF4F1B">
        <w:rPr>
          <w:rFonts w:ascii="Arial" w:hAnsi="Arial" w:cs="Arial"/>
          <w:spacing w:val="-1"/>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w w:val="99"/>
          <w:sz w:val="20"/>
          <w:szCs w:val="20"/>
        </w:rPr>
        <w:t xml:space="preserve"> </w:t>
      </w:r>
      <w:r w:rsidRPr="00FF4F1B">
        <w:rPr>
          <w:rFonts w:ascii="Arial" w:hAnsi="Arial" w:cs="Arial"/>
          <w:sz w:val="20"/>
          <w:szCs w:val="20"/>
        </w:rPr>
        <w:t>Dean</w:t>
      </w:r>
      <w:r w:rsidRPr="00FF4F1B">
        <w:rPr>
          <w:rFonts w:ascii="Arial" w:hAnsi="Arial" w:cs="Arial"/>
          <w:spacing w:val="-6"/>
          <w:sz w:val="20"/>
          <w:szCs w:val="20"/>
        </w:rPr>
        <w:t xml:space="preserve"> </w:t>
      </w:r>
      <w:r w:rsidRPr="00FF4F1B">
        <w:rPr>
          <w:rFonts w:ascii="Arial" w:hAnsi="Arial" w:cs="Arial"/>
          <w:sz w:val="20"/>
          <w:szCs w:val="20"/>
        </w:rPr>
        <w:t>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4"/>
          <w:sz w:val="20"/>
          <w:szCs w:val="20"/>
        </w:rPr>
        <w:t xml:space="preserve"> </w:t>
      </w:r>
      <w:r w:rsidRPr="00FF4F1B">
        <w:rPr>
          <w:rFonts w:ascii="Arial" w:hAnsi="Arial" w:cs="Arial"/>
          <w:sz w:val="20"/>
          <w:szCs w:val="20"/>
        </w:rPr>
        <w:t>h</w:t>
      </w:r>
      <w:r w:rsidRPr="00FF4F1B">
        <w:rPr>
          <w:rFonts w:ascii="Arial" w:hAnsi="Arial" w:cs="Arial"/>
          <w:spacing w:val="-2"/>
          <w:sz w:val="20"/>
          <w:szCs w:val="20"/>
        </w:rPr>
        <w:t>i</w:t>
      </w:r>
      <w:r w:rsidRPr="00FF4F1B">
        <w:rPr>
          <w:rFonts w:ascii="Arial" w:hAnsi="Arial" w:cs="Arial"/>
          <w:spacing w:val="1"/>
          <w:sz w:val="20"/>
          <w:szCs w:val="20"/>
        </w:rPr>
        <w:t>s</w:t>
      </w:r>
      <w:r w:rsidRPr="00FF4F1B">
        <w:rPr>
          <w:rFonts w:ascii="Arial" w:hAnsi="Arial" w:cs="Arial"/>
          <w:spacing w:val="2"/>
          <w:sz w:val="20"/>
          <w:szCs w:val="20"/>
        </w:rPr>
        <w:t>/</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5"/>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1"/>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pacing w:val="1"/>
          <w:sz w:val="20"/>
          <w:szCs w:val="20"/>
        </w:rPr>
        <w:t>r</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z w:val="20"/>
          <w:szCs w:val="20"/>
        </w:rPr>
        <w:t>d</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6"/>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z w:val="20"/>
          <w:szCs w:val="20"/>
        </w:rPr>
        <w:t>he</w:t>
      </w:r>
      <w:r w:rsidRPr="00FF4F1B">
        <w:rPr>
          <w:rFonts w:ascii="Arial" w:hAnsi="Arial" w:cs="Arial"/>
          <w:spacing w:val="-6"/>
          <w:sz w:val="20"/>
          <w:szCs w:val="20"/>
        </w:rPr>
        <w:t xml:space="preserve"> </w:t>
      </w:r>
      <w:r w:rsidRPr="00FF4F1B">
        <w:rPr>
          <w:rFonts w:ascii="Arial" w:hAnsi="Arial" w:cs="Arial"/>
          <w:sz w:val="20"/>
          <w:szCs w:val="20"/>
        </w:rPr>
        <w:t>F</w:t>
      </w:r>
      <w:r w:rsidRPr="00FF4F1B">
        <w:rPr>
          <w:rFonts w:ascii="Arial" w:hAnsi="Arial" w:cs="Arial"/>
          <w:spacing w:val="2"/>
          <w:sz w:val="20"/>
          <w:szCs w:val="20"/>
        </w:rPr>
        <w:t>a</w:t>
      </w:r>
      <w:r w:rsidRPr="00FF4F1B">
        <w:rPr>
          <w:rFonts w:ascii="Arial" w:hAnsi="Arial" w:cs="Arial"/>
          <w:spacing w:val="1"/>
          <w:sz w:val="20"/>
          <w:szCs w:val="20"/>
        </w:rPr>
        <w:t>c</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7"/>
          <w:sz w:val="20"/>
          <w:szCs w:val="20"/>
        </w:rPr>
        <w:t xml:space="preserve"> </w:t>
      </w:r>
      <w:r w:rsidRPr="00FF4F1B">
        <w:rPr>
          <w:rFonts w:ascii="Arial" w:hAnsi="Arial" w:cs="Arial"/>
          <w:sz w:val="20"/>
          <w:szCs w:val="20"/>
        </w:rPr>
        <w:t>be</w:t>
      </w:r>
      <w:r w:rsidRPr="00FF4F1B">
        <w:rPr>
          <w:rFonts w:ascii="Arial" w:hAnsi="Arial" w:cs="Arial"/>
          <w:spacing w:val="-6"/>
          <w:sz w:val="20"/>
          <w:szCs w:val="20"/>
        </w:rPr>
        <w:t xml:space="preserve"> </w:t>
      </w:r>
      <w:r w:rsidRPr="00FF4F1B">
        <w:rPr>
          <w:rFonts w:ascii="Arial" w:hAnsi="Arial" w:cs="Arial"/>
          <w:sz w:val="20"/>
          <w:szCs w:val="20"/>
        </w:rPr>
        <w:t>c</w:t>
      </w:r>
      <w:r w:rsidRPr="00FF4F1B">
        <w:rPr>
          <w:rFonts w:ascii="Arial" w:hAnsi="Arial" w:cs="Arial"/>
          <w:spacing w:val="1"/>
          <w:sz w:val="20"/>
          <w:szCs w:val="20"/>
        </w:rPr>
        <w:t>o</w:t>
      </w:r>
      <w:r w:rsidRPr="00FF4F1B">
        <w:rPr>
          <w:rFonts w:ascii="Arial" w:hAnsi="Arial" w:cs="Arial"/>
          <w:sz w:val="20"/>
          <w:szCs w:val="20"/>
        </w:rPr>
        <w:t>ns</w:t>
      </w:r>
      <w:r w:rsidRPr="00FF4F1B">
        <w:rPr>
          <w:rFonts w:ascii="Arial" w:hAnsi="Arial" w:cs="Arial"/>
          <w:spacing w:val="-1"/>
          <w:sz w:val="20"/>
          <w:szCs w:val="20"/>
        </w:rPr>
        <w:t>i</w:t>
      </w:r>
      <w:r w:rsidRPr="00FF4F1B">
        <w:rPr>
          <w:rFonts w:ascii="Arial" w:hAnsi="Arial" w:cs="Arial"/>
          <w:spacing w:val="1"/>
          <w:sz w:val="20"/>
          <w:szCs w:val="20"/>
        </w:rPr>
        <w:t>d</w:t>
      </w:r>
      <w:r w:rsidRPr="00FF4F1B">
        <w:rPr>
          <w:rFonts w:ascii="Arial" w:hAnsi="Arial" w:cs="Arial"/>
          <w:sz w:val="20"/>
          <w:szCs w:val="20"/>
        </w:rPr>
        <w:t>ered</w:t>
      </w:r>
      <w:r w:rsidRPr="00FF4F1B">
        <w:rPr>
          <w:rFonts w:ascii="Arial" w:hAnsi="Arial" w:cs="Arial"/>
          <w:spacing w:val="-4"/>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7"/>
          <w:sz w:val="20"/>
          <w:szCs w:val="20"/>
        </w:rPr>
        <w:t xml:space="preserve"> </w:t>
      </w:r>
      <w:r w:rsidRPr="00FF4F1B">
        <w:rPr>
          <w:rFonts w:ascii="Arial" w:hAnsi="Arial" w:cs="Arial"/>
          <w:spacing w:val="1"/>
          <w:sz w:val="20"/>
          <w:szCs w:val="20"/>
        </w:rPr>
        <w:t>t</w:t>
      </w:r>
      <w:r w:rsidRPr="00FF4F1B">
        <w:rPr>
          <w:rFonts w:ascii="Arial" w:hAnsi="Arial" w:cs="Arial"/>
          <w:sz w:val="20"/>
          <w:szCs w:val="20"/>
        </w:rPr>
        <w:t>er</w:t>
      </w:r>
      <w:r w:rsidRPr="00FF4F1B">
        <w:rPr>
          <w:rFonts w:ascii="Arial" w:hAnsi="Arial" w:cs="Arial"/>
          <w:spacing w:val="2"/>
          <w:sz w:val="20"/>
          <w:szCs w:val="20"/>
        </w:rPr>
        <w:t>m</w:t>
      </w:r>
      <w:r w:rsidRPr="00FF4F1B">
        <w:rPr>
          <w:rFonts w:ascii="Arial" w:hAnsi="Arial" w:cs="Arial"/>
          <w:sz w:val="20"/>
          <w:szCs w:val="20"/>
        </w:rPr>
        <w:t>s</w:t>
      </w:r>
      <w:r w:rsidRPr="00FF4F1B">
        <w:rPr>
          <w:rFonts w:ascii="Arial" w:hAnsi="Arial" w:cs="Arial"/>
          <w:spacing w:val="-5"/>
          <w:sz w:val="20"/>
          <w:szCs w:val="20"/>
        </w:rPr>
        <w:t xml:space="preserve"> </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z w:val="20"/>
          <w:szCs w:val="20"/>
        </w:rPr>
        <w:t>set</w:t>
      </w:r>
      <w:r w:rsidRPr="00FF4F1B">
        <w:rPr>
          <w:rFonts w:ascii="Arial" w:hAnsi="Arial" w:cs="Arial"/>
          <w:spacing w:val="-6"/>
          <w:sz w:val="20"/>
          <w:szCs w:val="20"/>
        </w:rPr>
        <w:t xml:space="preserve"> </w:t>
      </w:r>
      <w:r w:rsidRPr="00FF4F1B">
        <w:rPr>
          <w:rFonts w:ascii="Arial" w:hAnsi="Arial" w:cs="Arial"/>
          <w:sz w:val="20"/>
          <w:szCs w:val="20"/>
        </w:rPr>
        <w:t>pro</w:t>
      </w:r>
      <w:r w:rsidRPr="00FF4F1B">
        <w:rPr>
          <w:rFonts w:ascii="Arial" w:hAnsi="Arial" w:cs="Arial"/>
          <w:spacing w:val="1"/>
          <w:sz w:val="20"/>
          <w:szCs w:val="20"/>
        </w:rPr>
        <w:t>ce</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z w:val="20"/>
          <w:szCs w:val="20"/>
        </w:rPr>
        <w:t>re.</w:t>
      </w:r>
    </w:p>
    <w:p w:rsidR="00FF4F1B" w:rsidRPr="00FF4F1B" w:rsidRDefault="00FF4F1B" w:rsidP="00FF4F1B">
      <w:pPr>
        <w:kinsoku w:val="0"/>
        <w:overflowPunct w:val="0"/>
        <w:spacing w:before="11" w:line="220" w:lineRule="exact"/>
        <w:rPr>
          <w:rFonts w:ascii="Arial" w:hAnsi="Arial" w:cs="Arial"/>
          <w:sz w:val="20"/>
          <w:szCs w:val="20"/>
        </w:rPr>
      </w:pPr>
    </w:p>
    <w:p w:rsidR="00FF4F1B" w:rsidRPr="00FF4F1B" w:rsidRDefault="00FF4F1B" w:rsidP="00B87DC1">
      <w:pPr>
        <w:pStyle w:val="BodyText"/>
        <w:numPr>
          <w:ilvl w:val="1"/>
          <w:numId w:val="28"/>
        </w:numPr>
        <w:tabs>
          <w:tab w:val="left" w:pos="540"/>
        </w:tabs>
        <w:kinsoku w:val="0"/>
        <w:overflowPunct w:val="0"/>
        <w:autoSpaceDE w:val="0"/>
        <w:autoSpaceDN w:val="0"/>
        <w:adjustRightInd w:val="0"/>
        <w:spacing w:before="1" w:line="239" w:lineRule="auto"/>
        <w:ind w:left="540" w:right="129" w:hanging="540"/>
        <w:jc w:val="both"/>
        <w:rPr>
          <w:rFonts w:ascii="Arial" w:hAnsi="Arial" w:cs="Arial"/>
          <w:sz w:val="20"/>
          <w:szCs w:val="20"/>
        </w:rPr>
      </w:pPr>
      <w:r w:rsidRPr="00FF4F1B">
        <w:rPr>
          <w:rFonts w:ascii="Arial" w:hAnsi="Arial" w:cs="Arial"/>
          <w:spacing w:val="-1"/>
          <w:sz w:val="20"/>
          <w:szCs w:val="20"/>
        </w:rPr>
        <w:t>S</w:t>
      </w:r>
      <w:r w:rsidRPr="00FF4F1B">
        <w:rPr>
          <w:rFonts w:ascii="Arial" w:hAnsi="Arial" w:cs="Arial"/>
          <w:sz w:val="20"/>
          <w:szCs w:val="20"/>
        </w:rPr>
        <w:t>tructured</w:t>
      </w:r>
      <w:r w:rsidRPr="00FF4F1B">
        <w:rPr>
          <w:rFonts w:ascii="Arial" w:hAnsi="Arial" w:cs="Arial"/>
          <w:spacing w:val="-10"/>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1"/>
          <w:sz w:val="20"/>
          <w:szCs w:val="20"/>
        </w:rPr>
        <w:t xml:space="preserve"> </w:t>
      </w:r>
      <w:r w:rsidRPr="00FF4F1B">
        <w:rPr>
          <w:rFonts w:ascii="Arial" w:hAnsi="Arial" w:cs="Arial"/>
          <w:spacing w:val="-1"/>
          <w:sz w:val="20"/>
          <w:szCs w:val="20"/>
        </w:rPr>
        <w:t>p</w:t>
      </w:r>
      <w:r w:rsidRPr="00FF4F1B">
        <w:rPr>
          <w:rFonts w:ascii="Arial" w:hAnsi="Arial" w:cs="Arial"/>
          <w:sz w:val="20"/>
          <w:szCs w:val="20"/>
        </w:rPr>
        <w:t>r</w:t>
      </w:r>
      <w:r w:rsidRPr="00FF4F1B">
        <w:rPr>
          <w:rFonts w:ascii="Arial" w:hAnsi="Arial" w:cs="Arial"/>
          <w:spacing w:val="1"/>
          <w:sz w:val="20"/>
          <w:szCs w:val="20"/>
        </w:rPr>
        <w:t>o</w:t>
      </w:r>
      <w:r w:rsidRPr="00FF4F1B">
        <w:rPr>
          <w:rFonts w:ascii="Arial" w:hAnsi="Arial" w:cs="Arial"/>
          <w:sz w:val="20"/>
          <w:szCs w:val="20"/>
        </w:rPr>
        <w:t>p</w:t>
      </w:r>
      <w:r w:rsidRPr="00FF4F1B">
        <w:rPr>
          <w:rFonts w:ascii="Arial" w:hAnsi="Arial" w:cs="Arial"/>
          <w:spacing w:val="-1"/>
          <w:sz w:val="20"/>
          <w:szCs w:val="20"/>
        </w:rPr>
        <w:t>o</w:t>
      </w:r>
      <w:r w:rsidRPr="00FF4F1B">
        <w:rPr>
          <w:rFonts w:ascii="Arial" w:hAnsi="Arial" w:cs="Arial"/>
          <w:spacing w:val="3"/>
          <w:sz w:val="20"/>
          <w:szCs w:val="20"/>
        </w:rPr>
        <w:t>s</w:t>
      </w:r>
      <w:r w:rsidRPr="00FF4F1B">
        <w:rPr>
          <w:rFonts w:ascii="Arial" w:hAnsi="Arial" w:cs="Arial"/>
          <w:sz w:val="20"/>
          <w:szCs w:val="20"/>
        </w:rPr>
        <w:t>al</w:t>
      </w:r>
      <w:r w:rsidRPr="00FF4F1B">
        <w:rPr>
          <w:rFonts w:ascii="Arial" w:hAnsi="Arial" w:cs="Arial"/>
          <w:spacing w:val="-12"/>
          <w:sz w:val="20"/>
          <w:szCs w:val="20"/>
        </w:rPr>
        <w:t xml:space="preserve"> </w:t>
      </w:r>
      <w:r w:rsidRPr="00FF4F1B">
        <w:rPr>
          <w:rFonts w:ascii="Arial" w:hAnsi="Arial" w:cs="Arial"/>
          <w:sz w:val="20"/>
          <w:szCs w:val="20"/>
        </w:rPr>
        <w:t>pr</w:t>
      </w:r>
      <w:r w:rsidRPr="00FF4F1B">
        <w:rPr>
          <w:rFonts w:ascii="Arial" w:hAnsi="Arial" w:cs="Arial"/>
          <w:spacing w:val="2"/>
          <w:sz w:val="20"/>
          <w:szCs w:val="20"/>
        </w:rPr>
        <w:t>e</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ra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11"/>
          <w:sz w:val="20"/>
          <w:szCs w:val="20"/>
        </w:rPr>
        <w:t xml:space="preserve"> </w:t>
      </w:r>
      <w:r w:rsidRPr="00FF4F1B">
        <w:rPr>
          <w:rFonts w:ascii="Arial" w:hAnsi="Arial" w:cs="Arial"/>
          <w:sz w:val="20"/>
          <w:szCs w:val="20"/>
        </w:rPr>
        <w:t>(R</w:t>
      </w:r>
      <w:r w:rsidRPr="00FF4F1B">
        <w:rPr>
          <w:rFonts w:ascii="Arial" w:hAnsi="Arial" w:cs="Arial"/>
          <w:spacing w:val="3"/>
          <w:sz w:val="20"/>
          <w:szCs w:val="20"/>
        </w:rPr>
        <w:t>H</w:t>
      </w:r>
      <w:r w:rsidRPr="00FF4F1B">
        <w:rPr>
          <w:rFonts w:ascii="Arial" w:hAnsi="Arial" w:cs="Arial"/>
          <w:sz w:val="20"/>
          <w:szCs w:val="20"/>
        </w:rPr>
        <w:t>P</w:t>
      </w:r>
      <w:r w:rsidRPr="00FF4F1B">
        <w:rPr>
          <w:rFonts w:ascii="Arial" w:hAnsi="Arial" w:cs="Arial"/>
          <w:spacing w:val="-12"/>
          <w:sz w:val="20"/>
          <w:szCs w:val="20"/>
        </w:rPr>
        <w:t xml:space="preserve"> </w:t>
      </w:r>
      <w:r w:rsidRPr="00FF4F1B">
        <w:rPr>
          <w:rFonts w:ascii="Arial" w:hAnsi="Arial" w:cs="Arial"/>
          <w:sz w:val="20"/>
          <w:szCs w:val="20"/>
        </w:rPr>
        <w:t>8</w:t>
      </w:r>
      <w:r w:rsidRPr="00FF4F1B">
        <w:rPr>
          <w:rFonts w:ascii="Arial" w:hAnsi="Arial" w:cs="Arial"/>
          <w:spacing w:val="1"/>
          <w:sz w:val="20"/>
          <w:szCs w:val="20"/>
        </w:rPr>
        <w:t>0</w:t>
      </w:r>
      <w:r w:rsidRPr="00FF4F1B">
        <w:rPr>
          <w:rFonts w:ascii="Arial" w:hAnsi="Arial" w:cs="Arial"/>
          <w:sz w:val="20"/>
          <w:szCs w:val="20"/>
        </w:rPr>
        <w:t>6)</w:t>
      </w:r>
      <w:r w:rsidRPr="00FF4F1B">
        <w:rPr>
          <w:rFonts w:ascii="Arial" w:hAnsi="Arial" w:cs="Arial"/>
          <w:spacing w:val="-11"/>
          <w:sz w:val="20"/>
          <w:szCs w:val="20"/>
        </w:rPr>
        <w:t xml:space="preserve"> </w:t>
      </w:r>
      <w:r w:rsidRPr="00FF4F1B">
        <w:rPr>
          <w:rFonts w:ascii="Arial" w:hAnsi="Arial" w:cs="Arial"/>
          <w:spacing w:val="1"/>
          <w:sz w:val="20"/>
          <w:szCs w:val="20"/>
        </w:rPr>
        <w:t>(</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pacing w:val="4"/>
          <w:sz w:val="20"/>
          <w:szCs w:val="20"/>
        </w:rPr>
        <w:t>n</w:t>
      </w:r>
      <w:r w:rsidRPr="00FF4F1B">
        <w:rPr>
          <w:rFonts w:ascii="Arial" w:hAnsi="Arial" w:cs="Arial"/>
          <w:sz w:val="20"/>
          <w:szCs w:val="20"/>
        </w:rPr>
        <w:t>-</w:t>
      </w:r>
      <w:r w:rsidRPr="00FF4F1B">
        <w:rPr>
          <w:rFonts w:ascii="Arial" w:hAnsi="Arial" w:cs="Arial"/>
          <w:spacing w:val="1"/>
          <w:sz w:val="20"/>
          <w:szCs w:val="20"/>
        </w:rPr>
        <w:t>c</w:t>
      </w:r>
      <w:r w:rsidRPr="00FF4F1B">
        <w:rPr>
          <w:rFonts w:ascii="Arial" w:hAnsi="Arial" w:cs="Arial"/>
          <w:sz w:val="20"/>
          <w:szCs w:val="20"/>
        </w:rPr>
        <w:t>re</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t-b</w:t>
      </w:r>
      <w:r w:rsidRPr="00FF4F1B">
        <w:rPr>
          <w:rFonts w:ascii="Arial" w:hAnsi="Arial" w:cs="Arial"/>
          <w:spacing w:val="-1"/>
          <w:sz w:val="20"/>
          <w:szCs w:val="20"/>
        </w:rPr>
        <w:t>e</w:t>
      </w:r>
      <w:r w:rsidRPr="00FF4F1B">
        <w:rPr>
          <w:rFonts w:ascii="Arial" w:hAnsi="Arial" w:cs="Arial"/>
          <w:sz w:val="20"/>
          <w:szCs w:val="20"/>
        </w:rPr>
        <w:t>a</w:t>
      </w:r>
      <w:r w:rsidRPr="00FF4F1B">
        <w:rPr>
          <w:rFonts w:ascii="Arial" w:hAnsi="Arial" w:cs="Arial"/>
          <w:spacing w:val="2"/>
          <w:sz w:val="20"/>
          <w:szCs w:val="20"/>
        </w:rPr>
        <w:t>r</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g</w:t>
      </w:r>
      <w:r w:rsidRPr="00FF4F1B">
        <w:rPr>
          <w:rFonts w:ascii="Arial" w:hAnsi="Arial" w:cs="Arial"/>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4"/>
          <w:sz w:val="20"/>
          <w:szCs w:val="20"/>
        </w:rPr>
        <w:t xml:space="preserve"> m</w:t>
      </w:r>
      <w:r w:rsidRPr="00FF4F1B">
        <w:rPr>
          <w:rFonts w:ascii="Arial" w:hAnsi="Arial" w:cs="Arial"/>
          <w:spacing w:val="1"/>
          <w:sz w:val="20"/>
          <w:szCs w:val="20"/>
        </w:rPr>
        <w:t>a</w:t>
      </w:r>
      <w:r w:rsidRPr="00FF4F1B">
        <w:rPr>
          <w:rFonts w:ascii="Arial" w:hAnsi="Arial" w:cs="Arial"/>
          <w:sz w:val="20"/>
          <w:szCs w:val="20"/>
        </w:rPr>
        <w:t>y p</w:t>
      </w:r>
      <w:r w:rsidRPr="00FF4F1B">
        <w:rPr>
          <w:rFonts w:ascii="Arial" w:hAnsi="Arial" w:cs="Arial"/>
          <w:spacing w:val="2"/>
          <w:sz w:val="20"/>
          <w:szCs w:val="20"/>
        </w:rPr>
        <w:t>r</w:t>
      </w:r>
      <w:r w:rsidRPr="00FF4F1B">
        <w:rPr>
          <w:rFonts w:ascii="Arial" w:hAnsi="Arial" w:cs="Arial"/>
          <w:sz w:val="20"/>
          <w:szCs w:val="20"/>
        </w:rPr>
        <w:t>es</w:t>
      </w:r>
      <w:r w:rsidRPr="00FF4F1B">
        <w:rPr>
          <w:rFonts w:ascii="Arial" w:hAnsi="Arial" w:cs="Arial"/>
          <w:spacing w:val="1"/>
          <w:sz w:val="20"/>
          <w:szCs w:val="20"/>
        </w:rPr>
        <w:t>c</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z w:val="20"/>
          <w:szCs w:val="20"/>
        </w:rPr>
        <w:t>be</w:t>
      </w:r>
      <w:r w:rsidRPr="00FF4F1B">
        <w:rPr>
          <w:rFonts w:ascii="Arial" w:hAnsi="Arial" w:cs="Arial"/>
          <w:spacing w:val="2"/>
          <w:sz w:val="20"/>
          <w:szCs w:val="20"/>
        </w:rPr>
        <w:t xml:space="preserve"> t</w:t>
      </w:r>
      <w:r w:rsidRPr="00FF4F1B">
        <w:rPr>
          <w:rFonts w:ascii="Arial" w:hAnsi="Arial" w:cs="Arial"/>
          <w:sz w:val="20"/>
          <w:szCs w:val="20"/>
        </w:rPr>
        <w: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5"/>
          <w:sz w:val="20"/>
          <w:szCs w:val="20"/>
        </w:rPr>
        <w:t xml:space="preserve"> </w:t>
      </w:r>
      <w:r w:rsidRPr="00FF4F1B">
        <w:rPr>
          <w:rFonts w:ascii="Arial" w:hAnsi="Arial" w:cs="Arial"/>
          <w:sz w:val="20"/>
          <w:szCs w:val="20"/>
        </w:rPr>
        <w:t>a</w:t>
      </w:r>
      <w:r w:rsidRPr="00FF4F1B">
        <w:rPr>
          <w:rFonts w:ascii="Arial" w:hAnsi="Arial" w:cs="Arial"/>
          <w:spacing w:val="4"/>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ular</w:t>
      </w:r>
      <w:r w:rsidRPr="00FF4F1B">
        <w:rPr>
          <w:rFonts w:ascii="Arial" w:hAnsi="Arial" w:cs="Arial"/>
          <w:spacing w:val="4"/>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4"/>
          <w:sz w:val="20"/>
          <w:szCs w:val="20"/>
        </w:rPr>
        <w:t xml:space="preserve"> m</w:t>
      </w:r>
      <w:r w:rsidRPr="00FF4F1B">
        <w:rPr>
          <w:rFonts w:ascii="Arial" w:hAnsi="Arial" w:cs="Arial"/>
          <w:sz w:val="20"/>
          <w:szCs w:val="20"/>
        </w:rPr>
        <w:t>ust</w:t>
      </w:r>
      <w:r w:rsidRPr="00FF4F1B">
        <w:rPr>
          <w:rFonts w:ascii="Arial" w:hAnsi="Arial" w:cs="Arial"/>
          <w:spacing w:val="3"/>
          <w:sz w:val="20"/>
          <w:szCs w:val="20"/>
        </w:rPr>
        <w:t xml:space="preserve"> </w:t>
      </w:r>
      <w:r w:rsidRPr="00FF4F1B">
        <w:rPr>
          <w:rFonts w:ascii="Arial" w:hAnsi="Arial" w:cs="Arial"/>
          <w:spacing w:val="2"/>
          <w:sz w:val="20"/>
          <w:szCs w:val="20"/>
        </w:rPr>
        <w:t>f</w:t>
      </w:r>
      <w:r w:rsidRPr="00FF4F1B">
        <w:rPr>
          <w:rFonts w:ascii="Arial" w:hAnsi="Arial" w:cs="Arial"/>
          <w:sz w:val="20"/>
          <w:szCs w:val="20"/>
        </w:rPr>
        <w:t>o</w:t>
      </w:r>
      <w:r w:rsidRPr="00FF4F1B">
        <w:rPr>
          <w:rFonts w:ascii="Arial" w:hAnsi="Arial" w:cs="Arial"/>
          <w:spacing w:val="-2"/>
          <w:sz w:val="20"/>
          <w:szCs w:val="20"/>
        </w:rPr>
        <w:t>l</w:t>
      </w:r>
      <w:r w:rsidRPr="00FF4F1B">
        <w:rPr>
          <w:rFonts w:ascii="Arial" w:hAnsi="Arial" w:cs="Arial"/>
          <w:spacing w:val="-1"/>
          <w:sz w:val="20"/>
          <w:szCs w:val="20"/>
        </w:rPr>
        <w:t>l</w:t>
      </w:r>
      <w:r w:rsidRPr="00FF4F1B">
        <w:rPr>
          <w:rFonts w:ascii="Arial" w:hAnsi="Arial" w:cs="Arial"/>
          <w:spacing w:val="1"/>
          <w:sz w:val="20"/>
          <w:szCs w:val="20"/>
        </w:rPr>
        <w:t>o</w:t>
      </w:r>
      <w:r w:rsidRPr="00FF4F1B">
        <w:rPr>
          <w:rFonts w:ascii="Arial" w:hAnsi="Arial" w:cs="Arial"/>
          <w:sz w:val="20"/>
          <w:szCs w:val="20"/>
        </w:rPr>
        <w:t>w</w:t>
      </w:r>
      <w:r w:rsidRPr="00FF4F1B">
        <w:rPr>
          <w:rFonts w:ascii="Arial" w:hAnsi="Arial" w:cs="Arial"/>
          <w:spacing w:val="4"/>
          <w:sz w:val="20"/>
          <w:szCs w:val="20"/>
        </w:rPr>
        <w:t xml:space="preserve"> </w:t>
      </w:r>
      <w:r w:rsidRPr="00FF4F1B">
        <w:rPr>
          <w:rFonts w:ascii="Arial" w:hAnsi="Arial" w:cs="Arial"/>
          <w:sz w:val="20"/>
          <w:szCs w:val="20"/>
        </w:rPr>
        <w:t>a</w:t>
      </w:r>
      <w:r w:rsidRPr="00FF4F1B">
        <w:rPr>
          <w:rFonts w:ascii="Arial" w:hAnsi="Arial" w:cs="Arial"/>
          <w:spacing w:val="2"/>
          <w:sz w:val="20"/>
          <w:szCs w:val="20"/>
        </w:rPr>
        <w:t xml:space="preserve"> </w:t>
      </w:r>
      <w:r w:rsidRPr="00FF4F1B">
        <w:rPr>
          <w:rFonts w:ascii="Arial" w:hAnsi="Arial" w:cs="Arial"/>
          <w:spacing w:val="1"/>
          <w:sz w:val="20"/>
          <w:szCs w:val="20"/>
        </w:rPr>
        <w:t>s</w:t>
      </w:r>
      <w:r w:rsidRPr="00FF4F1B">
        <w:rPr>
          <w:rFonts w:ascii="Arial" w:hAnsi="Arial" w:cs="Arial"/>
          <w:sz w:val="20"/>
          <w:szCs w:val="20"/>
        </w:rPr>
        <w:t>tructur</w:t>
      </w:r>
      <w:r w:rsidRPr="00FF4F1B">
        <w:rPr>
          <w:rFonts w:ascii="Arial" w:hAnsi="Arial" w:cs="Arial"/>
          <w:spacing w:val="2"/>
          <w:sz w:val="20"/>
          <w:szCs w:val="20"/>
        </w:rPr>
        <w:t>e</w:t>
      </w:r>
      <w:r w:rsidRPr="00FF4F1B">
        <w:rPr>
          <w:rFonts w:ascii="Arial" w:hAnsi="Arial" w:cs="Arial"/>
          <w:sz w:val="20"/>
          <w:szCs w:val="20"/>
        </w:rPr>
        <w:t>d</w:t>
      </w:r>
      <w:r w:rsidRPr="00FF4F1B">
        <w:rPr>
          <w:rFonts w:ascii="Arial" w:hAnsi="Arial" w:cs="Arial"/>
          <w:spacing w:val="6"/>
          <w:sz w:val="20"/>
          <w:szCs w:val="20"/>
        </w:rPr>
        <w:t xml:space="preserve"> </w:t>
      </w:r>
      <w:r w:rsidRPr="00FF4F1B">
        <w:rPr>
          <w:rFonts w:ascii="Arial" w:hAnsi="Arial" w:cs="Arial"/>
          <w:sz w:val="20"/>
          <w:szCs w:val="20"/>
        </w:rPr>
        <w:t>progra</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2"/>
          <w:sz w:val="20"/>
          <w:szCs w:val="20"/>
        </w:rPr>
        <w:t xml:space="preserve"> </w:t>
      </w:r>
      <w:r w:rsidRPr="00FF4F1B">
        <w:rPr>
          <w:rFonts w:ascii="Arial" w:hAnsi="Arial" w:cs="Arial"/>
          <w:sz w:val="20"/>
          <w:szCs w:val="20"/>
        </w:rPr>
        <w:t>to</w:t>
      </w:r>
      <w:r w:rsidRPr="00FF4F1B">
        <w:rPr>
          <w:rFonts w:ascii="Arial" w:hAnsi="Arial" w:cs="Arial"/>
          <w:spacing w:val="3"/>
          <w:sz w:val="20"/>
          <w:szCs w:val="20"/>
        </w:rPr>
        <w:t xml:space="preserve"> </w:t>
      </w:r>
      <w:r w:rsidRPr="00FF4F1B">
        <w:rPr>
          <w:rFonts w:ascii="Arial" w:hAnsi="Arial" w:cs="Arial"/>
          <w:sz w:val="20"/>
          <w:szCs w:val="20"/>
        </w:rPr>
        <w:t>be</w:t>
      </w:r>
      <w:r w:rsidRPr="00FF4F1B">
        <w:rPr>
          <w:rFonts w:ascii="Arial" w:hAnsi="Arial" w:cs="Arial"/>
          <w:spacing w:val="5"/>
          <w:sz w:val="20"/>
          <w:szCs w:val="20"/>
        </w:rPr>
        <w:t xml:space="preserve"> </w:t>
      </w:r>
      <w:r w:rsidRPr="00FF4F1B">
        <w:rPr>
          <w:rFonts w:ascii="Arial" w:hAnsi="Arial" w:cs="Arial"/>
          <w:spacing w:val="1"/>
          <w:sz w:val="20"/>
          <w:szCs w:val="20"/>
        </w:rPr>
        <w:t>d</w:t>
      </w:r>
      <w:r w:rsidRPr="00FF4F1B">
        <w:rPr>
          <w:rFonts w:ascii="Arial" w:hAnsi="Arial" w:cs="Arial"/>
          <w:sz w:val="20"/>
          <w:szCs w:val="20"/>
        </w:rPr>
        <w:t>et</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w w:val="99"/>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15"/>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19"/>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9"/>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z w:val="20"/>
          <w:szCs w:val="20"/>
        </w:rPr>
        <w:t>roved</w:t>
      </w:r>
      <w:r w:rsidRPr="00FF4F1B">
        <w:rPr>
          <w:rFonts w:ascii="Arial" w:hAnsi="Arial" w:cs="Arial"/>
          <w:spacing w:val="18"/>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16"/>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P</w:t>
      </w:r>
      <w:r w:rsidRPr="00FF4F1B">
        <w:rPr>
          <w:rFonts w:ascii="Arial" w:hAnsi="Arial" w:cs="Arial"/>
          <w:sz w:val="20"/>
          <w:szCs w:val="20"/>
        </w:rPr>
        <w:t>ostgra</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1"/>
          <w:sz w:val="20"/>
          <w:szCs w:val="20"/>
        </w:rPr>
        <w:t>a</w:t>
      </w:r>
      <w:r w:rsidRPr="00FF4F1B">
        <w:rPr>
          <w:rFonts w:ascii="Arial" w:hAnsi="Arial" w:cs="Arial"/>
          <w:sz w:val="20"/>
          <w:szCs w:val="20"/>
        </w:rPr>
        <w:t>te</w:t>
      </w:r>
      <w:r w:rsidRPr="00FF4F1B">
        <w:rPr>
          <w:rFonts w:ascii="Arial" w:hAnsi="Arial" w:cs="Arial"/>
          <w:spacing w:val="18"/>
          <w:sz w:val="20"/>
          <w:szCs w:val="20"/>
        </w:rPr>
        <w:t xml:space="preserve"> </w:t>
      </w:r>
      <w:r w:rsidRPr="00FF4F1B">
        <w:rPr>
          <w:rFonts w:ascii="Arial" w:hAnsi="Arial" w:cs="Arial"/>
          <w:sz w:val="20"/>
          <w:szCs w:val="20"/>
        </w:rPr>
        <w:t>Co</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19"/>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16"/>
          <w:sz w:val="20"/>
          <w:szCs w:val="20"/>
        </w:rPr>
        <w:t xml:space="preserve"> </w:t>
      </w:r>
      <w:r w:rsidRPr="00FF4F1B">
        <w:rPr>
          <w:rFonts w:ascii="Arial" w:hAnsi="Arial" w:cs="Arial"/>
          <w:spacing w:val="1"/>
          <w:sz w:val="20"/>
          <w:szCs w:val="20"/>
        </w:rPr>
        <w:t>su</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18"/>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14"/>
          <w:sz w:val="20"/>
          <w:szCs w:val="20"/>
        </w:rPr>
        <w:t xml:space="preserve"> </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pacing w:val="1"/>
          <w:sz w:val="20"/>
          <w:szCs w:val="20"/>
        </w:rPr>
        <w:t>s</w:t>
      </w:r>
      <w:r w:rsidRPr="00FF4F1B">
        <w:rPr>
          <w:rFonts w:ascii="Arial" w:hAnsi="Arial" w:cs="Arial"/>
          <w:sz w:val="20"/>
          <w:szCs w:val="20"/>
        </w:rPr>
        <w:t>o</w:t>
      </w:r>
      <w:r w:rsidRPr="00FF4F1B">
        <w:rPr>
          <w:rFonts w:ascii="Arial" w:hAnsi="Arial" w:cs="Arial"/>
          <w:spacing w:val="18"/>
          <w:sz w:val="20"/>
          <w:szCs w:val="20"/>
        </w:rPr>
        <w:t xml:space="preserve"> </w:t>
      </w:r>
      <w:r w:rsidRPr="00FF4F1B">
        <w:rPr>
          <w:rFonts w:ascii="Arial" w:hAnsi="Arial" w:cs="Arial"/>
          <w:spacing w:val="1"/>
          <w:sz w:val="20"/>
          <w:szCs w:val="20"/>
        </w:rPr>
        <w:t>s</w:t>
      </w:r>
      <w:r w:rsidRPr="00FF4F1B">
        <w:rPr>
          <w:rFonts w:ascii="Arial" w:hAnsi="Arial" w:cs="Arial"/>
          <w:sz w:val="20"/>
          <w:szCs w:val="20"/>
        </w:rPr>
        <w:t>et</w:t>
      </w:r>
      <w:r w:rsidRPr="00FF4F1B">
        <w:rPr>
          <w:rFonts w:ascii="Arial" w:hAnsi="Arial" w:cs="Arial"/>
          <w:spacing w:val="19"/>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re</w:t>
      </w:r>
      <w:r w:rsidRPr="00FF4F1B">
        <w:rPr>
          <w:rFonts w:ascii="Arial" w:hAnsi="Arial" w:cs="Arial"/>
          <w:spacing w:val="-1"/>
          <w:sz w:val="20"/>
          <w:szCs w:val="20"/>
        </w:rPr>
        <w:t>q</w:t>
      </w:r>
      <w:r w:rsidRPr="00FF4F1B">
        <w:rPr>
          <w:rFonts w:ascii="Arial" w:hAnsi="Arial" w:cs="Arial"/>
          <w:sz w:val="20"/>
          <w:szCs w:val="20"/>
        </w:rPr>
        <w:t>u</w:t>
      </w:r>
      <w:r w:rsidRPr="00FF4F1B">
        <w:rPr>
          <w:rFonts w:ascii="Arial" w:hAnsi="Arial" w:cs="Arial"/>
          <w:spacing w:val="-2"/>
          <w:sz w:val="20"/>
          <w:szCs w:val="20"/>
        </w:rPr>
        <w:t>i</w:t>
      </w:r>
      <w:r w:rsidRPr="00FF4F1B">
        <w:rPr>
          <w:rFonts w:ascii="Arial" w:hAnsi="Arial" w:cs="Arial"/>
          <w:sz w:val="20"/>
          <w:szCs w:val="20"/>
        </w:rPr>
        <w:t>re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ts,</w:t>
      </w:r>
      <w:r w:rsidRPr="00FF4F1B">
        <w:rPr>
          <w:rFonts w:ascii="Arial" w:hAnsi="Arial" w:cs="Arial"/>
          <w:spacing w:val="-8"/>
          <w:sz w:val="20"/>
          <w:szCs w:val="20"/>
        </w:rPr>
        <w:t xml:space="preserve"> </w:t>
      </w:r>
      <w:r w:rsidRPr="00FF4F1B">
        <w:rPr>
          <w:rFonts w:ascii="Arial" w:hAnsi="Arial" w:cs="Arial"/>
          <w:spacing w:val="-1"/>
          <w:sz w:val="20"/>
          <w:szCs w:val="20"/>
        </w:rPr>
        <w:t>a</w:t>
      </w:r>
      <w:r w:rsidRPr="00FF4F1B">
        <w:rPr>
          <w:rFonts w:ascii="Arial" w:hAnsi="Arial" w:cs="Arial"/>
          <w:sz w:val="20"/>
          <w:szCs w:val="20"/>
        </w:rPr>
        <w:t>s</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z w:val="20"/>
          <w:szCs w:val="20"/>
        </w:rPr>
        <w:t>r</w:t>
      </w:r>
      <w:r w:rsidRPr="00FF4F1B">
        <w:rPr>
          <w:rFonts w:ascii="Arial" w:hAnsi="Arial" w:cs="Arial"/>
          <w:spacing w:val="1"/>
          <w:sz w:val="20"/>
          <w:szCs w:val="20"/>
        </w:rPr>
        <w:t>o</w:t>
      </w:r>
      <w:r w:rsidRPr="00FF4F1B">
        <w:rPr>
          <w:rFonts w:ascii="Arial" w:hAnsi="Arial" w:cs="Arial"/>
          <w:spacing w:val="-2"/>
          <w:sz w:val="20"/>
          <w:szCs w:val="20"/>
        </w:rPr>
        <w:t>v</w:t>
      </w:r>
      <w:r w:rsidRPr="00FF4F1B">
        <w:rPr>
          <w:rFonts w:ascii="Arial" w:hAnsi="Arial" w:cs="Arial"/>
          <w:sz w:val="20"/>
          <w:szCs w:val="20"/>
        </w:rPr>
        <w:t>ed</w:t>
      </w:r>
      <w:r w:rsidRPr="00FF4F1B">
        <w:rPr>
          <w:rFonts w:ascii="Arial" w:hAnsi="Arial" w:cs="Arial"/>
          <w:spacing w:val="-4"/>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pacing w:val="1"/>
          <w:sz w:val="20"/>
          <w:szCs w:val="20"/>
        </w:rPr>
        <w:t>t</w:t>
      </w:r>
      <w:r w:rsidRPr="00FF4F1B">
        <w:rPr>
          <w:rFonts w:ascii="Arial" w:hAnsi="Arial" w:cs="Arial"/>
          <w:sz w:val="20"/>
          <w:szCs w:val="20"/>
        </w:rPr>
        <w:t>he</w:t>
      </w:r>
      <w:r w:rsidRPr="00FF4F1B">
        <w:rPr>
          <w:rFonts w:ascii="Arial" w:hAnsi="Arial" w:cs="Arial"/>
          <w:spacing w:val="-7"/>
          <w:sz w:val="20"/>
          <w:szCs w:val="20"/>
        </w:rPr>
        <w:t xml:space="preserve"> </w:t>
      </w:r>
      <w:r w:rsidRPr="00FF4F1B">
        <w:rPr>
          <w:rFonts w:ascii="Arial" w:hAnsi="Arial" w:cs="Arial"/>
          <w:spacing w:val="-1"/>
          <w:sz w:val="20"/>
          <w:szCs w:val="20"/>
        </w:rPr>
        <w:t>P</w:t>
      </w:r>
      <w:r w:rsidRPr="00FF4F1B">
        <w:rPr>
          <w:rFonts w:ascii="Arial" w:hAnsi="Arial" w:cs="Arial"/>
          <w:sz w:val="20"/>
          <w:szCs w:val="20"/>
        </w:rPr>
        <w:t>ostgr</w:t>
      </w:r>
      <w:r w:rsidRPr="00FF4F1B">
        <w:rPr>
          <w:rFonts w:ascii="Arial" w:hAnsi="Arial" w:cs="Arial"/>
          <w:spacing w:val="2"/>
          <w:sz w:val="20"/>
          <w:szCs w:val="20"/>
        </w:rPr>
        <w:t>a</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pacing w:val="1"/>
          <w:sz w:val="20"/>
          <w:szCs w:val="20"/>
        </w:rPr>
        <w:t>a</w:t>
      </w:r>
      <w:r w:rsidRPr="00FF4F1B">
        <w:rPr>
          <w:rFonts w:ascii="Arial" w:hAnsi="Arial" w:cs="Arial"/>
          <w:sz w:val="20"/>
          <w:szCs w:val="20"/>
        </w:rPr>
        <w:t>te</w:t>
      </w:r>
      <w:r w:rsidRPr="00FF4F1B">
        <w:rPr>
          <w:rFonts w:ascii="Arial" w:hAnsi="Arial" w:cs="Arial"/>
          <w:spacing w:val="-7"/>
          <w:sz w:val="20"/>
          <w:szCs w:val="20"/>
        </w:rPr>
        <w:t xml:space="preserve"> </w:t>
      </w:r>
      <w:r w:rsidRPr="00FF4F1B">
        <w:rPr>
          <w:rFonts w:ascii="Arial" w:hAnsi="Arial" w:cs="Arial"/>
          <w:spacing w:val="2"/>
          <w:sz w:val="20"/>
          <w:szCs w:val="20"/>
        </w:rPr>
        <w:t>C</w:t>
      </w:r>
      <w:r w:rsidRPr="00FF4F1B">
        <w:rPr>
          <w:rFonts w:ascii="Arial" w:hAnsi="Arial" w:cs="Arial"/>
          <w:sz w:val="20"/>
          <w:szCs w:val="20"/>
        </w:rPr>
        <w:t>o</w:t>
      </w:r>
      <w:r w:rsidRPr="00FF4F1B">
        <w:rPr>
          <w:rFonts w:ascii="Arial" w:hAnsi="Arial" w:cs="Arial"/>
          <w:spacing w:val="1"/>
          <w:sz w:val="20"/>
          <w:szCs w:val="20"/>
        </w:rPr>
        <w:t>m</w:t>
      </w:r>
      <w:r w:rsidRPr="00FF4F1B">
        <w:rPr>
          <w:rFonts w:ascii="Arial" w:hAnsi="Arial" w:cs="Arial"/>
          <w:sz w:val="20"/>
          <w:szCs w:val="20"/>
        </w:rPr>
        <w:t>m</w:t>
      </w:r>
      <w:r w:rsidRPr="00FF4F1B">
        <w:rPr>
          <w:rFonts w:ascii="Arial" w:hAnsi="Arial" w:cs="Arial"/>
          <w:spacing w:val="-2"/>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8"/>
          <w:sz w:val="20"/>
          <w:szCs w:val="20"/>
        </w:rPr>
        <w:t xml:space="preserve"> </w:t>
      </w:r>
      <w:r w:rsidRPr="00FF4F1B">
        <w:rPr>
          <w:rFonts w:ascii="Arial" w:hAnsi="Arial" w:cs="Arial"/>
          <w:spacing w:val="8"/>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pl</w:t>
      </w:r>
      <w:r w:rsidRPr="00FF4F1B">
        <w:rPr>
          <w:rFonts w:ascii="Arial" w:hAnsi="Arial" w:cs="Arial"/>
          <w:spacing w:val="-5"/>
          <w:sz w:val="20"/>
          <w:szCs w:val="20"/>
        </w:rPr>
        <w:t>y</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5"/>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z w:val="20"/>
          <w:szCs w:val="20"/>
        </w:rPr>
        <w:t>h</w:t>
      </w:r>
      <w:r w:rsidRPr="00FF4F1B">
        <w:rPr>
          <w:rFonts w:ascii="Arial" w:hAnsi="Arial" w:cs="Arial"/>
          <w:spacing w:val="-7"/>
          <w:sz w:val="20"/>
          <w:szCs w:val="20"/>
        </w:rPr>
        <w:t xml:space="preserve"> </w:t>
      </w:r>
      <w:r w:rsidRPr="00FF4F1B">
        <w:rPr>
          <w:rFonts w:ascii="Arial" w:hAnsi="Arial" w:cs="Arial"/>
          <w:spacing w:val="-1"/>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e.</w:t>
      </w:r>
    </w:p>
    <w:p w:rsidR="00FF4F1B" w:rsidRPr="00FF4F1B" w:rsidRDefault="00FF4F1B" w:rsidP="00FF4F1B">
      <w:pPr>
        <w:kinsoku w:val="0"/>
        <w:overflowPunct w:val="0"/>
        <w:spacing w:before="9" w:line="220" w:lineRule="exact"/>
        <w:rPr>
          <w:rFonts w:ascii="Arial" w:hAnsi="Arial" w:cs="Arial"/>
          <w:sz w:val="20"/>
          <w:szCs w:val="20"/>
        </w:rPr>
      </w:pPr>
    </w:p>
    <w:p w:rsidR="00FF4F1B" w:rsidRPr="00FF4F1B" w:rsidRDefault="00FF4F1B" w:rsidP="00B87DC1">
      <w:pPr>
        <w:pStyle w:val="Heading2"/>
        <w:numPr>
          <w:ilvl w:val="0"/>
          <w:numId w:val="28"/>
        </w:numPr>
        <w:tabs>
          <w:tab w:val="left" w:pos="527"/>
        </w:tabs>
        <w:kinsoku w:val="0"/>
        <w:overflowPunct w:val="0"/>
        <w:autoSpaceDE w:val="0"/>
        <w:autoSpaceDN w:val="0"/>
        <w:adjustRightInd w:val="0"/>
        <w:spacing w:before="0"/>
        <w:ind w:left="0" w:firstLine="0"/>
        <w:rPr>
          <w:rFonts w:cs="Arial"/>
          <w:b w:val="0"/>
          <w:bCs w:val="0"/>
          <w:sz w:val="20"/>
          <w:szCs w:val="20"/>
        </w:rPr>
      </w:pPr>
      <w:r w:rsidRPr="00FF4F1B">
        <w:rPr>
          <w:rFonts w:cs="Arial"/>
          <w:sz w:val="20"/>
          <w:szCs w:val="20"/>
        </w:rPr>
        <w:t>Du</w:t>
      </w:r>
      <w:r w:rsidRPr="00FF4F1B">
        <w:rPr>
          <w:rFonts w:cs="Arial"/>
          <w:spacing w:val="-1"/>
          <w:sz w:val="20"/>
          <w:szCs w:val="20"/>
        </w:rPr>
        <w:t>r</w:t>
      </w:r>
      <w:r w:rsidRPr="00FF4F1B">
        <w:rPr>
          <w:rFonts w:cs="Arial"/>
          <w:sz w:val="20"/>
          <w:szCs w:val="20"/>
        </w:rPr>
        <w:t>ation</w:t>
      </w:r>
    </w:p>
    <w:p w:rsidR="00FF4F1B" w:rsidRPr="00FF4F1B" w:rsidRDefault="00FF4F1B" w:rsidP="00FF4F1B">
      <w:pPr>
        <w:kinsoku w:val="0"/>
        <w:overflowPunct w:val="0"/>
        <w:spacing w:before="18" w:line="220" w:lineRule="exact"/>
        <w:rPr>
          <w:rFonts w:ascii="Arial" w:hAnsi="Arial" w:cs="Arial"/>
          <w:sz w:val="20"/>
          <w:szCs w:val="20"/>
        </w:rPr>
      </w:pPr>
    </w:p>
    <w:p w:rsidR="00FF4F1B" w:rsidRPr="00FF4F1B" w:rsidRDefault="00FF4F1B" w:rsidP="00B87DC1">
      <w:pPr>
        <w:pStyle w:val="BodyText"/>
        <w:numPr>
          <w:ilvl w:val="0"/>
          <w:numId w:val="64"/>
        </w:numPr>
        <w:kinsoku w:val="0"/>
        <w:overflowPunct w:val="0"/>
        <w:autoSpaceDE w:val="0"/>
        <w:autoSpaceDN w:val="0"/>
        <w:adjustRightInd w:val="0"/>
        <w:spacing w:line="228" w:lineRule="exact"/>
        <w:ind w:left="540" w:hanging="540"/>
        <w:rPr>
          <w:rFonts w:ascii="Arial" w:hAnsi="Arial" w:cs="Arial"/>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6"/>
          <w:sz w:val="20"/>
          <w:szCs w:val="20"/>
        </w:rPr>
        <w:t xml:space="preserve"> </w:t>
      </w:r>
      <w:r w:rsidRPr="00FF4F1B">
        <w:rPr>
          <w:rFonts w:ascii="Arial" w:hAnsi="Arial" w:cs="Arial"/>
          <w:sz w:val="20"/>
          <w:szCs w:val="20"/>
        </w:rPr>
        <w:t>stu</w:t>
      </w:r>
      <w:r w:rsidRPr="00FF4F1B">
        <w:rPr>
          <w:rFonts w:ascii="Arial" w:hAnsi="Arial" w:cs="Arial"/>
          <w:spacing w:val="1"/>
          <w:sz w:val="20"/>
          <w:szCs w:val="20"/>
        </w:rPr>
        <w:t>d</w:t>
      </w:r>
      <w:r w:rsidRPr="00FF4F1B">
        <w:rPr>
          <w:rFonts w:ascii="Arial" w:hAnsi="Arial" w:cs="Arial"/>
          <w:sz w:val="20"/>
          <w:szCs w:val="20"/>
        </w:rPr>
        <w:t>y</w:t>
      </w:r>
      <w:r w:rsidRPr="00FF4F1B">
        <w:rPr>
          <w:rFonts w:ascii="Arial" w:hAnsi="Arial" w:cs="Arial"/>
          <w:spacing w:val="-7"/>
          <w:sz w:val="20"/>
          <w:szCs w:val="20"/>
        </w:rPr>
        <w:t xml:space="preserve"> </w:t>
      </w:r>
      <w:r w:rsidRPr="00FF4F1B">
        <w:rPr>
          <w:rFonts w:ascii="Arial" w:hAnsi="Arial" w:cs="Arial"/>
          <w:sz w:val="20"/>
          <w:szCs w:val="20"/>
        </w:rPr>
        <w:t>ex</w:t>
      </w:r>
      <w:r w:rsidRPr="00FF4F1B">
        <w:rPr>
          <w:rFonts w:ascii="Arial" w:hAnsi="Arial" w:cs="Arial"/>
          <w:spacing w:val="2"/>
          <w:sz w:val="20"/>
          <w:szCs w:val="20"/>
        </w:rPr>
        <w:t>t</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ds</w:t>
      </w:r>
      <w:r w:rsidRPr="00FF4F1B">
        <w:rPr>
          <w:rFonts w:ascii="Arial" w:hAnsi="Arial" w:cs="Arial"/>
          <w:spacing w:val="-3"/>
          <w:sz w:val="20"/>
          <w:szCs w:val="20"/>
        </w:rPr>
        <w:t xml:space="preserve"> </w:t>
      </w:r>
      <w:r w:rsidRPr="00FF4F1B">
        <w:rPr>
          <w:rFonts w:ascii="Arial" w:hAnsi="Arial" w:cs="Arial"/>
          <w:sz w:val="20"/>
          <w:szCs w:val="20"/>
        </w:rPr>
        <w:t>over</w:t>
      </w:r>
      <w:r w:rsidRPr="00FF4F1B">
        <w:rPr>
          <w:rFonts w:ascii="Arial" w:hAnsi="Arial" w:cs="Arial"/>
          <w:spacing w:val="-5"/>
          <w:sz w:val="20"/>
          <w:szCs w:val="20"/>
        </w:rPr>
        <w:t xml:space="preserve"> </w:t>
      </w:r>
      <w:r w:rsidRPr="00FF4F1B">
        <w:rPr>
          <w:rFonts w:ascii="Arial" w:hAnsi="Arial" w:cs="Arial"/>
          <w:sz w:val="20"/>
          <w:szCs w:val="20"/>
        </w:rPr>
        <w:t>at</w:t>
      </w:r>
      <w:r w:rsidRPr="00FF4F1B">
        <w:rPr>
          <w:rFonts w:ascii="Arial" w:hAnsi="Arial" w:cs="Arial"/>
          <w:spacing w:val="-3"/>
          <w:sz w:val="20"/>
          <w:szCs w:val="20"/>
        </w:rPr>
        <w:t xml:space="preserve"> </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5"/>
          <w:sz w:val="20"/>
          <w:szCs w:val="20"/>
        </w:rPr>
        <w:t xml:space="preserve"> </w:t>
      </w:r>
      <w:r w:rsidRPr="00FF4F1B">
        <w:rPr>
          <w:rFonts w:ascii="Arial" w:hAnsi="Arial" w:cs="Arial"/>
          <w:spacing w:val="1"/>
          <w:sz w:val="20"/>
          <w:szCs w:val="20"/>
        </w:rPr>
        <w:t>t</w:t>
      </w:r>
      <w:r w:rsidRPr="00FF4F1B">
        <w:rPr>
          <w:rFonts w:ascii="Arial" w:hAnsi="Arial" w:cs="Arial"/>
          <w:spacing w:val="-3"/>
          <w:sz w:val="20"/>
          <w:szCs w:val="20"/>
        </w:rPr>
        <w:t>w</w:t>
      </w:r>
      <w:r w:rsidRPr="00FF4F1B">
        <w:rPr>
          <w:rFonts w:ascii="Arial" w:hAnsi="Arial" w:cs="Arial"/>
          <w:sz w:val="20"/>
          <w:szCs w:val="20"/>
        </w:rPr>
        <w:t>o</w:t>
      </w:r>
      <w:r w:rsidRPr="00FF4F1B">
        <w:rPr>
          <w:rFonts w:ascii="Arial" w:hAnsi="Arial" w:cs="Arial"/>
          <w:spacing w:val="-3"/>
          <w:sz w:val="20"/>
          <w:szCs w:val="20"/>
        </w:rPr>
        <w:t xml:space="preserve"> </w:t>
      </w:r>
      <w:r w:rsidRPr="00FF4F1B">
        <w:rPr>
          <w:rFonts w:ascii="Arial" w:hAnsi="Arial" w:cs="Arial"/>
          <w:sz w:val="20"/>
          <w:szCs w:val="20"/>
        </w:rPr>
        <w:t>se</w:t>
      </w:r>
      <w:r w:rsidRPr="00FF4F1B">
        <w:rPr>
          <w:rFonts w:ascii="Arial" w:hAnsi="Arial" w:cs="Arial"/>
          <w:spacing w:val="4"/>
          <w:sz w:val="20"/>
          <w:szCs w:val="20"/>
        </w:rPr>
        <w:t>m</w:t>
      </w:r>
      <w:r w:rsidRPr="00FF4F1B">
        <w:rPr>
          <w:rFonts w:ascii="Arial" w:hAnsi="Arial" w:cs="Arial"/>
          <w:sz w:val="20"/>
          <w:szCs w:val="20"/>
        </w:rPr>
        <w:t>esters</w:t>
      </w:r>
      <w:r w:rsidRPr="00FF4F1B">
        <w:rPr>
          <w:rFonts w:ascii="Arial" w:hAnsi="Arial" w:cs="Arial"/>
          <w:spacing w:val="-4"/>
          <w:sz w:val="20"/>
          <w:szCs w:val="20"/>
        </w:rPr>
        <w:t xml:space="preserve"> </w:t>
      </w:r>
      <w:r w:rsidRPr="00FF4F1B">
        <w:rPr>
          <w:rFonts w:ascii="Arial" w:hAnsi="Arial" w:cs="Arial"/>
          <w:sz w:val="20"/>
          <w:szCs w:val="20"/>
        </w:rPr>
        <w:t>(1</w:t>
      </w:r>
      <w:r w:rsidRPr="00FF4F1B">
        <w:rPr>
          <w:rFonts w:ascii="Arial" w:hAnsi="Arial" w:cs="Arial"/>
          <w:spacing w:val="-3"/>
          <w:sz w:val="20"/>
          <w:szCs w:val="20"/>
        </w:rPr>
        <w:t xml:space="preserve"> </w:t>
      </w:r>
      <w:r w:rsidRPr="00FF4F1B">
        <w:rPr>
          <w:rFonts w:ascii="Arial" w:hAnsi="Arial" w:cs="Arial"/>
          <w:spacing w:val="-7"/>
          <w:sz w:val="20"/>
          <w:szCs w:val="20"/>
        </w:rPr>
        <w:t>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4"/>
          <w:sz w:val="20"/>
          <w:szCs w:val="20"/>
        </w:rPr>
        <w:t xml:space="preserve"> </w:t>
      </w:r>
      <w:r w:rsidRPr="00FF4F1B">
        <w:rPr>
          <w:rFonts w:ascii="Arial" w:hAnsi="Arial" w:cs="Arial"/>
          <w:sz w:val="20"/>
          <w:szCs w:val="20"/>
        </w:rPr>
        <w:t>or</w:t>
      </w:r>
      <w:r w:rsidRPr="00FF4F1B">
        <w:rPr>
          <w:rFonts w:ascii="Arial" w:hAnsi="Arial" w:cs="Arial"/>
          <w:spacing w:val="-5"/>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pacing w:val="4"/>
          <w:sz w:val="20"/>
          <w:szCs w:val="20"/>
        </w:rPr>
        <w:t>m</w:t>
      </w:r>
      <w:r w:rsidRPr="00FF4F1B">
        <w:rPr>
          <w:rFonts w:ascii="Arial" w:hAnsi="Arial" w:cs="Arial"/>
          <w:sz w:val="20"/>
          <w:szCs w:val="20"/>
        </w:rPr>
        <w:t>ax</w:t>
      </w:r>
      <w:r w:rsidRPr="00FF4F1B">
        <w:rPr>
          <w:rFonts w:ascii="Arial" w:hAnsi="Arial" w:cs="Arial"/>
          <w:spacing w:val="-5"/>
          <w:sz w:val="20"/>
          <w:szCs w:val="20"/>
        </w:rPr>
        <w:t>i</w:t>
      </w:r>
      <w:r w:rsidRPr="00FF4F1B">
        <w:rPr>
          <w:rFonts w:ascii="Arial" w:hAnsi="Arial" w:cs="Arial"/>
          <w:spacing w:val="4"/>
          <w:sz w:val="20"/>
          <w:szCs w:val="20"/>
        </w:rPr>
        <w:t>m</w:t>
      </w:r>
      <w:r w:rsidRPr="00FF4F1B">
        <w:rPr>
          <w:rFonts w:ascii="Arial" w:hAnsi="Arial" w:cs="Arial"/>
          <w:spacing w:val="-3"/>
          <w:sz w:val="20"/>
          <w:szCs w:val="20"/>
        </w:rPr>
        <w:t>u</w:t>
      </w:r>
      <w:r w:rsidRPr="00FF4F1B">
        <w:rPr>
          <w:rFonts w:ascii="Arial" w:hAnsi="Arial" w:cs="Arial"/>
          <w:sz w:val="20"/>
          <w:szCs w:val="20"/>
        </w:rPr>
        <w:t>m</w:t>
      </w:r>
      <w:r w:rsidRPr="00FF4F1B">
        <w:rPr>
          <w:rFonts w:ascii="Arial" w:hAnsi="Arial" w:cs="Arial"/>
          <w:spacing w:val="-1"/>
          <w:sz w:val="20"/>
          <w:szCs w:val="20"/>
        </w:rPr>
        <w:t xml:space="preserve"> </w:t>
      </w:r>
      <w:r w:rsidRPr="00FF4F1B">
        <w:rPr>
          <w:rFonts w:ascii="Arial" w:hAnsi="Arial" w:cs="Arial"/>
          <w:spacing w:val="-3"/>
          <w:sz w:val="20"/>
          <w:szCs w:val="20"/>
        </w:rPr>
        <w:t>o</w:t>
      </w:r>
      <w:r w:rsidRPr="00FF4F1B">
        <w:rPr>
          <w:rFonts w:ascii="Arial" w:hAnsi="Arial" w:cs="Arial"/>
          <w:sz w:val="20"/>
          <w:szCs w:val="20"/>
        </w:rPr>
        <w:t>f</w:t>
      </w:r>
      <w:r w:rsidRPr="00FF4F1B">
        <w:rPr>
          <w:rFonts w:ascii="Arial" w:hAnsi="Arial" w:cs="Arial"/>
          <w:spacing w:val="-4"/>
          <w:sz w:val="20"/>
          <w:szCs w:val="20"/>
        </w:rPr>
        <w:t xml:space="preserve"> </w:t>
      </w:r>
      <w:r w:rsidRPr="00FF4F1B">
        <w:rPr>
          <w:rFonts w:ascii="Arial" w:hAnsi="Arial" w:cs="Arial"/>
          <w:sz w:val="20"/>
          <w:szCs w:val="20"/>
        </w:rPr>
        <w:t>4</w:t>
      </w:r>
      <w:r w:rsidRPr="00FF4F1B">
        <w:rPr>
          <w:rFonts w:ascii="Arial" w:hAnsi="Arial" w:cs="Arial"/>
          <w:spacing w:val="-5"/>
          <w:sz w:val="20"/>
          <w:szCs w:val="20"/>
        </w:rPr>
        <w:t xml:space="preserve"> </w:t>
      </w:r>
      <w:r w:rsidRPr="00FF4F1B">
        <w:rPr>
          <w:rFonts w:ascii="Arial" w:hAnsi="Arial" w:cs="Arial"/>
          <w:spacing w:val="1"/>
          <w:sz w:val="20"/>
          <w:szCs w:val="20"/>
        </w:rPr>
        <w:t>s</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2"/>
          <w:sz w:val="20"/>
          <w:szCs w:val="20"/>
        </w:rPr>
        <w:t>s</w:t>
      </w:r>
      <w:r w:rsidRPr="00FF4F1B">
        <w:rPr>
          <w:rFonts w:ascii="Arial" w:hAnsi="Arial" w:cs="Arial"/>
          <w:sz w:val="20"/>
          <w:szCs w:val="20"/>
        </w:rPr>
        <w:t>ters</w:t>
      </w:r>
      <w:r w:rsidRPr="00FF4F1B">
        <w:rPr>
          <w:rFonts w:ascii="Arial" w:hAnsi="Arial" w:cs="Arial"/>
          <w:spacing w:val="-3"/>
          <w:sz w:val="20"/>
          <w:szCs w:val="20"/>
        </w:rPr>
        <w:t xml:space="preserve"> </w:t>
      </w:r>
      <w:r w:rsidRPr="00FF4F1B">
        <w:rPr>
          <w:rFonts w:ascii="Arial" w:hAnsi="Arial" w:cs="Arial"/>
          <w:sz w:val="20"/>
          <w:szCs w:val="20"/>
        </w:rPr>
        <w:t>(2</w:t>
      </w:r>
      <w:r w:rsidRPr="00FF4F1B">
        <w:rPr>
          <w:rFonts w:ascii="Arial" w:hAnsi="Arial" w:cs="Arial"/>
          <w:spacing w:val="-3"/>
          <w:sz w:val="20"/>
          <w:szCs w:val="20"/>
        </w:rPr>
        <w:t xml:space="preserve"> </w:t>
      </w:r>
      <w:r w:rsidRPr="00FF4F1B">
        <w:rPr>
          <w:rFonts w:ascii="Arial" w:hAnsi="Arial" w:cs="Arial"/>
          <w:spacing w:val="-5"/>
          <w:sz w:val="20"/>
          <w:szCs w:val="20"/>
        </w:rPr>
        <w:t>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s</w:t>
      </w:r>
      <w:r w:rsidRPr="00FF4F1B">
        <w:rPr>
          <w:rFonts w:ascii="Arial" w:hAnsi="Arial" w:cs="Arial"/>
          <w:sz w:val="20"/>
          <w:szCs w:val="20"/>
        </w:rPr>
        <w:t>)</w:t>
      </w:r>
      <w:r w:rsidRPr="00FF4F1B">
        <w:rPr>
          <w:rFonts w:ascii="Arial" w:hAnsi="Arial" w:cs="Arial"/>
          <w:spacing w:val="-4"/>
          <w:sz w:val="20"/>
          <w:szCs w:val="20"/>
        </w:rPr>
        <w:t xml:space="preserve"> </w:t>
      </w:r>
      <w:r w:rsidRPr="00FF4F1B">
        <w:rPr>
          <w:rFonts w:ascii="Arial" w:hAnsi="Arial" w:cs="Arial"/>
          <w:sz w:val="20"/>
          <w:szCs w:val="20"/>
        </w:rPr>
        <w:t>(</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1"/>
          <w:sz w:val="20"/>
          <w:szCs w:val="20"/>
        </w:rPr>
        <w:t>j</w:t>
      </w:r>
      <w:r w:rsidRPr="00FF4F1B">
        <w:rPr>
          <w:rFonts w:ascii="Arial" w:hAnsi="Arial" w:cs="Arial"/>
          <w:sz w:val="20"/>
          <w:szCs w:val="20"/>
        </w:rPr>
        <w:t>ect</w:t>
      </w:r>
      <w:r w:rsidRPr="00FF4F1B">
        <w:rPr>
          <w:rFonts w:ascii="Arial" w:hAnsi="Arial" w:cs="Arial"/>
          <w:spacing w:val="-5"/>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Ge</w:t>
      </w:r>
      <w:r w:rsidRPr="00FF4F1B">
        <w:rPr>
          <w:rFonts w:ascii="Arial" w:hAnsi="Arial" w:cs="Arial"/>
          <w:spacing w:val="-1"/>
          <w:sz w:val="20"/>
          <w:szCs w:val="20"/>
        </w:rPr>
        <w:t>n</w:t>
      </w:r>
      <w:r w:rsidRPr="00FF4F1B">
        <w:rPr>
          <w:rFonts w:ascii="Arial" w:hAnsi="Arial" w:cs="Arial"/>
          <w:sz w:val="20"/>
          <w:szCs w:val="20"/>
        </w:rPr>
        <w:t>eral</w:t>
      </w:r>
      <w:r w:rsidRPr="00FF4F1B">
        <w:rPr>
          <w:rFonts w:ascii="Arial" w:hAnsi="Arial" w:cs="Arial"/>
          <w:spacing w:val="-18"/>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g</w:t>
      </w:r>
      <w:r w:rsidRPr="00FF4F1B">
        <w:rPr>
          <w:rFonts w:ascii="Arial" w:hAnsi="Arial" w:cs="Arial"/>
          <w:spacing w:val="-1"/>
          <w:sz w:val="20"/>
          <w:szCs w:val="20"/>
        </w:rPr>
        <w:t>u</w:t>
      </w:r>
      <w:r w:rsidRPr="00FF4F1B">
        <w:rPr>
          <w:rFonts w:ascii="Arial" w:hAnsi="Arial" w:cs="Arial"/>
          <w:spacing w:val="1"/>
          <w:sz w:val="20"/>
          <w:szCs w:val="20"/>
        </w:rPr>
        <w:t>l</w:t>
      </w:r>
      <w:r w:rsidRPr="00FF4F1B">
        <w:rPr>
          <w:rFonts w:ascii="Arial" w:hAnsi="Arial" w:cs="Arial"/>
          <w:sz w:val="20"/>
          <w:szCs w:val="20"/>
        </w:rPr>
        <w:t>atio</w:t>
      </w:r>
      <w:r w:rsidRPr="00FF4F1B">
        <w:rPr>
          <w:rFonts w:ascii="Arial" w:hAnsi="Arial" w:cs="Arial"/>
          <w:spacing w:val="-1"/>
          <w:sz w:val="20"/>
          <w:szCs w:val="20"/>
        </w:rPr>
        <w:t>n</w:t>
      </w:r>
      <w:r w:rsidRPr="00FF4F1B">
        <w:rPr>
          <w:rFonts w:ascii="Arial" w:hAnsi="Arial" w:cs="Arial"/>
          <w:spacing w:val="1"/>
          <w:sz w:val="20"/>
          <w:szCs w:val="20"/>
        </w:rPr>
        <w:t>s</w:t>
      </w:r>
      <w:r w:rsidRPr="00FF4F1B">
        <w:rPr>
          <w:rFonts w:ascii="Arial" w:hAnsi="Arial" w:cs="Arial"/>
          <w:sz w:val="20"/>
          <w:szCs w:val="20"/>
        </w:rPr>
        <w:t>).</w:t>
      </w:r>
    </w:p>
    <w:p w:rsidR="00FF4F1B" w:rsidRPr="00FF4F1B" w:rsidRDefault="00FF4F1B" w:rsidP="00FF4F1B">
      <w:pPr>
        <w:kinsoku w:val="0"/>
        <w:overflowPunct w:val="0"/>
        <w:spacing w:line="200" w:lineRule="exact"/>
        <w:rPr>
          <w:rFonts w:ascii="Arial" w:hAnsi="Arial" w:cs="Arial"/>
          <w:sz w:val="20"/>
          <w:szCs w:val="20"/>
        </w:rPr>
      </w:pPr>
    </w:p>
    <w:p w:rsidR="00FF4F1B" w:rsidRPr="00FF4F1B" w:rsidRDefault="00FF4F1B" w:rsidP="00B87DC1">
      <w:pPr>
        <w:pStyle w:val="Heading2"/>
        <w:numPr>
          <w:ilvl w:val="0"/>
          <w:numId w:val="28"/>
        </w:numPr>
        <w:tabs>
          <w:tab w:val="left" w:pos="524"/>
        </w:tabs>
        <w:kinsoku w:val="0"/>
        <w:overflowPunct w:val="0"/>
        <w:autoSpaceDE w:val="0"/>
        <w:autoSpaceDN w:val="0"/>
        <w:adjustRightInd w:val="0"/>
        <w:spacing w:before="0"/>
        <w:ind w:left="0" w:firstLine="0"/>
        <w:rPr>
          <w:rFonts w:cs="Arial"/>
          <w:b w:val="0"/>
          <w:bCs w:val="0"/>
          <w:sz w:val="20"/>
          <w:szCs w:val="20"/>
        </w:rPr>
      </w:pPr>
      <w:r w:rsidRPr="00FF4F1B">
        <w:rPr>
          <w:rFonts w:cs="Arial"/>
          <w:sz w:val="20"/>
          <w:szCs w:val="20"/>
        </w:rPr>
        <w:t>Dis</w:t>
      </w:r>
      <w:r w:rsidRPr="00FF4F1B">
        <w:rPr>
          <w:rFonts w:cs="Arial"/>
          <w:spacing w:val="-1"/>
          <w:sz w:val="20"/>
          <w:szCs w:val="20"/>
        </w:rPr>
        <w:t>s</w:t>
      </w:r>
      <w:r w:rsidRPr="00FF4F1B">
        <w:rPr>
          <w:rFonts w:cs="Arial"/>
          <w:spacing w:val="1"/>
          <w:sz w:val="20"/>
          <w:szCs w:val="20"/>
        </w:rPr>
        <w:t>e</w:t>
      </w:r>
      <w:r w:rsidRPr="00FF4F1B">
        <w:rPr>
          <w:rFonts w:cs="Arial"/>
          <w:spacing w:val="-1"/>
          <w:sz w:val="20"/>
          <w:szCs w:val="20"/>
        </w:rPr>
        <w:t>r</w:t>
      </w:r>
      <w:r w:rsidRPr="00FF4F1B">
        <w:rPr>
          <w:rFonts w:cs="Arial"/>
          <w:sz w:val="20"/>
          <w:szCs w:val="20"/>
        </w:rPr>
        <w:t>tation</w:t>
      </w:r>
      <w:r w:rsidRPr="00FF4F1B">
        <w:rPr>
          <w:rFonts w:cs="Arial"/>
          <w:spacing w:val="-11"/>
          <w:sz w:val="20"/>
          <w:szCs w:val="20"/>
        </w:rPr>
        <w:t xml:space="preserve"> </w:t>
      </w:r>
      <w:r w:rsidRPr="00FF4F1B">
        <w:rPr>
          <w:rFonts w:cs="Arial"/>
          <w:sz w:val="20"/>
          <w:szCs w:val="20"/>
        </w:rPr>
        <w:t>and</w:t>
      </w:r>
      <w:r w:rsidRPr="00FF4F1B">
        <w:rPr>
          <w:rFonts w:cs="Arial"/>
          <w:spacing w:val="-10"/>
          <w:sz w:val="20"/>
          <w:szCs w:val="20"/>
        </w:rPr>
        <w:t xml:space="preserve"> </w:t>
      </w:r>
      <w:r w:rsidRPr="00FF4F1B">
        <w:rPr>
          <w:rFonts w:cs="Arial"/>
          <w:spacing w:val="1"/>
          <w:sz w:val="20"/>
          <w:szCs w:val="20"/>
        </w:rPr>
        <w:t>a</w:t>
      </w:r>
      <w:r w:rsidRPr="00FF4F1B">
        <w:rPr>
          <w:rFonts w:cs="Arial"/>
          <w:spacing w:val="-1"/>
          <w:sz w:val="20"/>
          <w:szCs w:val="20"/>
        </w:rPr>
        <w:t>r</w:t>
      </w:r>
      <w:r w:rsidRPr="00FF4F1B">
        <w:rPr>
          <w:rFonts w:cs="Arial"/>
          <w:sz w:val="20"/>
          <w:szCs w:val="20"/>
        </w:rPr>
        <w:t>tic</w:t>
      </w:r>
      <w:r w:rsidRPr="00FF4F1B">
        <w:rPr>
          <w:rFonts w:cs="Arial"/>
          <w:spacing w:val="1"/>
          <w:sz w:val="20"/>
          <w:szCs w:val="20"/>
        </w:rPr>
        <w:t>l</w:t>
      </w:r>
      <w:r w:rsidRPr="00FF4F1B">
        <w:rPr>
          <w:rFonts w:cs="Arial"/>
          <w:sz w:val="20"/>
          <w:szCs w:val="20"/>
        </w:rPr>
        <w:t>e</w:t>
      </w:r>
    </w:p>
    <w:p w:rsidR="00FF4F1B" w:rsidRPr="00FF4F1B" w:rsidRDefault="00FF4F1B" w:rsidP="00FF4F1B">
      <w:pPr>
        <w:kinsoku w:val="0"/>
        <w:overflowPunct w:val="0"/>
        <w:spacing w:before="14" w:line="220" w:lineRule="exact"/>
        <w:rPr>
          <w:rFonts w:ascii="Arial" w:hAnsi="Arial" w:cs="Arial"/>
          <w:sz w:val="20"/>
          <w:szCs w:val="20"/>
        </w:rPr>
      </w:pPr>
    </w:p>
    <w:p w:rsidR="00FF4F1B" w:rsidRPr="00FF4F1B" w:rsidRDefault="00FF4F1B" w:rsidP="00B87DC1">
      <w:pPr>
        <w:pStyle w:val="BodyText"/>
        <w:numPr>
          <w:ilvl w:val="0"/>
          <w:numId w:val="64"/>
        </w:numPr>
        <w:kinsoku w:val="0"/>
        <w:overflowPunct w:val="0"/>
        <w:autoSpaceDE w:val="0"/>
        <w:autoSpaceDN w:val="0"/>
        <w:adjustRightInd w:val="0"/>
        <w:spacing w:line="239" w:lineRule="auto"/>
        <w:ind w:left="540" w:right="117" w:hanging="540"/>
        <w:jc w:val="both"/>
        <w:rPr>
          <w:rFonts w:ascii="Arial" w:hAnsi="Arial" w:cs="Arial"/>
          <w:spacing w:val="34"/>
          <w:sz w:val="20"/>
          <w:szCs w:val="20"/>
        </w:rPr>
      </w:pPr>
      <w:r w:rsidRPr="00FF4F1B">
        <w:rPr>
          <w:rFonts w:ascii="Arial" w:hAnsi="Arial" w:cs="Arial"/>
          <w:spacing w:val="6"/>
          <w:sz w:val="20"/>
          <w:szCs w:val="20"/>
        </w:rPr>
        <w:t>W</w:t>
      </w:r>
      <w:r w:rsidRPr="00FF4F1B">
        <w:rPr>
          <w:rFonts w:ascii="Arial" w:hAnsi="Arial" w:cs="Arial"/>
          <w:spacing w:val="-5"/>
          <w:sz w:val="20"/>
          <w:szCs w:val="20"/>
        </w:rPr>
        <w:t>i</w:t>
      </w:r>
      <w:r w:rsidRPr="00FF4F1B">
        <w:rPr>
          <w:rFonts w:ascii="Arial" w:hAnsi="Arial" w:cs="Arial"/>
          <w:sz w:val="20"/>
          <w:szCs w:val="20"/>
        </w:rPr>
        <w:t>th</w:t>
      </w:r>
      <w:r w:rsidRPr="00FF4F1B">
        <w:rPr>
          <w:rFonts w:ascii="Arial" w:hAnsi="Arial" w:cs="Arial"/>
          <w:spacing w:val="35"/>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z w:val="20"/>
          <w:szCs w:val="20"/>
        </w:rPr>
        <w:t>ard</w:t>
      </w:r>
      <w:r w:rsidRPr="00FF4F1B">
        <w:rPr>
          <w:rFonts w:ascii="Arial" w:hAnsi="Arial" w:cs="Arial"/>
          <w:spacing w:val="36"/>
          <w:sz w:val="20"/>
          <w:szCs w:val="20"/>
        </w:rPr>
        <w:t xml:space="preserve"> </w:t>
      </w:r>
      <w:r w:rsidRPr="00FF4F1B">
        <w:rPr>
          <w:rFonts w:ascii="Arial" w:hAnsi="Arial" w:cs="Arial"/>
          <w:sz w:val="20"/>
          <w:szCs w:val="20"/>
        </w:rPr>
        <w:t>to</w:t>
      </w:r>
      <w:r w:rsidRPr="00FF4F1B">
        <w:rPr>
          <w:rFonts w:ascii="Arial" w:hAnsi="Arial" w:cs="Arial"/>
          <w:spacing w:val="38"/>
          <w:sz w:val="20"/>
          <w:szCs w:val="20"/>
        </w:rPr>
        <w:t xml:space="preserve"> </w:t>
      </w:r>
      <w:r w:rsidRPr="00FF4F1B">
        <w:rPr>
          <w:rFonts w:ascii="Arial" w:hAnsi="Arial" w:cs="Arial"/>
          <w:sz w:val="20"/>
          <w:szCs w:val="20"/>
        </w:rPr>
        <w:t>the</w:t>
      </w:r>
      <w:r w:rsidRPr="00FF4F1B">
        <w:rPr>
          <w:rFonts w:ascii="Arial" w:hAnsi="Arial" w:cs="Arial"/>
          <w:spacing w:val="37"/>
          <w:sz w:val="20"/>
          <w:szCs w:val="20"/>
        </w:rPr>
        <w:t xml:space="preserve"> </w:t>
      </w:r>
      <w:r w:rsidRPr="00FF4F1B">
        <w:rPr>
          <w:rFonts w:ascii="Arial" w:hAnsi="Arial" w:cs="Arial"/>
          <w:sz w:val="20"/>
          <w:szCs w:val="20"/>
        </w:rPr>
        <w:t>a</w:t>
      </w:r>
      <w:r w:rsidRPr="00FF4F1B">
        <w:rPr>
          <w:rFonts w:ascii="Arial" w:hAnsi="Arial" w:cs="Arial"/>
          <w:spacing w:val="1"/>
          <w:sz w:val="20"/>
          <w:szCs w:val="20"/>
        </w:rPr>
        <w:t>b</w:t>
      </w:r>
      <w:r w:rsidRPr="00FF4F1B">
        <w:rPr>
          <w:rFonts w:ascii="Arial" w:hAnsi="Arial" w:cs="Arial"/>
          <w:sz w:val="20"/>
          <w:szCs w:val="20"/>
        </w:rPr>
        <w:t>ov</w:t>
      </w:r>
      <w:r w:rsidRPr="00FF4F1B">
        <w:rPr>
          <w:rFonts w:ascii="Arial" w:hAnsi="Arial" w:cs="Arial"/>
          <w:spacing w:val="1"/>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ed</w:t>
      </w:r>
      <w:r w:rsidRPr="00FF4F1B">
        <w:rPr>
          <w:rFonts w:ascii="Arial" w:hAnsi="Arial" w:cs="Arial"/>
          <w:spacing w:val="35"/>
          <w:sz w:val="20"/>
          <w:szCs w:val="20"/>
        </w:rPr>
        <w:t xml:space="preserve"> </w:t>
      </w:r>
      <w:r w:rsidRPr="00FF4F1B">
        <w:rPr>
          <w:rFonts w:ascii="Arial" w:hAnsi="Arial" w:cs="Arial"/>
          <w:spacing w:val="1"/>
          <w:sz w:val="20"/>
          <w:szCs w:val="20"/>
        </w:rPr>
        <w:t>c</w:t>
      </w:r>
      <w:r w:rsidRPr="00FF4F1B">
        <w:rPr>
          <w:rFonts w:ascii="Arial" w:hAnsi="Arial" w:cs="Arial"/>
          <w:sz w:val="20"/>
          <w:szCs w:val="20"/>
        </w:rPr>
        <w:t>ur</w:t>
      </w:r>
      <w:r w:rsidRPr="00FF4F1B">
        <w:rPr>
          <w:rFonts w:ascii="Arial" w:hAnsi="Arial" w:cs="Arial"/>
          <w:spacing w:val="1"/>
          <w:sz w:val="20"/>
          <w:szCs w:val="20"/>
        </w:rPr>
        <w:t>r</w:t>
      </w:r>
      <w:r w:rsidRPr="00FF4F1B">
        <w:rPr>
          <w:rFonts w:ascii="Arial" w:hAnsi="Arial" w:cs="Arial"/>
          <w:spacing w:val="-1"/>
          <w:sz w:val="20"/>
          <w:szCs w:val="20"/>
        </w:rPr>
        <w:t>i</w:t>
      </w:r>
      <w:r w:rsidRPr="00FF4F1B">
        <w:rPr>
          <w:rFonts w:ascii="Arial" w:hAnsi="Arial" w:cs="Arial"/>
          <w:spacing w:val="1"/>
          <w:sz w:val="20"/>
          <w:szCs w:val="20"/>
        </w:rPr>
        <w:t>cu</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4"/>
          <w:sz w:val="20"/>
          <w:szCs w:val="20"/>
        </w:rPr>
        <w:t>m</w:t>
      </w:r>
      <w:r w:rsidRPr="00FF4F1B">
        <w:rPr>
          <w:rFonts w:ascii="Arial" w:hAnsi="Arial" w:cs="Arial"/>
          <w:sz w:val="20"/>
          <w:szCs w:val="20"/>
        </w:rPr>
        <w:t>,</w:t>
      </w:r>
      <w:r w:rsidRPr="00FF4F1B">
        <w:rPr>
          <w:rFonts w:ascii="Arial" w:hAnsi="Arial" w:cs="Arial"/>
          <w:spacing w:val="36"/>
          <w:sz w:val="20"/>
          <w:szCs w:val="20"/>
        </w:rPr>
        <w:t xml:space="preserve"> </w:t>
      </w:r>
      <w:r w:rsidRPr="00FF4F1B">
        <w:rPr>
          <w:rFonts w:ascii="Arial" w:hAnsi="Arial" w:cs="Arial"/>
          <w:sz w:val="20"/>
          <w:szCs w:val="20"/>
        </w:rPr>
        <w:t>t</w:t>
      </w:r>
      <w:r w:rsidRPr="00FF4F1B">
        <w:rPr>
          <w:rFonts w:ascii="Arial" w:hAnsi="Arial" w:cs="Arial"/>
          <w:spacing w:val="4"/>
          <w:sz w:val="20"/>
          <w:szCs w:val="20"/>
        </w:rPr>
        <w:t>h</w:t>
      </w:r>
      <w:r w:rsidRPr="00FF4F1B">
        <w:rPr>
          <w:rFonts w:ascii="Arial" w:hAnsi="Arial" w:cs="Arial"/>
          <w:sz w:val="20"/>
          <w:szCs w:val="20"/>
        </w:rPr>
        <w:t>e</w:t>
      </w:r>
      <w:r w:rsidRPr="00FF4F1B">
        <w:rPr>
          <w:rFonts w:ascii="Arial" w:hAnsi="Arial" w:cs="Arial"/>
          <w:spacing w:val="37"/>
          <w:sz w:val="20"/>
          <w:szCs w:val="20"/>
        </w:rPr>
        <w:t xml:space="preserve"> </w:t>
      </w:r>
      <w:r w:rsidRPr="00FF4F1B">
        <w:rPr>
          <w:rFonts w:ascii="Arial" w:hAnsi="Arial" w:cs="Arial"/>
          <w:sz w:val="20"/>
          <w:szCs w:val="20"/>
        </w:rPr>
        <w:t>re</w:t>
      </w:r>
      <w:r w:rsidRPr="00FF4F1B">
        <w:rPr>
          <w:rFonts w:ascii="Arial" w:hAnsi="Arial" w:cs="Arial"/>
          <w:spacing w:val="-2"/>
          <w:sz w:val="20"/>
          <w:szCs w:val="20"/>
        </w:rPr>
        <w:t>l</w:t>
      </w:r>
      <w:r w:rsidRPr="00FF4F1B">
        <w:rPr>
          <w:rFonts w:ascii="Arial" w:hAnsi="Arial" w:cs="Arial"/>
          <w:spacing w:val="1"/>
          <w:sz w:val="20"/>
          <w:szCs w:val="20"/>
        </w:rPr>
        <w:t>e</w:t>
      </w:r>
      <w:r w:rsidRPr="00FF4F1B">
        <w:rPr>
          <w:rFonts w:ascii="Arial" w:hAnsi="Arial" w:cs="Arial"/>
          <w:spacing w:val="-2"/>
          <w:sz w:val="20"/>
          <w:szCs w:val="20"/>
        </w:rPr>
        <w:t>v</w:t>
      </w:r>
      <w:r w:rsidRPr="00FF4F1B">
        <w:rPr>
          <w:rFonts w:ascii="Arial" w:hAnsi="Arial" w:cs="Arial"/>
          <w:spacing w:val="1"/>
          <w:sz w:val="20"/>
          <w:szCs w:val="20"/>
        </w:rPr>
        <w:t>a</w:t>
      </w:r>
      <w:r w:rsidRPr="00FF4F1B">
        <w:rPr>
          <w:rFonts w:ascii="Arial" w:hAnsi="Arial" w:cs="Arial"/>
          <w:sz w:val="20"/>
          <w:szCs w:val="20"/>
        </w:rPr>
        <w:t>nt</w:t>
      </w:r>
      <w:r w:rsidRPr="00FF4F1B">
        <w:rPr>
          <w:rFonts w:ascii="Arial" w:hAnsi="Arial" w:cs="Arial"/>
          <w:spacing w:val="35"/>
          <w:sz w:val="20"/>
          <w:szCs w:val="20"/>
        </w:rPr>
        <w:t xml:space="preserve"> </w:t>
      </w:r>
      <w:r w:rsidRPr="00FF4F1B">
        <w:rPr>
          <w:rFonts w:ascii="Arial" w:hAnsi="Arial" w:cs="Arial"/>
          <w:sz w:val="20"/>
          <w:szCs w:val="20"/>
        </w:rPr>
        <w:t>Ge</w:t>
      </w:r>
      <w:r w:rsidRPr="00FF4F1B">
        <w:rPr>
          <w:rFonts w:ascii="Arial" w:hAnsi="Arial" w:cs="Arial"/>
          <w:spacing w:val="1"/>
          <w:sz w:val="20"/>
          <w:szCs w:val="20"/>
        </w:rPr>
        <w:t>n</w:t>
      </w:r>
      <w:r w:rsidRPr="00FF4F1B">
        <w:rPr>
          <w:rFonts w:ascii="Arial" w:hAnsi="Arial" w:cs="Arial"/>
          <w:sz w:val="20"/>
          <w:szCs w:val="20"/>
        </w:rPr>
        <w:t>eral</w:t>
      </w:r>
      <w:r w:rsidRPr="00FF4F1B">
        <w:rPr>
          <w:rFonts w:ascii="Arial" w:hAnsi="Arial" w:cs="Arial"/>
          <w:spacing w:val="37"/>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z w:val="20"/>
          <w:szCs w:val="20"/>
        </w:rPr>
        <w:t>ulatio</w:t>
      </w:r>
      <w:r w:rsidRPr="00FF4F1B">
        <w:rPr>
          <w:rFonts w:ascii="Arial" w:hAnsi="Arial" w:cs="Arial"/>
          <w:spacing w:val="-1"/>
          <w:sz w:val="20"/>
          <w:szCs w:val="20"/>
        </w:rPr>
        <w:t>n</w:t>
      </w:r>
      <w:r w:rsidRPr="00FF4F1B">
        <w:rPr>
          <w:rFonts w:ascii="Arial" w:hAnsi="Arial" w:cs="Arial"/>
          <w:sz w:val="20"/>
          <w:szCs w:val="20"/>
        </w:rPr>
        <w:t>s</w:t>
      </w:r>
      <w:r w:rsidRPr="00FF4F1B">
        <w:rPr>
          <w:rFonts w:ascii="Arial" w:hAnsi="Arial" w:cs="Arial"/>
          <w:spacing w:val="38"/>
          <w:sz w:val="20"/>
          <w:szCs w:val="20"/>
        </w:rPr>
        <w:t xml:space="preserve"> </w:t>
      </w:r>
      <w:r w:rsidRPr="00FF4F1B">
        <w:rPr>
          <w:rFonts w:ascii="Arial" w:hAnsi="Arial" w:cs="Arial"/>
          <w:sz w:val="20"/>
          <w:szCs w:val="20"/>
        </w:rPr>
        <w:t>a</w:t>
      </w:r>
      <w:r w:rsidRPr="00FF4F1B">
        <w:rPr>
          <w:rFonts w:ascii="Arial" w:hAnsi="Arial" w:cs="Arial"/>
          <w:spacing w:val="1"/>
          <w:sz w:val="20"/>
          <w:szCs w:val="20"/>
        </w:rPr>
        <w:t>p</w:t>
      </w:r>
      <w:r w:rsidRPr="00FF4F1B">
        <w:rPr>
          <w:rFonts w:ascii="Arial" w:hAnsi="Arial" w:cs="Arial"/>
          <w:sz w:val="20"/>
          <w:szCs w:val="20"/>
        </w:rPr>
        <w:t>p</w:t>
      </w:r>
      <w:r w:rsidRPr="00FF4F1B">
        <w:rPr>
          <w:rFonts w:ascii="Arial" w:hAnsi="Arial" w:cs="Arial"/>
          <w:spacing w:val="3"/>
          <w:sz w:val="20"/>
          <w:szCs w:val="20"/>
        </w:rPr>
        <w:t>l</w:t>
      </w:r>
      <w:r w:rsidRPr="00FF4F1B">
        <w:rPr>
          <w:rFonts w:ascii="Arial" w:hAnsi="Arial" w:cs="Arial"/>
          <w:sz w:val="20"/>
          <w:szCs w:val="20"/>
        </w:rPr>
        <w:t>y</w:t>
      </w:r>
      <w:r w:rsidRPr="00FF4F1B">
        <w:rPr>
          <w:rFonts w:ascii="Arial" w:hAnsi="Arial" w:cs="Arial"/>
          <w:spacing w:val="32"/>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36"/>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37"/>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w:t>
      </w:r>
      <w:r w:rsidRPr="00FF4F1B">
        <w:rPr>
          <w:rFonts w:ascii="Arial" w:hAnsi="Arial" w:cs="Arial"/>
          <w:spacing w:val="2"/>
          <w:sz w:val="20"/>
          <w:szCs w:val="20"/>
        </w:rPr>
        <w:t>t</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w w:val="99"/>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u</w:t>
      </w:r>
      <w:r w:rsidRPr="00FF4F1B">
        <w:rPr>
          <w:rFonts w:ascii="Arial" w:hAnsi="Arial" w:cs="Arial"/>
          <w:sz w:val="20"/>
          <w:szCs w:val="20"/>
        </w:rPr>
        <w:t>nts</w:t>
      </w:r>
      <w:r w:rsidRPr="00FF4F1B">
        <w:rPr>
          <w:rFonts w:ascii="Arial" w:hAnsi="Arial" w:cs="Arial"/>
          <w:spacing w:val="37"/>
          <w:sz w:val="20"/>
          <w:szCs w:val="20"/>
        </w:rPr>
        <w:t xml:space="preserve"> </w:t>
      </w:r>
      <w:r w:rsidRPr="00FF4F1B">
        <w:rPr>
          <w:rFonts w:ascii="Arial" w:hAnsi="Arial" w:cs="Arial"/>
          <w:sz w:val="20"/>
          <w:szCs w:val="20"/>
        </w:rPr>
        <w:t>1</w:t>
      </w:r>
      <w:r w:rsidRPr="00FF4F1B">
        <w:rPr>
          <w:rFonts w:ascii="Arial" w:hAnsi="Arial" w:cs="Arial"/>
          <w:spacing w:val="1"/>
          <w:sz w:val="20"/>
          <w:szCs w:val="20"/>
        </w:rPr>
        <w:t>0</w:t>
      </w:r>
      <w:r w:rsidRPr="00FF4F1B">
        <w:rPr>
          <w:rFonts w:ascii="Arial" w:hAnsi="Arial" w:cs="Arial"/>
          <w:sz w:val="20"/>
          <w:szCs w:val="20"/>
        </w:rPr>
        <w:t>0%</w:t>
      </w:r>
      <w:r w:rsidRPr="00FF4F1B">
        <w:rPr>
          <w:rFonts w:ascii="Arial" w:hAnsi="Arial" w:cs="Arial"/>
          <w:spacing w:val="38"/>
          <w:sz w:val="20"/>
          <w:szCs w:val="20"/>
        </w:rPr>
        <w:t xml:space="preserve"> </w:t>
      </w:r>
      <w:r w:rsidRPr="00FF4F1B">
        <w:rPr>
          <w:rFonts w:ascii="Arial" w:hAnsi="Arial" w:cs="Arial"/>
          <w:spacing w:val="2"/>
          <w:sz w:val="20"/>
          <w:szCs w:val="20"/>
        </w:rPr>
        <w:t>f</w:t>
      </w:r>
      <w:r w:rsidRPr="00FF4F1B">
        <w:rPr>
          <w:rFonts w:ascii="Arial" w:hAnsi="Arial" w:cs="Arial"/>
          <w:sz w:val="20"/>
          <w:szCs w:val="20"/>
        </w:rPr>
        <w:t>or</w:t>
      </w:r>
      <w:r w:rsidRPr="00FF4F1B">
        <w:rPr>
          <w:rFonts w:ascii="Arial" w:hAnsi="Arial" w:cs="Arial"/>
          <w:spacing w:val="37"/>
          <w:sz w:val="20"/>
          <w:szCs w:val="20"/>
        </w:rPr>
        <w:t xml:space="preserve"> </w:t>
      </w:r>
      <w:r w:rsidRPr="00FF4F1B">
        <w:rPr>
          <w:rFonts w:ascii="Arial" w:hAnsi="Arial" w:cs="Arial"/>
          <w:sz w:val="20"/>
          <w:szCs w:val="20"/>
        </w:rPr>
        <w:t>the</w:t>
      </w:r>
      <w:r w:rsidRPr="00FF4F1B">
        <w:rPr>
          <w:rFonts w:ascii="Arial" w:hAnsi="Arial" w:cs="Arial"/>
          <w:spacing w:val="37"/>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36"/>
          <w:sz w:val="20"/>
          <w:szCs w:val="20"/>
        </w:rPr>
        <w:t xml:space="preserve"> </w:t>
      </w:r>
      <w:r w:rsidRPr="00FF4F1B">
        <w:rPr>
          <w:rFonts w:ascii="Arial" w:hAnsi="Arial" w:cs="Arial"/>
          <w:spacing w:val="4"/>
          <w:sz w:val="20"/>
          <w:szCs w:val="20"/>
        </w:rPr>
        <w:t>m</w:t>
      </w:r>
      <w:r w:rsidRPr="00FF4F1B">
        <w:rPr>
          <w:rFonts w:ascii="Arial" w:hAnsi="Arial" w:cs="Arial"/>
          <w:sz w:val="20"/>
          <w:szCs w:val="20"/>
        </w:rPr>
        <w:t>a</w:t>
      </w:r>
      <w:r w:rsidRPr="00FF4F1B">
        <w:rPr>
          <w:rFonts w:ascii="Arial" w:hAnsi="Arial" w:cs="Arial"/>
          <w:spacing w:val="-2"/>
          <w:sz w:val="20"/>
          <w:szCs w:val="20"/>
        </w:rPr>
        <w:t>r</w:t>
      </w:r>
      <w:r w:rsidRPr="00FF4F1B">
        <w:rPr>
          <w:rFonts w:ascii="Arial" w:hAnsi="Arial" w:cs="Arial"/>
          <w:spacing w:val="3"/>
          <w:sz w:val="20"/>
          <w:szCs w:val="20"/>
        </w:rPr>
        <w:t>k</w:t>
      </w:r>
      <w:r w:rsidRPr="00FF4F1B">
        <w:rPr>
          <w:rFonts w:ascii="Arial" w:hAnsi="Arial" w:cs="Arial"/>
          <w:sz w:val="20"/>
          <w:szCs w:val="20"/>
        </w:rPr>
        <w:t>.</w:t>
      </w:r>
      <w:r w:rsidRPr="00FF4F1B">
        <w:rPr>
          <w:rFonts w:ascii="Arial" w:hAnsi="Arial" w:cs="Arial"/>
          <w:spacing w:val="34"/>
          <w:sz w:val="20"/>
          <w:szCs w:val="20"/>
        </w:rPr>
        <w:t xml:space="preserve"> </w:t>
      </w:r>
    </w:p>
    <w:p w:rsidR="00FF4F1B" w:rsidRPr="00FF4F1B" w:rsidRDefault="00FF4F1B" w:rsidP="00B87DC1">
      <w:pPr>
        <w:pStyle w:val="BodyText"/>
        <w:numPr>
          <w:ilvl w:val="0"/>
          <w:numId w:val="64"/>
        </w:numPr>
        <w:kinsoku w:val="0"/>
        <w:overflowPunct w:val="0"/>
        <w:autoSpaceDE w:val="0"/>
        <w:autoSpaceDN w:val="0"/>
        <w:adjustRightInd w:val="0"/>
        <w:spacing w:line="239" w:lineRule="auto"/>
        <w:ind w:left="540" w:right="117" w:hanging="540"/>
        <w:jc w:val="both"/>
        <w:rPr>
          <w:rFonts w:ascii="Arial" w:hAnsi="Arial" w:cs="Arial"/>
          <w:spacing w:val="9"/>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37"/>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37"/>
          <w:sz w:val="20"/>
          <w:szCs w:val="20"/>
        </w:rPr>
        <w:t xml:space="preserve"> </w:t>
      </w:r>
      <w:r w:rsidRPr="00FF4F1B">
        <w:rPr>
          <w:rFonts w:ascii="Arial" w:hAnsi="Arial" w:cs="Arial"/>
          <w:spacing w:val="3"/>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ts</w:t>
      </w:r>
      <w:r w:rsidRPr="00FF4F1B">
        <w:rPr>
          <w:rFonts w:ascii="Arial" w:hAnsi="Arial" w:cs="Arial"/>
          <w:spacing w:val="37"/>
          <w:sz w:val="20"/>
          <w:szCs w:val="20"/>
        </w:rPr>
        <w:t xml:space="preserve"> </w:t>
      </w:r>
      <w:r w:rsidRPr="00FF4F1B">
        <w:rPr>
          <w:rFonts w:ascii="Arial" w:hAnsi="Arial" w:cs="Arial"/>
          <w:sz w:val="20"/>
          <w:szCs w:val="20"/>
        </w:rPr>
        <w:t>of</w:t>
      </w:r>
      <w:r w:rsidRPr="00FF4F1B">
        <w:rPr>
          <w:rFonts w:ascii="Arial" w:hAnsi="Arial" w:cs="Arial"/>
          <w:spacing w:val="39"/>
          <w:sz w:val="20"/>
          <w:szCs w:val="20"/>
        </w:rPr>
        <w:t xml:space="preserve"> </w:t>
      </w:r>
      <w:r w:rsidRPr="00FF4F1B">
        <w:rPr>
          <w:rFonts w:ascii="Arial" w:hAnsi="Arial" w:cs="Arial"/>
          <w:sz w:val="20"/>
          <w:szCs w:val="20"/>
        </w:rPr>
        <w:t>40</w:t>
      </w:r>
      <w:r w:rsidRPr="00FF4F1B">
        <w:rPr>
          <w:rFonts w:ascii="Arial" w:hAnsi="Arial" w:cs="Arial"/>
          <w:spacing w:val="3"/>
          <w:sz w:val="20"/>
          <w:szCs w:val="20"/>
        </w:rPr>
        <w:t xml:space="preserve"> </w:t>
      </w:r>
      <w:r w:rsidRPr="00FF4F1B">
        <w:rPr>
          <w:rFonts w:ascii="Arial" w:hAnsi="Arial" w:cs="Arial"/>
          <w:sz w:val="20"/>
          <w:szCs w:val="20"/>
        </w:rPr>
        <w:t>0</w:t>
      </w:r>
      <w:r w:rsidRPr="00FF4F1B">
        <w:rPr>
          <w:rFonts w:ascii="Arial" w:hAnsi="Arial" w:cs="Arial"/>
          <w:spacing w:val="1"/>
          <w:sz w:val="20"/>
          <w:szCs w:val="20"/>
        </w:rPr>
        <w:t>0</w:t>
      </w:r>
      <w:r w:rsidRPr="00FF4F1B">
        <w:rPr>
          <w:rFonts w:ascii="Arial" w:hAnsi="Arial" w:cs="Arial"/>
          <w:spacing w:val="-1"/>
          <w:sz w:val="20"/>
          <w:szCs w:val="20"/>
        </w:rPr>
        <w:t>0 to50</w:t>
      </w:r>
      <w:r w:rsidRPr="00FF4F1B">
        <w:rPr>
          <w:rFonts w:ascii="Arial" w:hAnsi="Arial" w:cs="Arial"/>
          <w:spacing w:val="-2"/>
          <w:sz w:val="20"/>
          <w:szCs w:val="20"/>
        </w:rPr>
        <w:t xml:space="preserve"> </w:t>
      </w:r>
      <w:r w:rsidRPr="00FF4F1B">
        <w:rPr>
          <w:rFonts w:ascii="Arial" w:hAnsi="Arial" w:cs="Arial"/>
          <w:sz w:val="20"/>
          <w:szCs w:val="20"/>
        </w:rPr>
        <w:t>0</w:t>
      </w:r>
      <w:r w:rsidRPr="00FF4F1B">
        <w:rPr>
          <w:rFonts w:ascii="Arial" w:hAnsi="Arial" w:cs="Arial"/>
          <w:spacing w:val="-1"/>
          <w:sz w:val="20"/>
          <w:szCs w:val="20"/>
        </w:rPr>
        <w:t>0</w:t>
      </w:r>
      <w:r w:rsidRPr="00FF4F1B">
        <w:rPr>
          <w:rFonts w:ascii="Arial" w:hAnsi="Arial" w:cs="Arial"/>
          <w:sz w:val="20"/>
          <w:szCs w:val="20"/>
        </w:rPr>
        <w:t>0</w:t>
      </w:r>
      <w:r w:rsidRPr="00FF4F1B">
        <w:rPr>
          <w:rFonts w:ascii="Arial" w:hAnsi="Arial" w:cs="Arial"/>
          <w:spacing w:val="39"/>
          <w:sz w:val="20"/>
          <w:szCs w:val="20"/>
        </w:rPr>
        <w:t xml:space="preserve"> </w:t>
      </w:r>
      <w:r w:rsidRPr="00FF4F1B">
        <w:rPr>
          <w:rFonts w:ascii="Arial" w:hAnsi="Arial" w:cs="Arial"/>
          <w:sz w:val="20"/>
          <w:szCs w:val="20"/>
        </w:rPr>
        <w:t>words</w:t>
      </w:r>
      <w:r w:rsidRPr="00FF4F1B">
        <w:rPr>
          <w:rFonts w:ascii="Arial" w:hAnsi="Arial" w:cs="Arial"/>
          <w:spacing w:val="40"/>
          <w:sz w:val="20"/>
          <w:szCs w:val="20"/>
        </w:rPr>
        <w:t xml:space="preserve"> </w:t>
      </w:r>
      <w:r w:rsidRPr="00FF4F1B">
        <w:rPr>
          <w:rFonts w:ascii="Arial" w:hAnsi="Arial" w:cs="Arial"/>
          <w:sz w:val="20"/>
          <w:szCs w:val="20"/>
        </w:rPr>
        <w:t>–</w:t>
      </w:r>
      <w:r w:rsidRPr="00FF4F1B">
        <w:rPr>
          <w:rFonts w:ascii="Arial" w:hAnsi="Arial" w:cs="Arial"/>
          <w:spacing w:val="36"/>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3"/>
          <w:sz w:val="20"/>
          <w:szCs w:val="20"/>
        </w:rPr>
        <w:t>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37"/>
          <w:sz w:val="20"/>
          <w:szCs w:val="20"/>
        </w:rPr>
        <w:t xml:space="preserve"> </w:t>
      </w:r>
      <w:r w:rsidRPr="00FF4F1B">
        <w:rPr>
          <w:rFonts w:ascii="Arial" w:hAnsi="Arial" w:cs="Arial"/>
          <w:spacing w:val="2"/>
          <w:sz w:val="20"/>
          <w:szCs w:val="20"/>
        </w:rPr>
        <w:t>f</w:t>
      </w:r>
      <w:r w:rsidRPr="00FF4F1B">
        <w:rPr>
          <w:rFonts w:ascii="Arial" w:hAnsi="Arial" w:cs="Arial"/>
          <w:sz w:val="20"/>
          <w:szCs w:val="20"/>
        </w:rPr>
        <w:t>o</w:t>
      </w:r>
      <w:r w:rsidRPr="00FF4F1B">
        <w:rPr>
          <w:rFonts w:ascii="Arial" w:hAnsi="Arial" w:cs="Arial"/>
          <w:spacing w:val="-1"/>
          <w:sz w:val="20"/>
          <w:szCs w:val="20"/>
        </w:rPr>
        <w:t>o</w:t>
      </w:r>
      <w:r w:rsidRPr="00FF4F1B">
        <w:rPr>
          <w:rFonts w:ascii="Arial" w:hAnsi="Arial" w:cs="Arial"/>
          <w:spacing w:val="2"/>
          <w:sz w:val="20"/>
          <w:szCs w:val="20"/>
        </w:rPr>
        <w:t>t</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pacing w:val="2"/>
          <w:sz w:val="20"/>
          <w:szCs w:val="20"/>
        </w:rPr>
        <w:t>t</w:t>
      </w:r>
      <w:r w:rsidRPr="00FF4F1B">
        <w:rPr>
          <w:rFonts w:ascii="Arial" w:hAnsi="Arial" w:cs="Arial"/>
          <w:spacing w:val="1"/>
          <w:sz w:val="20"/>
          <w:szCs w:val="20"/>
        </w:rPr>
        <w:t>e</w:t>
      </w:r>
      <w:r w:rsidRPr="00FF4F1B">
        <w:rPr>
          <w:rFonts w:ascii="Arial" w:hAnsi="Arial" w:cs="Arial"/>
          <w:sz w:val="20"/>
          <w:szCs w:val="20"/>
        </w:rPr>
        <w:t>s</w:t>
      </w:r>
      <w:r w:rsidRPr="00FF4F1B">
        <w:rPr>
          <w:rFonts w:ascii="Arial" w:hAnsi="Arial" w:cs="Arial"/>
          <w:spacing w:val="38"/>
          <w:sz w:val="20"/>
          <w:szCs w:val="20"/>
        </w:rPr>
        <w:t xml:space="preserve"> </w:t>
      </w:r>
      <w:r w:rsidRPr="00FF4F1B">
        <w:rPr>
          <w:rFonts w:ascii="Arial" w:hAnsi="Arial" w:cs="Arial"/>
          <w:sz w:val="20"/>
          <w:szCs w:val="20"/>
        </w:rPr>
        <w:t>b</w:t>
      </w:r>
      <w:r w:rsidRPr="00FF4F1B">
        <w:rPr>
          <w:rFonts w:ascii="Arial" w:hAnsi="Arial" w:cs="Arial"/>
          <w:spacing w:val="-1"/>
          <w:sz w:val="20"/>
          <w:szCs w:val="20"/>
        </w:rPr>
        <w:t>u</w:t>
      </w:r>
      <w:r w:rsidRPr="00FF4F1B">
        <w:rPr>
          <w:rFonts w:ascii="Arial" w:hAnsi="Arial" w:cs="Arial"/>
          <w:sz w:val="20"/>
          <w:szCs w:val="20"/>
        </w:rPr>
        <w:t>t</w:t>
      </w:r>
      <w:r w:rsidRPr="00FF4F1B">
        <w:rPr>
          <w:rFonts w:ascii="Arial" w:hAnsi="Arial" w:cs="Arial"/>
          <w:w w:val="99"/>
          <w:sz w:val="20"/>
          <w:szCs w:val="20"/>
        </w:rPr>
        <w:t xml:space="preserve"> </w:t>
      </w:r>
      <w:r w:rsidRPr="00FF4F1B">
        <w:rPr>
          <w:rFonts w:ascii="Arial" w:hAnsi="Arial" w:cs="Arial"/>
          <w:sz w:val="20"/>
          <w:szCs w:val="20"/>
        </w:rPr>
        <w:t>ex</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7"/>
          <w:sz w:val="20"/>
          <w:szCs w:val="20"/>
        </w:rPr>
        <w:t xml:space="preserve"> </w:t>
      </w:r>
      <w:r w:rsidRPr="00FF4F1B">
        <w:rPr>
          <w:rFonts w:ascii="Arial" w:hAnsi="Arial" w:cs="Arial"/>
          <w:sz w:val="20"/>
          <w:szCs w:val="20"/>
        </w:rPr>
        <w:t>the</w:t>
      </w:r>
      <w:r w:rsidRPr="00FF4F1B">
        <w:rPr>
          <w:rFonts w:ascii="Arial" w:hAnsi="Arial" w:cs="Arial"/>
          <w:spacing w:val="7"/>
          <w:sz w:val="20"/>
          <w:szCs w:val="20"/>
        </w:rPr>
        <w:t xml:space="preserve"> </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z w:val="20"/>
          <w:szCs w:val="20"/>
        </w:rPr>
        <w:t>of</w:t>
      </w:r>
      <w:r w:rsidRPr="00FF4F1B">
        <w:rPr>
          <w:rFonts w:ascii="Arial" w:hAnsi="Arial" w:cs="Arial"/>
          <w:spacing w:val="7"/>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te</w:t>
      </w:r>
      <w:r w:rsidRPr="00FF4F1B">
        <w:rPr>
          <w:rFonts w:ascii="Arial" w:hAnsi="Arial" w:cs="Arial"/>
          <w:spacing w:val="1"/>
          <w:sz w:val="20"/>
          <w:szCs w:val="20"/>
        </w:rPr>
        <w:t>n</w:t>
      </w:r>
      <w:r w:rsidRPr="00FF4F1B">
        <w:rPr>
          <w:rFonts w:ascii="Arial" w:hAnsi="Arial" w:cs="Arial"/>
          <w:sz w:val="20"/>
          <w:szCs w:val="20"/>
        </w:rPr>
        <w:t>ts</w:t>
      </w:r>
      <w:r w:rsidRPr="00FF4F1B">
        <w:rPr>
          <w:rFonts w:ascii="Arial" w:hAnsi="Arial" w:cs="Arial"/>
          <w:spacing w:val="8"/>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8"/>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g</w:t>
      </w:r>
      <w:r w:rsidRPr="00FF4F1B">
        <w:rPr>
          <w:rFonts w:ascii="Arial" w:hAnsi="Arial" w:cs="Arial"/>
          <w:sz w:val="20"/>
          <w:szCs w:val="20"/>
        </w:rPr>
        <w:t>ra</w:t>
      </w:r>
      <w:r w:rsidRPr="00FF4F1B">
        <w:rPr>
          <w:rFonts w:ascii="Arial" w:hAnsi="Arial" w:cs="Arial"/>
          <w:spacing w:val="1"/>
          <w:sz w:val="20"/>
          <w:szCs w:val="20"/>
        </w:rPr>
        <w:t>ph</w:t>
      </w:r>
      <w:r w:rsidRPr="00FF4F1B">
        <w:rPr>
          <w:rFonts w:ascii="Arial" w:hAnsi="Arial" w:cs="Arial"/>
          <w:spacing w:val="-5"/>
          <w:sz w:val="20"/>
          <w:szCs w:val="20"/>
        </w:rPr>
        <w:t>y</w:t>
      </w:r>
      <w:r w:rsidRPr="00FF4F1B">
        <w:rPr>
          <w:rFonts w:ascii="Arial" w:hAnsi="Arial" w:cs="Arial"/>
          <w:sz w:val="20"/>
          <w:szCs w:val="20"/>
        </w:rPr>
        <w:t>.</w:t>
      </w:r>
    </w:p>
    <w:p w:rsidR="00FF4F1B" w:rsidRPr="00FF4F1B" w:rsidRDefault="00FF4F1B" w:rsidP="00B87DC1">
      <w:pPr>
        <w:pStyle w:val="BodyText"/>
        <w:numPr>
          <w:ilvl w:val="0"/>
          <w:numId w:val="64"/>
        </w:numPr>
        <w:kinsoku w:val="0"/>
        <w:overflowPunct w:val="0"/>
        <w:autoSpaceDE w:val="0"/>
        <w:autoSpaceDN w:val="0"/>
        <w:adjustRightInd w:val="0"/>
        <w:spacing w:line="239" w:lineRule="auto"/>
        <w:ind w:left="540" w:right="117" w:hanging="540"/>
        <w:jc w:val="both"/>
        <w:rPr>
          <w:rFonts w:ascii="Arial" w:hAnsi="Arial" w:cs="Arial"/>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5"/>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6"/>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p</w:t>
      </w:r>
      <w:r w:rsidRPr="00FF4F1B">
        <w:rPr>
          <w:rFonts w:ascii="Arial" w:hAnsi="Arial" w:cs="Arial"/>
          <w:sz w:val="20"/>
          <w:szCs w:val="20"/>
        </w:rPr>
        <w:t>y</w:t>
      </w:r>
      <w:r w:rsidRPr="00FF4F1B">
        <w:rPr>
          <w:rFonts w:ascii="Arial" w:hAnsi="Arial" w:cs="Arial"/>
          <w:spacing w:val="5"/>
          <w:sz w:val="20"/>
          <w:szCs w:val="20"/>
        </w:rPr>
        <w:t xml:space="preserve"> </w:t>
      </w:r>
      <w:r w:rsidRPr="00FF4F1B">
        <w:rPr>
          <w:rFonts w:ascii="Arial" w:hAnsi="Arial" w:cs="Arial"/>
          <w:sz w:val="20"/>
          <w:szCs w:val="20"/>
        </w:rPr>
        <w:t>of</w:t>
      </w:r>
      <w:r w:rsidRPr="00FF4F1B">
        <w:rPr>
          <w:rFonts w:ascii="Arial" w:hAnsi="Arial" w:cs="Arial"/>
          <w:spacing w:val="8"/>
          <w:sz w:val="20"/>
          <w:szCs w:val="20"/>
        </w:rPr>
        <w:t xml:space="preserve"> </w:t>
      </w:r>
      <w:r w:rsidRPr="00FF4F1B">
        <w:rPr>
          <w:rFonts w:ascii="Arial" w:hAnsi="Arial" w:cs="Arial"/>
          <w:sz w:val="20"/>
          <w:szCs w:val="20"/>
        </w:rPr>
        <w:t>the</w:t>
      </w:r>
      <w:r w:rsidRPr="00FF4F1B">
        <w:rPr>
          <w:rFonts w:ascii="Arial" w:hAnsi="Arial" w:cs="Arial"/>
          <w:spacing w:val="7"/>
          <w:sz w:val="20"/>
          <w:szCs w:val="20"/>
        </w:rPr>
        <w:t xml:space="preserve"> </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8"/>
          <w:sz w:val="20"/>
          <w:szCs w:val="20"/>
        </w:rPr>
        <w:t xml:space="preserve"> </w:t>
      </w:r>
      <w:r w:rsidRPr="00FF4F1B">
        <w:rPr>
          <w:rFonts w:ascii="Arial" w:hAnsi="Arial" w:cs="Arial"/>
          <w:spacing w:val="4"/>
          <w:sz w:val="20"/>
          <w:szCs w:val="20"/>
        </w:rPr>
        <w:t>m</w:t>
      </w:r>
      <w:r w:rsidRPr="00FF4F1B">
        <w:rPr>
          <w:rFonts w:ascii="Arial" w:hAnsi="Arial" w:cs="Arial"/>
          <w:sz w:val="20"/>
          <w:szCs w:val="20"/>
        </w:rPr>
        <w:t>u</w:t>
      </w:r>
      <w:r w:rsidRPr="00FF4F1B">
        <w:rPr>
          <w:rFonts w:ascii="Arial" w:hAnsi="Arial" w:cs="Arial"/>
          <w:spacing w:val="14"/>
          <w:sz w:val="20"/>
          <w:szCs w:val="20"/>
        </w:rPr>
        <w:t>s</w:t>
      </w:r>
      <w:r w:rsidRPr="00FF4F1B">
        <w:rPr>
          <w:rFonts w:ascii="Arial" w:hAnsi="Arial" w:cs="Arial"/>
          <w:sz w:val="20"/>
          <w:szCs w:val="20"/>
        </w:rPr>
        <w:t>t</w:t>
      </w:r>
      <w:r w:rsidRPr="00FF4F1B">
        <w:rPr>
          <w:rFonts w:ascii="Arial" w:hAnsi="Arial" w:cs="Arial"/>
          <w:spacing w:val="6"/>
          <w:sz w:val="20"/>
          <w:szCs w:val="20"/>
        </w:rPr>
        <w:t xml:space="preserve"> </w:t>
      </w:r>
      <w:r w:rsidRPr="00FF4F1B">
        <w:rPr>
          <w:rFonts w:ascii="Arial" w:hAnsi="Arial" w:cs="Arial"/>
          <w:sz w:val="20"/>
          <w:szCs w:val="20"/>
        </w:rPr>
        <w:t>be</w:t>
      </w:r>
      <w:r w:rsidRPr="00FF4F1B">
        <w:rPr>
          <w:rFonts w:ascii="Arial" w:hAnsi="Arial" w:cs="Arial"/>
          <w:spacing w:val="6"/>
          <w:sz w:val="20"/>
          <w:szCs w:val="20"/>
        </w:rPr>
        <w:t xml:space="preserve"> </w:t>
      </w:r>
      <w:r w:rsidRPr="00FF4F1B">
        <w:rPr>
          <w:rFonts w:ascii="Arial" w:hAnsi="Arial" w:cs="Arial"/>
          <w:sz w:val="20"/>
          <w:szCs w:val="20"/>
        </w:rPr>
        <w:t>ac</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2"/>
          <w:sz w:val="20"/>
          <w:szCs w:val="20"/>
        </w:rPr>
        <w:t>i</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8"/>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6"/>
          <w:sz w:val="20"/>
          <w:szCs w:val="20"/>
        </w:rPr>
        <w:t xml:space="preserve"> </w:t>
      </w:r>
      <w:r w:rsidRPr="00FF4F1B">
        <w:rPr>
          <w:rFonts w:ascii="Arial" w:hAnsi="Arial" w:cs="Arial"/>
          <w:sz w:val="20"/>
          <w:szCs w:val="20"/>
        </w:rPr>
        <w:t>a</w:t>
      </w:r>
      <w:r w:rsidRPr="00FF4F1B">
        <w:rPr>
          <w:rFonts w:ascii="Arial" w:hAnsi="Arial" w:cs="Arial"/>
          <w:w w:val="99"/>
          <w:sz w:val="20"/>
          <w:szCs w:val="20"/>
        </w:rPr>
        <w:t xml:space="preserve"> </w:t>
      </w:r>
      <w:r w:rsidRPr="00FF4F1B">
        <w:rPr>
          <w:rFonts w:ascii="Arial" w:hAnsi="Arial" w:cs="Arial"/>
          <w:sz w:val="20"/>
          <w:szCs w:val="20"/>
        </w:rPr>
        <w:t>proof</w:t>
      </w:r>
      <w:r w:rsidRPr="00FF4F1B">
        <w:rPr>
          <w:rFonts w:ascii="Arial" w:hAnsi="Arial" w:cs="Arial"/>
          <w:spacing w:val="20"/>
          <w:sz w:val="20"/>
          <w:szCs w:val="20"/>
        </w:rPr>
        <w:t xml:space="preserve"> </w:t>
      </w:r>
      <w:r w:rsidRPr="00FF4F1B">
        <w:rPr>
          <w:rFonts w:ascii="Arial" w:hAnsi="Arial" w:cs="Arial"/>
          <w:sz w:val="20"/>
          <w:szCs w:val="20"/>
        </w:rPr>
        <w:t>of</w:t>
      </w:r>
      <w:r w:rsidRPr="00FF4F1B">
        <w:rPr>
          <w:rFonts w:ascii="Arial" w:hAnsi="Arial" w:cs="Arial"/>
          <w:spacing w:val="21"/>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18"/>
          <w:sz w:val="20"/>
          <w:szCs w:val="20"/>
        </w:rPr>
        <w:t xml:space="preserve"> </w:t>
      </w:r>
      <w:r w:rsidRPr="00FF4F1B">
        <w:rPr>
          <w:rFonts w:ascii="Arial" w:hAnsi="Arial" w:cs="Arial"/>
          <w:sz w:val="20"/>
          <w:szCs w:val="20"/>
        </w:rPr>
        <w:t>of</w:t>
      </w:r>
      <w:r w:rsidRPr="00FF4F1B">
        <w:rPr>
          <w:rFonts w:ascii="Arial" w:hAnsi="Arial" w:cs="Arial"/>
          <w:spacing w:val="21"/>
          <w:sz w:val="20"/>
          <w:szCs w:val="20"/>
        </w:rPr>
        <w:t xml:space="preserve"> </w:t>
      </w:r>
      <w:r w:rsidRPr="00FF4F1B">
        <w:rPr>
          <w:rFonts w:ascii="Arial" w:hAnsi="Arial" w:cs="Arial"/>
          <w:sz w:val="20"/>
          <w:szCs w:val="20"/>
        </w:rPr>
        <w:t>an</w:t>
      </w:r>
      <w:r w:rsidRPr="00FF4F1B">
        <w:rPr>
          <w:rFonts w:ascii="Arial" w:hAnsi="Arial" w:cs="Arial"/>
          <w:spacing w:val="22"/>
          <w:sz w:val="20"/>
          <w:szCs w:val="20"/>
        </w:rPr>
        <w:t xml:space="preserve"> </w:t>
      </w:r>
      <w:r w:rsidRPr="00FF4F1B">
        <w:rPr>
          <w:rFonts w:ascii="Arial" w:hAnsi="Arial" w:cs="Arial"/>
          <w:sz w:val="20"/>
          <w:szCs w:val="20"/>
        </w:rPr>
        <w:t>art</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21"/>
          <w:sz w:val="20"/>
          <w:szCs w:val="20"/>
        </w:rPr>
        <w:t xml:space="preserve"> </w:t>
      </w:r>
      <w:r w:rsidRPr="00FF4F1B">
        <w:rPr>
          <w:rFonts w:ascii="Arial" w:hAnsi="Arial" w:cs="Arial"/>
          <w:sz w:val="20"/>
          <w:szCs w:val="20"/>
        </w:rPr>
        <w:t>to</w:t>
      </w:r>
      <w:r w:rsidRPr="00FF4F1B">
        <w:rPr>
          <w:rFonts w:ascii="Arial" w:hAnsi="Arial" w:cs="Arial"/>
          <w:spacing w:val="21"/>
          <w:sz w:val="20"/>
          <w:szCs w:val="20"/>
        </w:rPr>
        <w:t xml:space="preserve"> </w:t>
      </w:r>
      <w:r w:rsidRPr="00FF4F1B">
        <w:rPr>
          <w:rFonts w:ascii="Arial" w:hAnsi="Arial" w:cs="Arial"/>
          <w:sz w:val="20"/>
          <w:szCs w:val="20"/>
        </w:rPr>
        <w:t>a</w:t>
      </w:r>
      <w:r w:rsidRPr="00FF4F1B">
        <w:rPr>
          <w:rFonts w:ascii="Arial" w:hAnsi="Arial" w:cs="Arial"/>
          <w:spacing w:val="21"/>
          <w:sz w:val="20"/>
          <w:szCs w:val="20"/>
        </w:rPr>
        <w:t xml:space="preserve"> </w:t>
      </w:r>
      <w:r w:rsidRPr="00FF4F1B">
        <w:rPr>
          <w:rFonts w:ascii="Arial" w:hAnsi="Arial" w:cs="Arial"/>
          <w:spacing w:val="1"/>
          <w:sz w:val="20"/>
          <w:szCs w:val="20"/>
        </w:rPr>
        <w:t>j</w:t>
      </w:r>
      <w:r w:rsidRPr="00FF4F1B">
        <w:rPr>
          <w:rFonts w:ascii="Arial" w:hAnsi="Arial" w:cs="Arial"/>
          <w:sz w:val="20"/>
          <w:szCs w:val="20"/>
        </w:rPr>
        <w:t>o</w:t>
      </w:r>
      <w:r w:rsidRPr="00FF4F1B">
        <w:rPr>
          <w:rFonts w:ascii="Arial" w:hAnsi="Arial" w:cs="Arial"/>
          <w:spacing w:val="-1"/>
          <w:sz w:val="20"/>
          <w:szCs w:val="20"/>
        </w:rPr>
        <w:t>u</w:t>
      </w:r>
      <w:r w:rsidRPr="00FF4F1B">
        <w:rPr>
          <w:rFonts w:ascii="Arial" w:hAnsi="Arial" w:cs="Arial"/>
          <w:sz w:val="20"/>
          <w:szCs w:val="20"/>
        </w:rPr>
        <w:t>rn</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z w:val="20"/>
          <w:szCs w:val="20"/>
        </w:rPr>
        <w:t>.</w:t>
      </w:r>
      <w:r w:rsidRPr="00FF4F1B">
        <w:rPr>
          <w:rFonts w:ascii="Arial" w:hAnsi="Arial" w:cs="Arial"/>
          <w:spacing w:val="18"/>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1"/>
          <w:sz w:val="20"/>
          <w:szCs w:val="20"/>
        </w:rPr>
        <w:t xml:space="preserve"> </w:t>
      </w:r>
      <w:r w:rsidRPr="00FF4F1B">
        <w:rPr>
          <w:rFonts w:ascii="Arial" w:hAnsi="Arial" w:cs="Arial"/>
          <w:sz w:val="20"/>
          <w:szCs w:val="20"/>
        </w:rPr>
        <w:t>ar</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21"/>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19"/>
          <w:sz w:val="20"/>
          <w:szCs w:val="20"/>
        </w:rPr>
        <w:t xml:space="preserve"> </w:t>
      </w:r>
      <w:r w:rsidRPr="00FF4F1B">
        <w:rPr>
          <w:rFonts w:ascii="Arial" w:hAnsi="Arial" w:cs="Arial"/>
          <w:sz w:val="20"/>
          <w:szCs w:val="20"/>
        </w:rPr>
        <w:t>be</w:t>
      </w:r>
      <w:r w:rsidRPr="00FF4F1B">
        <w:rPr>
          <w:rFonts w:ascii="Arial" w:hAnsi="Arial" w:cs="Arial"/>
          <w:spacing w:val="18"/>
          <w:sz w:val="20"/>
          <w:szCs w:val="20"/>
        </w:rPr>
        <w:t xml:space="preserve"> </w:t>
      </w:r>
      <w:r w:rsidRPr="00FF4F1B">
        <w:rPr>
          <w:rFonts w:ascii="Arial" w:hAnsi="Arial" w:cs="Arial"/>
          <w:sz w:val="20"/>
          <w:szCs w:val="20"/>
        </w:rPr>
        <w:t>b</w:t>
      </w:r>
      <w:r w:rsidRPr="00FF4F1B">
        <w:rPr>
          <w:rFonts w:ascii="Arial" w:hAnsi="Arial" w:cs="Arial"/>
          <w:spacing w:val="-1"/>
          <w:sz w:val="20"/>
          <w:szCs w:val="20"/>
        </w:rPr>
        <w:t>a</w:t>
      </w:r>
      <w:r w:rsidRPr="00FF4F1B">
        <w:rPr>
          <w:rFonts w:ascii="Arial" w:hAnsi="Arial" w:cs="Arial"/>
          <w:spacing w:val="1"/>
          <w:sz w:val="20"/>
          <w:szCs w:val="20"/>
        </w:rPr>
        <w:t>se</w:t>
      </w:r>
      <w:r w:rsidRPr="00FF4F1B">
        <w:rPr>
          <w:rFonts w:ascii="Arial" w:hAnsi="Arial" w:cs="Arial"/>
          <w:sz w:val="20"/>
          <w:szCs w:val="20"/>
        </w:rPr>
        <w:t>d</w:t>
      </w:r>
      <w:r w:rsidRPr="00FF4F1B">
        <w:rPr>
          <w:rFonts w:ascii="Arial" w:hAnsi="Arial" w:cs="Arial"/>
          <w:spacing w:val="21"/>
          <w:sz w:val="20"/>
          <w:szCs w:val="20"/>
        </w:rPr>
        <w:t xml:space="preserve"> </w:t>
      </w:r>
      <w:r w:rsidRPr="00FF4F1B">
        <w:rPr>
          <w:rFonts w:ascii="Arial" w:hAnsi="Arial" w:cs="Arial"/>
          <w:sz w:val="20"/>
          <w:szCs w:val="20"/>
        </w:rPr>
        <w:t>on</w:t>
      </w:r>
      <w:r w:rsidRPr="00FF4F1B">
        <w:rPr>
          <w:rFonts w:ascii="Arial" w:hAnsi="Arial" w:cs="Arial"/>
          <w:spacing w:val="20"/>
          <w:sz w:val="20"/>
          <w:szCs w:val="20"/>
        </w:rPr>
        <w:t xml:space="preserve"> </w:t>
      </w:r>
      <w:r w:rsidRPr="00FF4F1B">
        <w:rPr>
          <w:rFonts w:ascii="Arial" w:hAnsi="Arial" w:cs="Arial"/>
          <w:sz w:val="20"/>
          <w:szCs w:val="20"/>
        </w:rPr>
        <w:t>the</w:t>
      </w:r>
      <w:r w:rsidRPr="00FF4F1B">
        <w:rPr>
          <w:rFonts w:ascii="Arial" w:hAnsi="Arial" w:cs="Arial"/>
          <w:spacing w:val="20"/>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9"/>
          <w:sz w:val="20"/>
          <w:szCs w:val="20"/>
        </w:rPr>
        <w:t xml:space="preserve"> </w:t>
      </w:r>
      <w:r w:rsidRPr="00FF4F1B">
        <w:rPr>
          <w:rFonts w:ascii="Arial" w:hAnsi="Arial" w:cs="Arial"/>
          <w:spacing w:val="2"/>
          <w:sz w:val="20"/>
          <w:szCs w:val="20"/>
        </w:rPr>
        <w:t>t</w:t>
      </w:r>
      <w:r w:rsidRPr="00FF4F1B">
        <w:rPr>
          <w:rFonts w:ascii="Arial" w:hAnsi="Arial" w:cs="Arial"/>
          <w:sz w:val="20"/>
          <w:szCs w:val="20"/>
        </w:rPr>
        <w: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21"/>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9"/>
          <w:sz w:val="20"/>
          <w:szCs w:val="20"/>
        </w:rPr>
        <w:t xml:space="preserve">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nt</w:t>
      </w:r>
      <w:r w:rsidRPr="00FF4F1B">
        <w:rPr>
          <w:rFonts w:ascii="Arial" w:hAnsi="Arial" w:cs="Arial"/>
          <w:spacing w:val="22"/>
          <w:sz w:val="20"/>
          <w:szCs w:val="20"/>
        </w:rPr>
        <w:t xml:space="preserve"> </w:t>
      </w:r>
      <w:r w:rsidRPr="00FF4F1B">
        <w:rPr>
          <w:rFonts w:ascii="Arial" w:hAnsi="Arial" w:cs="Arial"/>
          <w:sz w:val="20"/>
          <w:szCs w:val="20"/>
        </w:rPr>
        <w:t>h</w:t>
      </w:r>
      <w:r w:rsidRPr="00FF4F1B">
        <w:rPr>
          <w:rFonts w:ascii="Arial" w:hAnsi="Arial" w:cs="Arial"/>
          <w:spacing w:val="-1"/>
          <w:sz w:val="20"/>
          <w:szCs w:val="20"/>
        </w:rPr>
        <w:t>a</w:t>
      </w:r>
      <w:r w:rsidRPr="00FF4F1B">
        <w:rPr>
          <w:rFonts w:ascii="Arial" w:hAnsi="Arial" w:cs="Arial"/>
          <w:sz w:val="20"/>
          <w:szCs w:val="20"/>
        </w:rPr>
        <w:t xml:space="preserve">s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pacing w:val="1"/>
          <w:sz w:val="20"/>
          <w:szCs w:val="20"/>
        </w:rPr>
        <w:t>c</w:t>
      </w:r>
      <w:r w:rsidRPr="00FF4F1B">
        <w:rPr>
          <w:rFonts w:ascii="Arial" w:hAnsi="Arial" w:cs="Arial"/>
          <w:sz w:val="20"/>
          <w:szCs w:val="20"/>
        </w:rPr>
        <w:t>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7"/>
          <w:sz w:val="20"/>
          <w:szCs w:val="20"/>
        </w:rPr>
        <w:t xml:space="preserve"> </w:t>
      </w:r>
      <w:r w:rsidRPr="00FF4F1B">
        <w:rPr>
          <w:rFonts w:ascii="Arial" w:hAnsi="Arial" w:cs="Arial"/>
          <w:spacing w:val="1"/>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z w:val="20"/>
          <w:szCs w:val="20"/>
        </w:rPr>
        <w:t>the</w:t>
      </w:r>
      <w:r w:rsidRPr="00FF4F1B">
        <w:rPr>
          <w:rFonts w:ascii="Arial" w:hAnsi="Arial" w:cs="Arial"/>
          <w:spacing w:val="-5"/>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7"/>
          <w:sz w:val="20"/>
          <w:szCs w:val="20"/>
        </w:rPr>
        <w:t xml:space="preserve"> </w:t>
      </w:r>
      <w:r w:rsidRPr="00FF4F1B">
        <w:rPr>
          <w:rFonts w:ascii="Arial" w:hAnsi="Arial" w:cs="Arial"/>
          <w:spacing w:val="1"/>
          <w:sz w:val="20"/>
          <w:szCs w:val="20"/>
        </w:rPr>
        <w:t>b</w:t>
      </w:r>
      <w:r w:rsidRPr="00FF4F1B">
        <w:rPr>
          <w:rFonts w:ascii="Arial" w:hAnsi="Arial" w:cs="Arial"/>
          <w:sz w:val="20"/>
          <w:szCs w:val="20"/>
        </w:rPr>
        <w:t>e</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z w:val="20"/>
          <w:szCs w:val="20"/>
        </w:rPr>
        <w:t>r</w:t>
      </w:r>
      <w:r w:rsidRPr="00FF4F1B">
        <w:rPr>
          <w:rFonts w:ascii="Arial" w:hAnsi="Arial" w:cs="Arial"/>
          <w:spacing w:val="1"/>
          <w:sz w:val="20"/>
          <w:szCs w:val="20"/>
        </w:rPr>
        <w:t>o</w:t>
      </w:r>
      <w:r w:rsidRPr="00FF4F1B">
        <w:rPr>
          <w:rFonts w:ascii="Arial" w:hAnsi="Arial" w:cs="Arial"/>
          <w:spacing w:val="-2"/>
          <w:sz w:val="20"/>
          <w:szCs w:val="20"/>
        </w:rPr>
        <w:t>v</w:t>
      </w:r>
      <w:r w:rsidRPr="00FF4F1B">
        <w:rPr>
          <w:rFonts w:ascii="Arial" w:hAnsi="Arial" w:cs="Arial"/>
          <w:sz w:val="20"/>
          <w:szCs w:val="20"/>
        </w:rPr>
        <w:t>ed</w:t>
      </w:r>
      <w:r w:rsidRPr="00FF4F1B">
        <w:rPr>
          <w:rFonts w:ascii="Arial" w:hAnsi="Arial" w:cs="Arial"/>
          <w:spacing w:val="-5"/>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5"/>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p>
    <w:p w:rsidR="00FF4F1B" w:rsidRPr="00FF4F1B" w:rsidRDefault="00FF4F1B" w:rsidP="00FF4F1B">
      <w:pPr>
        <w:kinsoku w:val="0"/>
        <w:overflowPunct w:val="0"/>
        <w:spacing w:before="8" w:line="220" w:lineRule="exact"/>
        <w:rPr>
          <w:rFonts w:ascii="Arial" w:hAnsi="Arial" w:cs="Arial"/>
          <w:sz w:val="20"/>
          <w:szCs w:val="20"/>
        </w:rPr>
      </w:pPr>
    </w:p>
    <w:p w:rsidR="009D4942" w:rsidRPr="00FF4F1B" w:rsidRDefault="009D4942" w:rsidP="00FF4F1B">
      <w:pPr>
        <w:pStyle w:val="Heading1"/>
        <w:ind w:left="0" w:right="2691"/>
        <w:rPr>
          <w:rFonts w:ascii="Arial" w:hAnsi="Arial" w:cs="Arial"/>
          <w:color w:val="C00000"/>
          <w:sz w:val="20"/>
          <w:szCs w:val="20"/>
        </w:rPr>
      </w:pPr>
    </w:p>
    <w:p w:rsidR="00630CB2" w:rsidRPr="000E53B4" w:rsidRDefault="00630CB2" w:rsidP="00630CB2">
      <w:pPr>
        <w:pStyle w:val="Heading1"/>
        <w:tabs>
          <w:tab w:val="left" w:pos="540"/>
        </w:tabs>
        <w:kinsoku w:val="0"/>
        <w:overflowPunct w:val="0"/>
        <w:ind w:left="0"/>
        <w:rPr>
          <w:rFonts w:ascii="Arial" w:hAnsi="Arial" w:cs="Arial"/>
          <w:b w:val="0"/>
          <w:bCs w:val="0"/>
          <w:sz w:val="24"/>
          <w:szCs w:val="24"/>
        </w:rPr>
      </w:pPr>
      <w:r w:rsidRPr="000E53B4">
        <w:rPr>
          <w:rFonts w:ascii="Arial" w:hAnsi="Arial" w:cs="Arial"/>
          <w:spacing w:val="-1"/>
          <w:sz w:val="24"/>
          <w:szCs w:val="24"/>
        </w:rPr>
        <w:t>M</w:t>
      </w:r>
      <w:r w:rsidRPr="000E53B4">
        <w:rPr>
          <w:rFonts w:ascii="Arial" w:hAnsi="Arial" w:cs="Arial"/>
          <w:sz w:val="24"/>
          <w:szCs w:val="24"/>
        </w:rPr>
        <w:t>aster of</w:t>
      </w:r>
      <w:r w:rsidRPr="000E53B4">
        <w:rPr>
          <w:rFonts w:ascii="Arial" w:hAnsi="Arial" w:cs="Arial"/>
          <w:spacing w:val="-1"/>
          <w:sz w:val="24"/>
          <w:szCs w:val="24"/>
        </w:rPr>
        <w:t xml:space="preserve"> </w:t>
      </w:r>
      <w:r w:rsidRPr="000E53B4">
        <w:rPr>
          <w:rFonts w:ascii="Arial" w:hAnsi="Arial" w:cs="Arial"/>
          <w:sz w:val="24"/>
          <w:szCs w:val="24"/>
        </w:rPr>
        <w:t>Phil</w:t>
      </w:r>
      <w:r w:rsidRPr="000E53B4">
        <w:rPr>
          <w:rFonts w:ascii="Arial" w:hAnsi="Arial" w:cs="Arial"/>
          <w:spacing w:val="-2"/>
          <w:sz w:val="24"/>
          <w:szCs w:val="24"/>
        </w:rPr>
        <w:t>o</w:t>
      </w:r>
      <w:r w:rsidRPr="000E53B4">
        <w:rPr>
          <w:rFonts w:ascii="Arial" w:hAnsi="Arial" w:cs="Arial"/>
          <w:sz w:val="24"/>
          <w:szCs w:val="24"/>
        </w:rPr>
        <w:t>sop</w:t>
      </w:r>
      <w:r w:rsidRPr="000E53B4">
        <w:rPr>
          <w:rFonts w:ascii="Arial" w:hAnsi="Arial" w:cs="Arial"/>
          <w:spacing w:val="1"/>
          <w:sz w:val="24"/>
          <w:szCs w:val="24"/>
        </w:rPr>
        <w:t>h</w:t>
      </w:r>
      <w:r w:rsidRPr="000E53B4">
        <w:rPr>
          <w:rFonts w:ascii="Arial" w:hAnsi="Arial" w:cs="Arial"/>
          <w:sz w:val="24"/>
          <w:szCs w:val="24"/>
        </w:rPr>
        <w:t>y</w:t>
      </w:r>
      <w:r w:rsidRPr="000E53B4">
        <w:rPr>
          <w:rFonts w:ascii="Arial" w:hAnsi="Arial" w:cs="Arial"/>
          <w:spacing w:val="-4"/>
          <w:sz w:val="24"/>
          <w:szCs w:val="24"/>
        </w:rPr>
        <w:t xml:space="preserve"> </w:t>
      </w:r>
      <w:r w:rsidRPr="000E53B4">
        <w:rPr>
          <w:rFonts w:ascii="Arial" w:hAnsi="Arial" w:cs="Arial"/>
          <w:spacing w:val="1"/>
          <w:sz w:val="24"/>
          <w:szCs w:val="24"/>
        </w:rPr>
        <w:t>[</w:t>
      </w:r>
      <w:r w:rsidRPr="000E53B4">
        <w:rPr>
          <w:rFonts w:ascii="Arial" w:hAnsi="Arial" w:cs="Arial"/>
          <w:spacing w:val="-1"/>
          <w:sz w:val="24"/>
          <w:szCs w:val="24"/>
        </w:rPr>
        <w:t>M</w:t>
      </w:r>
      <w:r w:rsidRPr="000E53B4">
        <w:rPr>
          <w:rFonts w:ascii="Arial" w:hAnsi="Arial" w:cs="Arial"/>
          <w:sz w:val="24"/>
          <w:szCs w:val="24"/>
        </w:rPr>
        <w:t>Phil]:</w:t>
      </w:r>
      <w:r w:rsidRPr="000E53B4">
        <w:rPr>
          <w:rFonts w:ascii="Arial" w:hAnsi="Arial" w:cs="Arial"/>
          <w:spacing w:val="1"/>
          <w:sz w:val="24"/>
          <w:szCs w:val="24"/>
        </w:rPr>
        <w:t xml:space="preserve"> </w:t>
      </w:r>
      <w:r w:rsidRPr="000E53B4">
        <w:rPr>
          <w:rFonts w:ascii="Arial" w:hAnsi="Arial" w:cs="Arial"/>
          <w:sz w:val="24"/>
          <w:szCs w:val="24"/>
        </w:rPr>
        <w:t>Re</w:t>
      </w:r>
      <w:r w:rsidRPr="000E53B4">
        <w:rPr>
          <w:rFonts w:ascii="Arial" w:hAnsi="Arial" w:cs="Arial"/>
          <w:spacing w:val="-2"/>
          <w:sz w:val="24"/>
          <w:szCs w:val="24"/>
        </w:rPr>
        <w:t>s</w:t>
      </w:r>
      <w:r w:rsidRPr="000E53B4">
        <w:rPr>
          <w:rFonts w:ascii="Arial" w:hAnsi="Arial" w:cs="Arial"/>
          <w:sz w:val="24"/>
          <w:szCs w:val="24"/>
        </w:rPr>
        <w:t>ea</w:t>
      </w:r>
      <w:r w:rsidRPr="000E53B4">
        <w:rPr>
          <w:rFonts w:ascii="Arial" w:hAnsi="Arial" w:cs="Arial"/>
          <w:spacing w:val="-3"/>
          <w:sz w:val="24"/>
          <w:szCs w:val="24"/>
        </w:rPr>
        <w:t>r</w:t>
      </w:r>
      <w:r w:rsidRPr="000E53B4">
        <w:rPr>
          <w:rFonts w:ascii="Arial" w:hAnsi="Arial" w:cs="Arial"/>
          <w:sz w:val="24"/>
          <w:szCs w:val="24"/>
        </w:rPr>
        <w:t>ch (04250004)</w:t>
      </w:r>
    </w:p>
    <w:p w:rsidR="00630CB2" w:rsidRDefault="00630CB2" w:rsidP="00630CB2">
      <w:pPr>
        <w:tabs>
          <w:tab w:val="left" w:pos="540"/>
        </w:tabs>
        <w:kinsoku w:val="0"/>
        <w:overflowPunct w:val="0"/>
        <w:spacing w:before="2" w:line="240" w:lineRule="exact"/>
      </w:pPr>
    </w:p>
    <w:p w:rsidR="00630CB2" w:rsidRPr="00630CB2" w:rsidRDefault="00630CB2" w:rsidP="00630CB2">
      <w:pPr>
        <w:pStyle w:val="BodyText"/>
        <w:tabs>
          <w:tab w:val="left" w:pos="540"/>
        </w:tabs>
        <w:kinsoku w:val="0"/>
        <w:overflowPunct w:val="0"/>
        <w:spacing w:before="74"/>
        <w:ind w:left="0"/>
        <w:rPr>
          <w:rFonts w:ascii="Arial" w:hAnsi="Arial" w:cs="Arial"/>
          <w:sz w:val="20"/>
          <w:szCs w:val="20"/>
        </w:rPr>
      </w:pPr>
      <w:r w:rsidRPr="00630CB2">
        <w:rPr>
          <w:rFonts w:ascii="Arial" w:hAnsi="Arial" w:cs="Arial"/>
          <w:spacing w:val="3"/>
          <w:sz w:val="20"/>
          <w:szCs w:val="20"/>
        </w:rPr>
        <w:t>T</w:t>
      </w:r>
      <w:r w:rsidRPr="00630CB2">
        <w:rPr>
          <w:rFonts w:ascii="Arial" w:hAnsi="Arial" w:cs="Arial"/>
          <w:sz w:val="20"/>
          <w:szCs w:val="20"/>
        </w:rPr>
        <w:t>ot</w:t>
      </w:r>
      <w:r w:rsidRPr="00630CB2">
        <w:rPr>
          <w:rFonts w:ascii="Arial" w:hAnsi="Arial" w:cs="Arial"/>
          <w:spacing w:val="-1"/>
          <w:sz w:val="20"/>
          <w:szCs w:val="20"/>
        </w:rPr>
        <w:t>a</w:t>
      </w:r>
      <w:r w:rsidRPr="00630CB2">
        <w:rPr>
          <w:rFonts w:ascii="Arial" w:hAnsi="Arial" w:cs="Arial"/>
          <w:sz w:val="20"/>
          <w:szCs w:val="20"/>
        </w:rPr>
        <w:t>l</w:t>
      </w:r>
      <w:r w:rsidRPr="00630CB2">
        <w:rPr>
          <w:rFonts w:ascii="Arial" w:hAnsi="Arial" w:cs="Arial"/>
          <w:spacing w:val="-8"/>
          <w:sz w:val="20"/>
          <w:szCs w:val="20"/>
        </w:rPr>
        <w:t xml:space="preserve"> </w:t>
      </w:r>
      <w:r w:rsidRPr="00630CB2">
        <w:rPr>
          <w:rFonts w:ascii="Arial" w:hAnsi="Arial" w:cs="Arial"/>
          <w:sz w:val="20"/>
          <w:szCs w:val="20"/>
        </w:rPr>
        <w:t>n</w:t>
      </w:r>
      <w:r w:rsidRPr="00630CB2">
        <w:rPr>
          <w:rFonts w:ascii="Arial" w:hAnsi="Arial" w:cs="Arial"/>
          <w:spacing w:val="-1"/>
          <w:sz w:val="20"/>
          <w:szCs w:val="20"/>
        </w:rPr>
        <w:t>u</w:t>
      </w:r>
      <w:r w:rsidRPr="00630CB2">
        <w:rPr>
          <w:rFonts w:ascii="Arial" w:hAnsi="Arial" w:cs="Arial"/>
          <w:spacing w:val="4"/>
          <w:sz w:val="20"/>
          <w:szCs w:val="20"/>
        </w:rPr>
        <w:t>m</w:t>
      </w:r>
      <w:r w:rsidRPr="00630CB2">
        <w:rPr>
          <w:rFonts w:ascii="Arial" w:hAnsi="Arial" w:cs="Arial"/>
          <w:sz w:val="20"/>
          <w:szCs w:val="20"/>
        </w:rPr>
        <w:t>b</w:t>
      </w:r>
      <w:r w:rsidRPr="00630CB2">
        <w:rPr>
          <w:rFonts w:ascii="Arial" w:hAnsi="Arial" w:cs="Arial"/>
          <w:spacing w:val="-1"/>
          <w:sz w:val="20"/>
          <w:szCs w:val="20"/>
        </w:rPr>
        <w:t>e</w:t>
      </w:r>
      <w:r w:rsidRPr="00630CB2">
        <w:rPr>
          <w:rFonts w:ascii="Arial" w:hAnsi="Arial" w:cs="Arial"/>
          <w:sz w:val="20"/>
          <w:szCs w:val="20"/>
        </w:rPr>
        <w:t>r</w:t>
      </w:r>
      <w:r w:rsidRPr="00630CB2">
        <w:rPr>
          <w:rFonts w:ascii="Arial" w:hAnsi="Arial" w:cs="Arial"/>
          <w:spacing w:val="-5"/>
          <w:sz w:val="20"/>
          <w:szCs w:val="20"/>
        </w:rPr>
        <w:t xml:space="preserve"> </w:t>
      </w:r>
      <w:r w:rsidRPr="00630CB2">
        <w:rPr>
          <w:rFonts w:ascii="Arial" w:hAnsi="Arial" w:cs="Arial"/>
          <w:sz w:val="20"/>
          <w:szCs w:val="20"/>
        </w:rPr>
        <w:t>of</w:t>
      </w:r>
      <w:r w:rsidRPr="00630CB2">
        <w:rPr>
          <w:rFonts w:ascii="Arial" w:hAnsi="Arial" w:cs="Arial"/>
          <w:spacing w:val="-5"/>
          <w:sz w:val="20"/>
          <w:szCs w:val="20"/>
        </w:rPr>
        <w:t xml:space="preserve"> </w:t>
      </w:r>
      <w:r w:rsidRPr="00630CB2">
        <w:rPr>
          <w:rFonts w:ascii="Arial" w:hAnsi="Arial" w:cs="Arial"/>
          <w:sz w:val="20"/>
          <w:szCs w:val="20"/>
        </w:rPr>
        <w:t>NQF</w:t>
      </w:r>
      <w:r w:rsidRPr="00630CB2">
        <w:rPr>
          <w:rFonts w:ascii="Arial" w:hAnsi="Arial" w:cs="Arial"/>
          <w:spacing w:val="-5"/>
          <w:sz w:val="20"/>
          <w:szCs w:val="20"/>
        </w:rPr>
        <w:t xml:space="preserve"> </w:t>
      </w:r>
      <w:r w:rsidRPr="00630CB2">
        <w:rPr>
          <w:rFonts w:ascii="Arial" w:hAnsi="Arial" w:cs="Arial"/>
          <w:sz w:val="20"/>
          <w:szCs w:val="20"/>
        </w:rPr>
        <w:t>cre</w:t>
      </w:r>
      <w:r w:rsidRPr="00630CB2">
        <w:rPr>
          <w:rFonts w:ascii="Arial" w:hAnsi="Arial" w:cs="Arial"/>
          <w:spacing w:val="-1"/>
          <w:sz w:val="20"/>
          <w:szCs w:val="20"/>
        </w:rPr>
        <w:t>di</w:t>
      </w:r>
      <w:r w:rsidRPr="00630CB2">
        <w:rPr>
          <w:rFonts w:ascii="Arial" w:hAnsi="Arial" w:cs="Arial"/>
          <w:spacing w:val="2"/>
          <w:sz w:val="20"/>
          <w:szCs w:val="20"/>
        </w:rPr>
        <w:t>t</w:t>
      </w:r>
      <w:r w:rsidRPr="00630CB2">
        <w:rPr>
          <w:rFonts w:ascii="Arial" w:hAnsi="Arial" w:cs="Arial"/>
          <w:spacing w:val="1"/>
          <w:sz w:val="20"/>
          <w:szCs w:val="20"/>
        </w:rPr>
        <w:t>s</w:t>
      </w:r>
      <w:r w:rsidRPr="00630CB2">
        <w:rPr>
          <w:rFonts w:ascii="Arial" w:hAnsi="Arial" w:cs="Arial"/>
          <w:sz w:val="20"/>
          <w:szCs w:val="20"/>
        </w:rPr>
        <w:t>:</w:t>
      </w:r>
      <w:r w:rsidRPr="00630CB2">
        <w:rPr>
          <w:rFonts w:ascii="Arial" w:hAnsi="Arial" w:cs="Arial"/>
          <w:spacing w:val="-6"/>
          <w:sz w:val="20"/>
          <w:szCs w:val="20"/>
        </w:rPr>
        <w:t xml:space="preserve"> </w:t>
      </w:r>
      <w:r w:rsidRPr="00630CB2">
        <w:rPr>
          <w:rFonts w:ascii="Arial" w:hAnsi="Arial" w:cs="Arial"/>
          <w:spacing w:val="-1"/>
          <w:sz w:val="20"/>
          <w:szCs w:val="20"/>
        </w:rPr>
        <w:t>2</w:t>
      </w:r>
      <w:r w:rsidRPr="00630CB2">
        <w:rPr>
          <w:rFonts w:ascii="Arial" w:hAnsi="Arial" w:cs="Arial"/>
          <w:sz w:val="20"/>
          <w:szCs w:val="20"/>
        </w:rPr>
        <w:t>00</w:t>
      </w:r>
    </w:p>
    <w:p w:rsidR="00630CB2" w:rsidRPr="00630CB2" w:rsidRDefault="00630CB2" w:rsidP="00630CB2">
      <w:pPr>
        <w:tabs>
          <w:tab w:val="left" w:pos="540"/>
        </w:tabs>
        <w:kinsoku w:val="0"/>
        <w:overflowPunct w:val="0"/>
        <w:spacing w:before="6" w:line="220" w:lineRule="exact"/>
        <w:ind w:left="540" w:hanging="540"/>
        <w:rPr>
          <w:rFonts w:ascii="Arial" w:hAnsi="Arial" w:cs="Arial"/>
          <w:sz w:val="20"/>
          <w:szCs w:val="20"/>
        </w:rPr>
      </w:pPr>
    </w:p>
    <w:p w:rsidR="00630CB2" w:rsidRPr="00630CB2" w:rsidRDefault="00630CB2" w:rsidP="00B87DC1">
      <w:pPr>
        <w:pStyle w:val="Heading2"/>
        <w:numPr>
          <w:ilvl w:val="0"/>
          <w:numId w:val="27"/>
        </w:numPr>
        <w:tabs>
          <w:tab w:val="left" w:pos="540"/>
          <w:tab w:val="left" w:pos="980"/>
        </w:tabs>
        <w:kinsoku w:val="0"/>
        <w:overflowPunct w:val="0"/>
        <w:autoSpaceDE w:val="0"/>
        <w:autoSpaceDN w:val="0"/>
        <w:adjustRightInd w:val="0"/>
        <w:spacing w:before="0"/>
        <w:ind w:left="540" w:hanging="540"/>
        <w:rPr>
          <w:rFonts w:cs="Arial"/>
          <w:b w:val="0"/>
          <w:bCs w:val="0"/>
          <w:sz w:val="20"/>
          <w:szCs w:val="20"/>
        </w:rPr>
      </w:pPr>
      <w:r w:rsidRPr="00630CB2">
        <w:rPr>
          <w:rFonts w:cs="Arial"/>
          <w:spacing w:val="-6"/>
          <w:sz w:val="20"/>
          <w:szCs w:val="20"/>
        </w:rPr>
        <w:t>A</w:t>
      </w:r>
      <w:r w:rsidRPr="00630CB2">
        <w:rPr>
          <w:rFonts w:cs="Arial"/>
          <w:spacing w:val="3"/>
          <w:sz w:val="20"/>
          <w:szCs w:val="20"/>
        </w:rPr>
        <w:t>d</w:t>
      </w:r>
      <w:r w:rsidRPr="00630CB2">
        <w:rPr>
          <w:rFonts w:cs="Arial"/>
          <w:sz w:val="20"/>
          <w:szCs w:val="20"/>
        </w:rPr>
        <w:t>m</w:t>
      </w:r>
      <w:r w:rsidRPr="00630CB2">
        <w:rPr>
          <w:rFonts w:cs="Arial"/>
          <w:spacing w:val="2"/>
          <w:sz w:val="20"/>
          <w:szCs w:val="20"/>
        </w:rPr>
        <w:t>i</w:t>
      </w:r>
      <w:r w:rsidRPr="00630CB2">
        <w:rPr>
          <w:rFonts w:cs="Arial"/>
          <w:sz w:val="20"/>
          <w:szCs w:val="20"/>
        </w:rPr>
        <w:t>s</w:t>
      </w:r>
      <w:r w:rsidRPr="00630CB2">
        <w:rPr>
          <w:rFonts w:cs="Arial"/>
          <w:spacing w:val="-1"/>
          <w:sz w:val="20"/>
          <w:szCs w:val="20"/>
        </w:rPr>
        <w:t>s</w:t>
      </w:r>
      <w:r w:rsidRPr="00630CB2">
        <w:rPr>
          <w:rFonts w:cs="Arial"/>
          <w:sz w:val="20"/>
          <w:szCs w:val="20"/>
        </w:rPr>
        <w:t>ion</w:t>
      </w:r>
      <w:r w:rsidRPr="00630CB2">
        <w:rPr>
          <w:rFonts w:cs="Arial"/>
          <w:spacing w:val="-7"/>
          <w:sz w:val="20"/>
          <w:szCs w:val="20"/>
        </w:rPr>
        <w:t xml:space="preserve"> </w:t>
      </w:r>
      <w:r w:rsidRPr="00630CB2">
        <w:rPr>
          <w:rFonts w:cs="Arial"/>
          <w:spacing w:val="-1"/>
          <w:sz w:val="20"/>
          <w:szCs w:val="20"/>
        </w:rPr>
        <w:t>r</w:t>
      </w:r>
      <w:r w:rsidRPr="00630CB2">
        <w:rPr>
          <w:rFonts w:cs="Arial"/>
          <w:sz w:val="20"/>
          <w:szCs w:val="20"/>
        </w:rPr>
        <w:t>equi</w:t>
      </w:r>
      <w:r w:rsidRPr="00630CB2">
        <w:rPr>
          <w:rFonts w:cs="Arial"/>
          <w:spacing w:val="1"/>
          <w:sz w:val="20"/>
          <w:szCs w:val="20"/>
        </w:rPr>
        <w:t>r</w:t>
      </w:r>
      <w:r w:rsidRPr="00630CB2">
        <w:rPr>
          <w:rFonts w:cs="Arial"/>
          <w:sz w:val="20"/>
          <w:szCs w:val="20"/>
        </w:rPr>
        <w:t>emen</w:t>
      </w:r>
      <w:r w:rsidRPr="00630CB2">
        <w:rPr>
          <w:rFonts w:cs="Arial"/>
          <w:spacing w:val="1"/>
          <w:sz w:val="20"/>
          <w:szCs w:val="20"/>
        </w:rPr>
        <w:t>t</w:t>
      </w:r>
      <w:r w:rsidRPr="00630CB2">
        <w:rPr>
          <w:rFonts w:cs="Arial"/>
          <w:sz w:val="20"/>
          <w:szCs w:val="20"/>
        </w:rPr>
        <w:t>s</w:t>
      </w:r>
      <w:r w:rsidRPr="00630CB2">
        <w:rPr>
          <w:rFonts w:cs="Arial"/>
          <w:spacing w:val="-8"/>
          <w:sz w:val="20"/>
          <w:szCs w:val="20"/>
        </w:rPr>
        <w:t xml:space="preserve"> </w:t>
      </w:r>
      <w:r w:rsidRPr="00630CB2">
        <w:rPr>
          <w:rFonts w:cs="Arial"/>
          <w:sz w:val="20"/>
          <w:szCs w:val="20"/>
        </w:rPr>
        <w:t>and</w:t>
      </w:r>
      <w:r w:rsidRPr="00630CB2">
        <w:rPr>
          <w:rFonts w:cs="Arial"/>
          <w:spacing w:val="-9"/>
          <w:sz w:val="20"/>
          <w:szCs w:val="20"/>
        </w:rPr>
        <w:t xml:space="preserve"> </w:t>
      </w:r>
      <w:r w:rsidRPr="00630CB2">
        <w:rPr>
          <w:rFonts w:cs="Arial"/>
          <w:sz w:val="20"/>
          <w:szCs w:val="20"/>
        </w:rPr>
        <w:t>limitation</w:t>
      </w:r>
      <w:r w:rsidRPr="00630CB2">
        <w:rPr>
          <w:rFonts w:cs="Arial"/>
          <w:spacing w:val="-8"/>
          <w:sz w:val="20"/>
          <w:szCs w:val="20"/>
        </w:rPr>
        <w:t xml:space="preserve"> </w:t>
      </w:r>
      <w:r w:rsidRPr="00630CB2">
        <w:rPr>
          <w:rFonts w:cs="Arial"/>
          <w:sz w:val="20"/>
          <w:szCs w:val="20"/>
        </w:rPr>
        <w:t>of</w:t>
      </w:r>
      <w:r w:rsidRPr="00630CB2">
        <w:rPr>
          <w:rFonts w:cs="Arial"/>
          <w:spacing w:val="-9"/>
          <w:sz w:val="20"/>
          <w:szCs w:val="20"/>
        </w:rPr>
        <w:t xml:space="preserve"> </w:t>
      </w:r>
      <w:r w:rsidRPr="00630CB2">
        <w:rPr>
          <w:rFonts w:cs="Arial"/>
          <w:sz w:val="20"/>
          <w:szCs w:val="20"/>
        </w:rPr>
        <w:t>student</w:t>
      </w:r>
      <w:r w:rsidRPr="00630CB2">
        <w:rPr>
          <w:rFonts w:cs="Arial"/>
          <w:spacing w:val="-6"/>
          <w:sz w:val="20"/>
          <w:szCs w:val="20"/>
        </w:rPr>
        <w:t xml:space="preserve"> </w:t>
      </w:r>
      <w:r w:rsidRPr="00630CB2">
        <w:rPr>
          <w:rFonts w:cs="Arial"/>
          <w:sz w:val="20"/>
          <w:szCs w:val="20"/>
        </w:rPr>
        <w:t>num</w:t>
      </w:r>
      <w:r w:rsidRPr="00630CB2">
        <w:rPr>
          <w:rFonts w:cs="Arial"/>
          <w:spacing w:val="1"/>
          <w:sz w:val="20"/>
          <w:szCs w:val="20"/>
        </w:rPr>
        <w:t>b</w:t>
      </w:r>
      <w:r w:rsidRPr="00630CB2">
        <w:rPr>
          <w:rFonts w:cs="Arial"/>
          <w:sz w:val="20"/>
          <w:szCs w:val="20"/>
        </w:rPr>
        <w:t>e</w:t>
      </w:r>
      <w:r w:rsidRPr="00630CB2">
        <w:rPr>
          <w:rFonts w:cs="Arial"/>
          <w:spacing w:val="-1"/>
          <w:sz w:val="20"/>
          <w:szCs w:val="20"/>
        </w:rPr>
        <w:t>r</w:t>
      </w:r>
      <w:r w:rsidRPr="00630CB2">
        <w:rPr>
          <w:rFonts w:cs="Arial"/>
          <w:sz w:val="20"/>
          <w:szCs w:val="20"/>
        </w:rPr>
        <w:t>s</w:t>
      </w:r>
    </w:p>
    <w:p w:rsidR="00630CB2" w:rsidRPr="00630CB2" w:rsidRDefault="00630CB2" w:rsidP="00630CB2">
      <w:pPr>
        <w:pStyle w:val="BodyText"/>
        <w:tabs>
          <w:tab w:val="left" w:pos="540"/>
        </w:tabs>
        <w:ind w:left="540" w:hanging="540"/>
        <w:rPr>
          <w:rFonts w:ascii="Arial" w:hAnsi="Arial" w:cs="Arial"/>
          <w:sz w:val="20"/>
          <w:szCs w:val="20"/>
        </w:rPr>
      </w:pP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pacing w:val="-1"/>
          <w:sz w:val="20"/>
          <w:szCs w:val="20"/>
        </w:rPr>
        <w:t>A</w:t>
      </w:r>
      <w:r w:rsidRPr="00630CB2">
        <w:rPr>
          <w:rFonts w:ascii="Arial" w:hAnsi="Arial" w:cs="Arial"/>
          <w:sz w:val="20"/>
          <w:szCs w:val="20"/>
        </w:rPr>
        <w:t>t</w:t>
      </w:r>
      <w:r w:rsidRPr="00630CB2">
        <w:rPr>
          <w:rFonts w:ascii="Arial" w:hAnsi="Arial" w:cs="Arial"/>
          <w:spacing w:val="20"/>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a</w:t>
      </w:r>
      <w:r w:rsidRPr="00630CB2">
        <w:rPr>
          <w:rFonts w:ascii="Arial" w:hAnsi="Arial" w:cs="Arial"/>
          <w:spacing w:val="1"/>
          <w:sz w:val="20"/>
          <w:szCs w:val="20"/>
        </w:rPr>
        <w:t>s</w:t>
      </w:r>
      <w:r w:rsidRPr="00630CB2">
        <w:rPr>
          <w:rFonts w:ascii="Arial" w:hAnsi="Arial" w:cs="Arial"/>
          <w:sz w:val="20"/>
          <w:szCs w:val="20"/>
        </w:rPr>
        <w:t>t</w:t>
      </w:r>
      <w:r w:rsidRPr="00630CB2">
        <w:rPr>
          <w:rFonts w:ascii="Arial" w:hAnsi="Arial" w:cs="Arial"/>
          <w:spacing w:val="20"/>
          <w:sz w:val="20"/>
          <w:szCs w:val="20"/>
        </w:rPr>
        <w:t xml:space="preserve"> </w:t>
      </w:r>
      <w:r w:rsidRPr="00630CB2">
        <w:rPr>
          <w:rFonts w:ascii="Arial" w:hAnsi="Arial" w:cs="Arial"/>
          <w:sz w:val="20"/>
          <w:szCs w:val="20"/>
        </w:rPr>
        <w:t>an</w:t>
      </w:r>
      <w:r w:rsidRPr="00630CB2">
        <w:rPr>
          <w:rFonts w:ascii="Arial" w:hAnsi="Arial" w:cs="Arial"/>
          <w:spacing w:val="22"/>
          <w:sz w:val="20"/>
          <w:szCs w:val="20"/>
        </w:rPr>
        <w:t xml:space="preserve"> </w:t>
      </w:r>
      <w:r w:rsidRPr="00630CB2">
        <w:rPr>
          <w:rFonts w:ascii="Arial" w:hAnsi="Arial" w:cs="Arial"/>
          <w:sz w:val="20"/>
          <w:szCs w:val="20"/>
        </w:rPr>
        <w:t>h</w:t>
      </w:r>
      <w:r w:rsidRPr="00630CB2">
        <w:rPr>
          <w:rFonts w:ascii="Arial" w:hAnsi="Arial" w:cs="Arial"/>
          <w:spacing w:val="-1"/>
          <w:sz w:val="20"/>
          <w:szCs w:val="20"/>
        </w:rPr>
        <w:t>o</w:t>
      </w:r>
      <w:r w:rsidRPr="00630CB2">
        <w:rPr>
          <w:rFonts w:ascii="Arial" w:hAnsi="Arial" w:cs="Arial"/>
          <w:spacing w:val="1"/>
          <w:sz w:val="20"/>
          <w:szCs w:val="20"/>
        </w:rPr>
        <w:t>n</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rs</w:t>
      </w:r>
      <w:r w:rsidRPr="00630CB2">
        <w:rPr>
          <w:rFonts w:ascii="Arial" w:hAnsi="Arial" w:cs="Arial"/>
          <w:spacing w:val="21"/>
          <w:sz w:val="20"/>
          <w:szCs w:val="20"/>
        </w:rPr>
        <w:t xml:space="preserve"> </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z w:val="20"/>
          <w:szCs w:val="20"/>
        </w:rPr>
        <w:t>gr</w:t>
      </w:r>
      <w:r w:rsidRPr="00630CB2">
        <w:rPr>
          <w:rFonts w:ascii="Arial" w:hAnsi="Arial" w:cs="Arial"/>
          <w:spacing w:val="2"/>
          <w:sz w:val="20"/>
          <w:szCs w:val="20"/>
        </w:rPr>
        <w:t>e</w:t>
      </w:r>
      <w:r w:rsidRPr="00630CB2">
        <w:rPr>
          <w:rFonts w:ascii="Arial" w:hAnsi="Arial" w:cs="Arial"/>
          <w:sz w:val="20"/>
          <w:szCs w:val="20"/>
        </w:rPr>
        <w:t>e</w:t>
      </w:r>
      <w:r w:rsidRPr="00630CB2">
        <w:rPr>
          <w:rFonts w:ascii="Arial" w:hAnsi="Arial" w:cs="Arial"/>
          <w:spacing w:val="20"/>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0"/>
          <w:sz w:val="20"/>
          <w:szCs w:val="20"/>
        </w:rPr>
        <w:t xml:space="preserve"> </w:t>
      </w:r>
      <w:r w:rsidRPr="00630CB2">
        <w:rPr>
          <w:rFonts w:ascii="Arial" w:hAnsi="Arial" w:cs="Arial"/>
          <w:spacing w:val="1"/>
          <w:sz w:val="20"/>
          <w:szCs w:val="20"/>
        </w:rPr>
        <w:t>a</w:t>
      </w:r>
      <w:r w:rsidRPr="00630CB2">
        <w:rPr>
          <w:rFonts w:ascii="Arial" w:hAnsi="Arial" w:cs="Arial"/>
          <w:sz w:val="20"/>
          <w:szCs w:val="20"/>
        </w:rPr>
        <w:t>n</w:t>
      </w:r>
      <w:r w:rsidRPr="00630CB2">
        <w:rPr>
          <w:rFonts w:ascii="Arial" w:hAnsi="Arial" w:cs="Arial"/>
          <w:spacing w:val="20"/>
          <w:sz w:val="20"/>
          <w:szCs w:val="20"/>
        </w:rPr>
        <w:t xml:space="preserve"> </w:t>
      </w:r>
      <w:r w:rsidRPr="00630CB2">
        <w:rPr>
          <w:rFonts w:ascii="Arial" w:hAnsi="Arial" w:cs="Arial"/>
          <w:sz w:val="20"/>
          <w:szCs w:val="20"/>
        </w:rPr>
        <w:t>aca</w:t>
      </w:r>
      <w:r w:rsidRPr="00630CB2">
        <w:rPr>
          <w:rFonts w:ascii="Arial" w:hAnsi="Arial" w:cs="Arial"/>
          <w:spacing w:val="1"/>
          <w:sz w:val="20"/>
          <w:szCs w:val="20"/>
        </w:rPr>
        <w:t>d</w:t>
      </w:r>
      <w:r w:rsidRPr="00630CB2">
        <w:rPr>
          <w:rFonts w:ascii="Arial" w:hAnsi="Arial" w:cs="Arial"/>
          <w:sz w:val="20"/>
          <w:szCs w:val="20"/>
        </w:rPr>
        <w:t>e</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21"/>
          <w:sz w:val="20"/>
          <w:szCs w:val="20"/>
        </w:rPr>
        <w:t xml:space="preserve"> </w:t>
      </w:r>
      <w:r w:rsidRPr="00630CB2">
        <w:rPr>
          <w:rFonts w:ascii="Arial" w:hAnsi="Arial" w:cs="Arial"/>
          <w:sz w:val="20"/>
          <w:szCs w:val="20"/>
        </w:rPr>
        <w:t>d</w:t>
      </w:r>
      <w:r w:rsidRPr="00630CB2">
        <w:rPr>
          <w:rFonts w:ascii="Arial" w:hAnsi="Arial" w:cs="Arial"/>
          <w:spacing w:val="-2"/>
          <w:sz w:val="20"/>
          <w:szCs w:val="20"/>
        </w:rPr>
        <w:t>i</w:t>
      </w:r>
      <w:r w:rsidRPr="00630CB2">
        <w:rPr>
          <w:rFonts w:ascii="Arial" w:hAnsi="Arial" w:cs="Arial"/>
          <w:spacing w:val="1"/>
          <w:sz w:val="20"/>
          <w:szCs w:val="20"/>
        </w:rPr>
        <w:t>sc</w:t>
      </w:r>
      <w:r w:rsidRPr="00630CB2">
        <w:rPr>
          <w:rFonts w:ascii="Arial" w:hAnsi="Arial" w:cs="Arial"/>
          <w:spacing w:val="-1"/>
          <w:sz w:val="20"/>
          <w:szCs w:val="20"/>
        </w:rPr>
        <w:t>i</w:t>
      </w:r>
      <w:r w:rsidRPr="00630CB2">
        <w:rPr>
          <w:rFonts w:ascii="Arial" w:hAnsi="Arial" w:cs="Arial"/>
          <w:sz w:val="20"/>
          <w:szCs w:val="20"/>
        </w:rPr>
        <w:t>p</w:t>
      </w:r>
      <w:r w:rsidRPr="00630CB2">
        <w:rPr>
          <w:rFonts w:ascii="Arial" w:hAnsi="Arial" w:cs="Arial"/>
          <w:spacing w:val="-2"/>
          <w:sz w:val="20"/>
          <w:szCs w:val="20"/>
        </w:rPr>
        <w:t>l</w:t>
      </w:r>
      <w:r w:rsidRPr="00630CB2">
        <w:rPr>
          <w:rFonts w:ascii="Arial" w:hAnsi="Arial" w:cs="Arial"/>
          <w:spacing w:val="1"/>
          <w:sz w:val="20"/>
          <w:szCs w:val="20"/>
        </w:rPr>
        <w:t>in</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z w:val="20"/>
          <w:szCs w:val="20"/>
        </w:rPr>
        <w:t>re</w:t>
      </w:r>
      <w:r w:rsidRPr="00630CB2">
        <w:rPr>
          <w:rFonts w:ascii="Arial" w:hAnsi="Arial" w:cs="Arial"/>
          <w:spacing w:val="-2"/>
          <w:sz w:val="20"/>
          <w:szCs w:val="20"/>
        </w:rPr>
        <w:t>l</w:t>
      </w:r>
      <w:r w:rsidRPr="00630CB2">
        <w:rPr>
          <w:rFonts w:ascii="Arial" w:hAnsi="Arial" w:cs="Arial"/>
          <w:spacing w:val="1"/>
          <w:sz w:val="20"/>
          <w:szCs w:val="20"/>
        </w:rPr>
        <w:t>e</w:t>
      </w:r>
      <w:r w:rsidRPr="00630CB2">
        <w:rPr>
          <w:rFonts w:ascii="Arial" w:hAnsi="Arial" w:cs="Arial"/>
          <w:spacing w:val="-2"/>
          <w:sz w:val="20"/>
          <w:szCs w:val="20"/>
        </w:rPr>
        <w:t>v</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t</w:t>
      </w:r>
      <w:r w:rsidRPr="00630CB2">
        <w:rPr>
          <w:rFonts w:ascii="Arial" w:hAnsi="Arial" w:cs="Arial"/>
          <w:spacing w:val="30"/>
          <w:sz w:val="20"/>
          <w:szCs w:val="20"/>
        </w:rPr>
        <w:t xml:space="preserve"> </w:t>
      </w:r>
      <w:r w:rsidRPr="00630CB2">
        <w:rPr>
          <w:rFonts w:ascii="Arial" w:hAnsi="Arial" w:cs="Arial"/>
          <w:sz w:val="20"/>
          <w:szCs w:val="20"/>
        </w:rPr>
        <w:t>to</w:t>
      </w:r>
      <w:r w:rsidRPr="00630CB2">
        <w:rPr>
          <w:rFonts w:ascii="Arial" w:hAnsi="Arial" w:cs="Arial"/>
          <w:spacing w:val="30"/>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g</w:t>
      </w:r>
      <w:r w:rsidRPr="00630CB2">
        <w:rPr>
          <w:rFonts w:ascii="Arial" w:hAnsi="Arial" w:cs="Arial"/>
          <w:spacing w:val="1"/>
          <w:sz w:val="20"/>
          <w:szCs w:val="20"/>
        </w:rPr>
        <w:t>a</w:t>
      </w:r>
      <w:r w:rsidRPr="00630CB2">
        <w:rPr>
          <w:rFonts w:ascii="Arial" w:hAnsi="Arial" w:cs="Arial"/>
          <w:sz w:val="20"/>
          <w:szCs w:val="20"/>
        </w:rPr>
        <w:t>l</w:t>
      </w:r>
      <w:r w:rsidRPr="00630CB2">
        <w:rPr>
          <w:rFonts w:ascii="Arial" w:hAnsi="Arial" w:cs="Arial"/>
          <w:spacing w:val="29"/>
          <w:sz w:val="20"/>
          <w:szCs w:val="20"/>
        </w:rPr>
        <w:t xml:space="preserve"> </w:t>
      </w:r>
      <w:r w:rsidRPr="00630CB2">
        <w:rPr>
          <w:rFonts w:ascii="Arial" w:hAnsi="Arial" w:cs="Arial"/>
          <w:sz w:val="20"/>
          <w:szCs w:val="20"/>
        </w:rPr>
        <w:t>asp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z w:val="20"/>
          <w:szCs w:val="20"/>
        </w:rPr>
        <w:t>ts</w:t>
      </w:r>
      <w:r w:rsidRPr="00630CB2">
        <w:rPr>
          <w:rFonts w:ascii="Arial" w:hAnsi="Arial" w:cs="Arial"/>
          <w:spacing w:val="30"/>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8"/>
          <w:sz w:val="20"/>
          <w:szCs w:val="20"/>
        </w:rPr>
        <w:t xml:space="preserve"> </w:t>
      </w:r>
      <w:r w:rsidRPr="00630CB2">
        <w:rPr>
          <w:rFonts w:ascii="Arial" w:hAnsi="Arial" w:cs="Arial"/>
          <w:spacing w:val="1"/>
          <w:sz w:val="20"/>
          <w:szCs w:val="20"/>
        </w:rPr>
        <w:t>S</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pacing w:val="2"/>
          <w:sz w:val="20"/>
          <w:szCs w:val="20"/>
        </w:rPr>
        <w:t>t</w:t>
      </w:r>
      <w:r w:rsidRPr="00630CB2">
        <w:rPr>
          <w:rFonts w:ascii="Arial" w:hAnsi="Arial" w:cs="Arial"/>
          <w:sz w:val="20"/>
          <w:szCs w:val="20"/>
        </w:rPr>
        <w:t>h</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31"/>
          <w:sz w:val="20"/>
          <w:szCs w:val="20"/>
        </w:rPr>
        <w:t xml:space="preserve"> </w:t>
      </w:r>
      <w:r w:rsidRPr="00630CB2">
        <w:rPr>
          <w:rFonts w:ascii="Arial" w:hAnsi="Arial" w:cs="Arial"/>
          <w:sz w:val="20"/>
          <w:szCs w:val="20"/>
        </w:rPr>
        <w:t>or</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z w:val="20"/>
          <w:szCs w:val="20"/>
        </w:rPr>
        <w:t>s</w:t>
      </w:r>
      <w:r w:rsidRPr="00630CB2">
        <w:rPr>
          <w:rFonts w:ascii="Arial" w:hAnsi="Arial" w:cs="Arial"/>
          <w:w w:val="99"/>
          <w:sz w:val="20"/>
          <w:szCs w:val="20"/>
        </w:rPr>
        <w:t xml:space="preserve"> </w:t>
      </w:r>
      <w:r w:rsidRPr="00630CB2">
        <w:rPr>
          <w:rFonts w:ascii="Arial" w:hAnsi="Arial" w:cs="Arial"/>
          <w:sz w:val="20"/>
          <w:szCs w:val="20"/>
        </w:rPr>
        <w:t>we</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spacing w:val="16"/>
          <w:sz w:val="20"/>
          <w:szCs w:val="20"/>
        </w:rPr>
        <w:t xml:space="preserve"> </w:t>
      </w:r>
      <w:r w:rsidRPr="00630CB2">
        <w:rPr>
          <w:rFonts w:ascii="Arial" w:hAnsi="Arial" w:cs="Arial"/>
          <w:sz w:val="20"/>
          <w:szCs w:val="20"/>
        </w:rPr>
        <w:t>as</w:t>
      </w:r>
      <w:r w:rsidRPr="00630CB2">
        <w:rPr>
          <w:rFonts w:ascii="Arial" w:hAnsi="Arial" w:cs="Arial"/>
          <w:spacing w:val="19"/>
          <w:sz w:val="20"/>
          <w:szCs w:val="20"/>
        </w:rPr>
        <w:t xml:space="preserve"> </w:t>
      </w:r>
      <w:r w:rsidRPr="00630CB2">
        <w:rPr>
          <w:rFonts w:ascii="Arial" w:hAnsi="Arial" w:cs="Arial"/>
          <w:sz w:val="20"/>
          <w:szCs w:val="20"/>
        </w:rPr>
        <w:t>to</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9"/>
          <w:sz w:val="20"/>
          <w:szCs w:val="20"/>
        </w:rPr>
        <w:t xml:space="preserve"> </w:t>
      </w:r>
      <w:r w:rsidRPr="00630CB2">
        <w:rPr>
          <w:rFonts w:ascii="Arial" w:hAnsi="Arial" w:cs="Arial"/>
          <w:spacing w:val="1"/>
          <w:sz w:val="20"/>
          <w:szCs w:val="20"/>
        </w:rPr>
        <w:t>co</w:t>
      </w:r>
      <w:r w:rsidRPr="00630CB2">
        <w:rPr>
          <w:rFonts w:ascii="Arial" w:hAnsi="Arial" w:cs="Arial"/>
          <w:sz w:val="20"/>
          <w:szCs w:val="20"/>
        </w:rPr>
        <w:t>nt</w:t>
      </w:r>
      <w:r w:rsidRPr="00630CB2">
        <w:rPr>
          <w:rFonts w:ascii="Arial" w:hAnsi="Arial" w:cs="Arial"/>
          <w:spacing w:val="1"/>
          <w:sz w:val="20"/>
          <w:szCs w:val="20"/>
        </w:rPr>
        <w:t>e</w:t>
      </w:r>
      <w:r w:rsidRPr="00630CB2">
        <w:rPr>
          <w:rFonts w:ascii="Arial" w:hAnsi="Arial" w:cs="Arial"/>
          <w:sz w:val="20"/>
          <w:szCs w:val="20"/>
        </w:rPr>
        <w:t>n</w:t>
      </w:r>
      <w:r w:rsidRPr="00630CB2">
        <w:rPr>
          <w:rFonts w:ascii="Arial" w:hAnsi="Arial" w:cs="Arial"/>
          <w:spacing w:val="1"/>
          <w:sz w:val="20"/>
          <w:szCs w:val="20"/>
        </w:rPr>
        <w:t>t</w:t>
      </w:r>
      <w:r w:rsidRPr="00630CB2">
        <w:rPr>
          <w:rFonts w:ascii="Arial" w:hAnsi="Arial" w:cs="Arial"/>
          <w:sz w:val="20"/>
          <w:szCs w:val="20"/>
        </w:rPr>
        <w:t>s</w:t>
      </w:r>
      <w:r w:rsidRPr="00630CB2">
        <w:rPr>
          <w:rFonts w:ascii="Arial" w:hAnsi="Arial" w:cs="Arial"/>
          <w:spacing w:val="19"/>
          <w:sz w:val="20"/>
          <w:szCs w:val="20"/>
        </w:rPr>
        <w:t xml:space="preserve"> </w:t>
      </w:r>
      <w:r w:rsidRPr="00630CB2">
        <w:rPr>
          <w:rFonts w:ascii="Arial" w:hAnsi="Arial" w:cs="Arial"/>
          <w:sz w:val="20"/>
          <w:szCs w:val="20"/>
        </w:rPr>
        <w:t>of</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7"/>
          <w:sz w:val="20"/>
          <w:szCs w:val="20"/>
        </w:rPr>
        <w:t xml:space="preserve"> </w:t>
      </w:r>
      <w:r w:rsidRPr="00630CB2">
        <w:rPr>
          <w:rFonts w:ascii="Arial" w:hAnsi="Arial" w:cs="Arial"/>
          <w:spacing w:val="1"/>
          <w:sz w:val="20"/>
          <w:szCs w:val="20"/>
        </w:rPr>
        <w:t>s</w:t>
      </w:r>
      <w:r w:rsidRPr="00630CB2">
        <w:rPr>
          <w:rFonts w:ascii="Arial" w:hAnsi="Arial" w:cs="Arial"/>
          <w:sz w:val="20"/>
          <w:szCs w:val="20"/>
        </w:rPr>
        <w:t>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pacing w:val="-1"/>
          <w:sz w:val="20"/>
          <w:szCs w:val="20"/>
        </w:rPr>
        <w:t>i</w:t>
      </w:r>
      <w:r w:rsidRPr="00630CB2">
        <w:rPr>
          <w:rFonts w:ascii="Arial" w:hAnsi="Arial" w:cs="Arial"/>
          <w:spacing w:val="4"/>
          <w:sz w:val="20"/>
          <w:szCs w:val="20"/>
        </w:rPr>
        <w:t>f</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18"/>
          <w:sz w:val="20"/>
          <w:szCs w:val="20"/>
        </w:rPr>
        <w:t xml:space="preserve"> </w:t>
      </w:r>
      <w:r w:rsidRPr="00630CB2">
        <w:rPr>
          <w:rFonts w:ascii="Arial" w:hAnsi="Arial" w:cs="Arial"/>
          <w:sz w:val="20"/>
          <w:szCs w:val="20"/>
        </w:rPr>
        <w:t>M</w:t>
      </w:r>
      <w:r w:rsidRPr="00630CB2">
        <w:rPr>
          <w:rFonts w:ascii="Arial" w:hAnsi="Arial" w:cs="Arial"/>
          <w:spacing w:val="1"/>
          <w:sz w:val="20"/>
          <w:szCs w:val="20"/>
        </w:rPr>
        <w:t>P</w:t>
      </w:r>
      <w:r w:rsidRPr="00630CB2">
        <w:rPr>
          <w:rFonts w:ascii="Arial" w:hAnsi="Arial" w:cs="Arial"/>
          <w:sz w:val="20"/>
          <w:szCs w:val="20"/>
        </w:rPr>
        <w:t>hil</w:t>
      </w:r>
      <w:r w:rsidRPr="00630CB2">
        <w:rPr>
          <w:rFonts w:ascii="Arial" w:hAnsi="Arial" w:cs="Arial"/>
          <w:w w:val="99"/>
          <w:sz w:val="20"/>
          <w:szCs w:val="20"/>
        </w:rPr>
        <w:t xml:space="preserve"> </w:t>
      </w:r>
      <w:r w:rsidRPr="00630CB2">
        <w:rPr>
          <w:rFonts w:ascii="Arial" w:hAnsi="Arial" w:cs="Arial"/>
          <w:sz w:val="20"/>
          <w:szCs w:val="20"/>
        </w:rPr>
        <w:t>(</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w:t>
      </w:r>
      <w:r w:rsidRPr="00630CB2">
        <w:rPr>
          <w:rFonts w:ascii="Arial" w:hAnsi="Arial" w:cs="Arial"/>
          <w:spacing w:val="1"/>
          <w:sz w:val="20"/>
          <w:szCs w:val="20"/>
        </w:rPr>
        <w:t>s</w:t>
      </w:r>
      <w:r w:rsidRPr="00630CB2">
        <w:rPr>
          <w:rFonts w:ascii="Arial" w:hAnsi="Arial" w:cs="Arial"/>
          <w:sz w:val="20"/>
          <w:szCs w:val="20"/>
        </w:rPr>
        <w:t>e</w:t>
      </w:r>
      <w:r w:rsidRPr="00630CB2">
        <w:rPr>
          <w:rFonts w:ascii="Arial" w:hAnsi="Arial" w:cs="Arial"/>
          <w:spacing w:val="-3"/>
          <w:sz w:val="20"/>
          <w:szCs w:val="20"/>
        </w:rPr>
        <w:t>w</w:t>
      </w:r>
      <w:r w:rsidRPr="00630CB2">
        <w:rPr>
          <w:rFonts w:ascii="Arial" w:hAnsi="Arial" w:cs="Arial"/>
          <w:sz w:val="20"/>
          <w:szCs w:val="20"/>
        </w:rPr>
        <w:t>or</w:t>
      </w:r>
      <w:r w:rsidRPr="00630CB2">
        <w:rPr>
          <w:rFonts w:ascii="Arial" w:hAnsi="Arial" w:cs="Arial"/>
          <w:spacing w:val="4"/>
          <w:sz w:val="20"/>
          <w:szCs w:val="20"/>
        </w:rPr>
        <w:t>k</w:t>
      </w:r>
      <w:r w:rsidRPr="00630CB2">
        <w:rPr>
          <w:rFonts w:ascii="Arial" w:hAnsi="Arial" w:cs="Arial"/>
          <w:sz w:val="20"/>
          <w:szCs w:val="20"/>
        </w:rPr>
        <w:t>)</w:t>
      </w:r>
      <w:r w:rsidRPr="00630CB2">
        <w:rPr>
          <w:rFonts w:ascii="Arial" w:hAnsi="Arial" w:cs="Arial"/>
          <w:spacing w:val="-22"/>
          <w:sz w:val="20"/>
          <w:szCs w:val="20"/>
        </w:rPr>
        <w:t xml:space="preserve"> </w:t>
      </w:r>
      <w:r w:rsidRPr="00630CB2">
        <w:rPr>
          <w:rFonts w:ascii="Arial" w:hAnsi="Arial" w:cs="Arial"/>
          <w:sz w:val="20"/>
          <w:szCs w:val="20"/>
        </w:rPr>
        <w:t>progra</w:t>
      </w:r>
      <w:r w:rsidRPr="00630CB2">
        <w:rPr>
          <w:rFonts w:ascii="Arial" w:hAnsi="Arial" w:cs="Arial"/>
          <w:spacing w:val="2"/>
          <w:sz w:val="20"/>
          <w:szCs w:val="20"/>
        </w:rPr>
        <w:t>m</w:t>
      </w:r>
      <w:r w:rsidRPr="00630CB2">
        <w:rPr>
          <w:rFonts w:ascii="Arial" w:hAnsi="Arial" w:cs="Arial"/>
          <w:spacing w:val="4"/>
          <w:sz w:val="20"/>
          <w:szCs w:val="20"/>
        </w:rPr>
        <w:t>m</w:t>
      </w:r>
      <w:r w:rsidRPr="00630CB2">
        <w:rPr>
          <w:rFonts w:ascii="Arial" w:hAnsi="Arial" w:cs="Arial"/>
          <w:sz w:val="20"/>
          <w:szCs w:val="20"/>
        </w:rPr>
        <w:t>e; O</w:t>
      </w:r>
      <w:r w:rsidRPr="00630CB2">
        <w:rPr>
          <w:rFonts w:ascii="Arial" w:hAnsi="Arial" w:cs="Arial"/>
          <w:b/>
          <w:bCs/>
          <w:spacing w:val="1"/>
          <w:sz w:val="20"/>
          <w:szCs w:val="20"/>
        </w:rPr>
        <w:t>R</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y ot</w:t>
      </w:r>
      <w:r w:rsidRPr="00630CB2">
        <w:rPr>
          <w:rFonts w:ascii="Arial" w:hAnsi="Arial" w:cs="Arial"/>
          <w:spacing w:val="1"/>
          <w:sz w:val="20"/>
          <w:szCs w:val="20"/>
        </w:rPr>
        <w:t>h</w:t>
      </w:r>
      <w:r w:rsidRPr="00630CB2">
        <w:rPr>
          <w:rFonts w:ascii="Arial" w:hAnsi="Arial" w:cs="Arial"/>
          <w:sz w:val="20"/>
          <w:szCs w:val="20"/>
        </w:rPr>
        <w:t>er</w:t>
      </w:r>
      <w:r w:rsidRPr="00630CB2">
        <w:rPr>
          <w:rFonts w:ascii="Arial" w:hAnsi="Arial" w:cs="Arial"/>
          <w:spacing w:val="48"/>
          <w:sz w:val="20"/>
          <w:szCs w:val="20"/>
        </w:rPr>
        <w:t xml:space="preserve"> </w:t>
      </w:r>
      <w:r w:rsidRPr="00630CB2">
        <w:rPr>
          <w:rFonts w:ascii="Arial" w:hAnsi="Arial" w:cs="Arial"/>
          <w:sz w:val="20"/>
          <w:szCs w:val="20"/>
        </w:rPr>
        <w:t>q</w:t>
      </w:r>
      <w:r w:rsidRPr="00630CB2">
        <w:rPr>
          <w:rFonts w:ascii="Arial" w:hAnsi="Arial" w:cs="Arial"/>
          <w:spacing w:val="1"/>
          <w:sz w:val="20"/>
          <w:szCs w:val="20"/>
        </w:rPr>
        <w:t>u</w:t>
      </w:r>
      <w:r w:rsidRPr="00630CB2">
        <w:rPr>
          <w:rFonts w:ascii="Arial" w:hAnsi="Arial" w:cs="Arial"/>
          <w:sz w:val="20"/>
          <w:szCs w:val="20"/>
        </w:rPr>
        <w:t>al</w:t>
      </w:r>
      <w:r w:rsidRPr="00630CB2">
        <w:rPr>
          <w:rFonts w:ascii="Arial" w:hAnsi="Arial" w:cs="Arial"/>
          <w:spacing w:val="-1"/>
          <w:sz w:val="20"/>
          <w:szCs w:val="20"/>
        </w:rPr>
        <w:t>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at</w:t>
      </w:r>
      <w:r w:rsidRPr="00630CB2">
        <w:rPr>
          <w:rFonts w:ascii="Arial" w:hAnsi="Arial" w:cs="Arial"/>
          <w:spacing w:val="-2"/>
          <w:sz w:val="20"/>
          <w:szCs w:val="20"/>
        </w:rPr>
        <w:t>i</w:t>
      </w:r>
      <w:r w:rsidRPr="00630CB2">
        <w:rPr>
          <w:rFonts w:ascii="Arial" w:hAnsi="Arial" w:cs="Arial"/>
          <w:spacing w:val="1"/>
          <w:sz w:val="20"/>
          <w:szCs w:val="20"/>
        </w:rPr>
        <w:t>o</w:t>
      </w:r>
      <w:r w:rsidRPr="00630CB2">
        <w:rPr>
          <w:rFonts w:ascii="Arial" w:hAnsi="Arial" w:cs="Arial"/>
          <w:sz w:val="20"/>
          <w:szCs w:val="20"/>
        </w:rPr>
        <w:t>n</w:t>
      </w:r>
      <w:r w:rsidRPr="00630CB2">
        <w:rPr>
          <w:rFonts w:ascii="Arial" w:hAnsi="Arial" w:cs="Arial"/>
          <w:spacing w:val="48"/>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47"/>
          <w:sz w:val="20"/>
          <w:szCs w:val="20"/>
        </w:rPr>
        <w:t xml:space="preserve"> </w:t>
      </w:r>
      <w:r w:rsidRPr="00630CB2">
        <w:rPr>
          <w:rFonts w:ascii="Arial" w:hAnsi="Arial" w:cs="Arial"/>
          <w:sz w:val="20"/>
          <w:szCs w:val="20"/>
        </w:rPr>
        <w:t>an</w:t>
      </w:r>
      <w:r w:rsidRPr="00630CB2">
        <w:rPr>
          <w:rFonts w:ascii="Arial" w:hAnsi="Arial" w:cs="Arial"/>
          <w:spacing w:val="49"/>
          <w:sz w:val="20"/>
          <w:szCs w:val="20"/>
        </w:rPr>
        <w:t xml:space="preserve"> </w:t>
      </w:r>
      <w:r w:rsidRPr="00630CB2">
        <w:rPr>
          <w:rFonts w:ascii="Arial" w:hAnsi="Arial" w:cs="Arial"/>
          <w:sz w:val="20"/>
          <w:szCs w:val="20"/>
        </w:rPr>
        <w:t>aca</w:t>
      </w:r>
      <w:r w:rsidRPr="00630CB2">
        <w:rPr>
          <w:rFonts w:ascii="Arial" w:hAnsi="Arial" w:cs="Arial"/>
          <w:spacing w:val="-1"/>
          <w:sz w:val="20"/>
          <w:szCs w:val="20"/>
        </w:rPr>
        <w:t>d</w:t>
      </w:r>
      <w:r w:rsidRPr="00630CB2">
        <w:rPr>
          <w:rFonts w:ascii="Arial" w:hAnsi="Arial" w:cs="Arial"/>
          <w:sz w:val="20"/>
          <w:szCs w:val="20"/>
        </w:rPr>
        <w:t>e</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49"/>
          <w:sz w:val="20"/>
          <w:szCs w:val="20"/>
        </w:rPr>
        <w:t xml:space="preserve"> </w:t>
      </w:r>
      <w:r w:rsidRPr="00630CB2">
        <w:rPr>
          <w:rFonts w:ascii="Arial" w:hAnsi="Arial" w:cs="Arial"/>
          <w:sz w:val="20"/>
          <w:szCs w:val="20"/>
        </w:rPr>
        <w:t>d</w:t>
      </w:r>
      <w:r w:rsidRPr="00630CB2">
        <w:rPr>
          <w:rFonts w:ascii="Arial" w:hAnsi="Arial" w:cs="Arial"/>
          <w:spacing w:val="-2"/>
          <w:sz w:val="20"/>
          <w:szCs w:val="20"/>
        </w:rPr>
        <w:t>i</w:t>
      </w:r>
      <w:r w:rsidRPr="00630CB2">
        <w:rPr>
          <w:rFonts w:ascii="Arial" w:hAnsi="Arial" w:cs="Arial"/>
          <w:spacing w:val="1"/>
          <w:sz w:val="20"/>
          <w:szCs w:val="20"/>
        </w:rPr>
        <w:t>sc</w:t>
      </w:r>
      <w:r w:rsidRPr="00630CB2">
        <w:rPr>
          <w:rFonts w:ascii="Arial" w:hAnsi="Arial" w:cs="Arial"/>
          <w:spacing w:val="-1"/>
          <w:sz w:val="20"/>
          <w:szCs w:val="20"/>
        </w:rPr>
        <w:t>i</w:t>
      </w:r>
      <w:r w:rsidRPr="00630CB2">
        <w:rPr>
          <w:rFonts w:ascii="Arial" w:hAnsi="Arial" w:cs="Arial"/>
          <w:spacing w:val="1"/>
          <w:sz w:val="20"/>
          <w:szCs w:val="20"/>
        </w:rPr>
        <w:t>p</w:t>
      </w:r>
      <w:r w:rsidRPr="00630CB2">
        <w:rPr>
          <w:rFonts w:ascii="Arial" w:hAnsi="Arial" w:cs="Arial"/>
          <w:spacing w:val="-1"/>
          <w:sz w:val="20"/>
          <w:szCs w:val="20"/>
        </w:rPr>
        <w:t>l</w:t>
      </w:r>
      <w:r w:rsidRPr="00630CB2">
        <w:rPr>
          <w:rFonts w:ascii="Arial" w:hAnsi="Arial" w:cs="Arial"/>
          <w:spacing w:val="1"/>
          <w:sz w:val="20"/>
          <w:szCs w:val="20"/>
        </w:rPr>
        <w:t>in</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z w:val="20"/>
          <w:szCs w:val="20"/>
        </w:rPr>
        <w:t>re</w:t>
      </w:r>
      <w:r w:rsidRPr="00630CB2">
        <w:rPr>
          <w:rFonts w:ascii="Arial" w:hAnsi="Arial" w:cs="Arial"/>
          <w:spacing w:val="-2"/>
          <w:sz w:val="20"/>
          <w:szCs w:val="20"/>
        </w:rPr>
        <w:t>l</w:t>
      </w:r>
      <w:r w:rsidRPr="00630CB2">
        <w:rPr>
          <w:rFonts w:ascii="Arial" w:hAnsi="Arial" w:cs="Arial"/>
          <w:spacing w:val="1"/>
          <w:sz w:val="20"/>
          <w:szCs w:val="20"/>
        </w:rPr>
        <w:t>e</w:t>
      </w:r>
      <w:r w:rsidRPr="00630CB2">
        <w:rPr>
          <w:rFonts w:ascii="Arial" w:hAnsi="Arial" w:cs="Arial"/>
          <w:spacing w:val="-2"/>
          <w:sz w:val="20"/>
          <w:szCs w:val="20"/>
        </w:rPr>
        <w:t>v</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t</w:t>
      </w:r>
      <w:r w:rsidRPr="00630CB2">
        <w:rPr>
          <w:rFonts w:ascii="Arial" w:hAnsi="Arial" w:cs="Arial"/>
          <w:spacing w:val="30"/>
          <w:sz w:val="20"/>
          <w:szCs w:val="20"/>
        </w:rPr>
        <w:t xml:space="preserve"> </w:t>
      </w:r>
      <w:r w:rsidRPr="00630CB2">
        <w:rPr>
          <w:rFonts w:ascii="Arial" w:hAnsi="Arial" w:cs="Arial"/>
          <w:sz w:val="20"/>
          <w:szCs w:val="20"/>
        </w:rPr>
        <w:t>to</w:t>
      </w:r>
      <w:r w:rsidRPr="00630CB2">
        <w:rPr>
          <w:rFonts w:ascii="Arial" w:hAnsi="Arial" w:cs="Arial"/>
          <w:spacing w:val="30"/>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g</w:t>
      </w:r>
      <w:r w:rsidRPr="00630CB2">
        <w:rPr>
          <w:rFonts w:ascii="Arial" w:hAnsi="Arial" w:cs="Arial"/>
          <w:spacing w:val="1"/>
          <w:sz w:val="20"/>
          <w:szCs w:val="20"/>
        </w:rPr>
        <w:t>a</w:t>
      </w:r>
      <w:r w:rsidRPr="00630CB2">
        <w:rPr>
          <w:rFonts w:ascii="Arial" w:hAnsi="Arial" w:cs="Arial"/>
          <w:sz w:val="20"/>
          <w:szCs w:val="20"/>
        </w:rPr>
        <w:t>l</w:t>
      </w:r>
      <w:r w:rsidRPr="00630CB2">
        <w:rPr>
          <w:rFonts w:ascii="Arial" w:hAnsi="Arial" w:cs="Arial"/>
          <w:spacing w:val="29"/>
          <w:sz w:val="20"/>
          <w:szCs w:val="20"/>
        </w:rPr>
        <w:t xml:space="preserve"> </w:t>
      </w:r>
      <w:r w:rsidRPr="00630CB2">
        <w:rPr>
          <w:rFonts w:ascii="Arial" w:hAnsi="Arial" w:cs="Arial"/>
          <w:sz w:val="20"/>
          <w:szCs w:val="20"/>
        </w:rPr>
        <w:t>asp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z w:val="20"/>
          <w:szCs w:val="20"/>
        </w:rPr>
        <w:t>ts</w:t>
      </w:r>
      <w:r w:rsidRPr="00630CB2">
        <w:rPr>
          <w:rFonts w:ascii="Arial" w:hAnsi="Arial" w:cs="Arial"/>
          <w:spacing w:val="30"/>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8"/>
          <w:sz w:val="20"/>
          <w:szCs w:val="20"/>
        </w:rPr>
        <w:t xml:space="preserve"> </w:t>
      </w:r>
      <w:r w:rsidRPr="00630CB2">
        <w:rPr>
          <w:rFonts w:ascii="Arial" w:hAnsi="Arial" w:cs="Arial"/>
          <w:spacing w:val="1"/>
          <w:sz w:val="20"/>
          <w:szCs w:val="20"/>
        </w:rPr>
        <w:t>S</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pacing w:val="2"/>
          <w:sz w:val="20"/>
          <w:szCs w:val="20"/>
        </w:rPr>
        <w:t>t</w:t>
      </w:r>
      <w:r w:rsidRPr="00630CB2">
        <w:rPr>
          <w:rFonts w:ascii="Arial" w:hAnsi="Arial" w:cs="Arial"/>
          <w:sz w:val="20"/>
          <w:szCs w:val="20"/>
        </w:rPr>
        <w:t>h</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31"/>
          <w:sz w:val="20"/>
          <w:szCs w:val="20"/>
        </w:rPr>
        <w:t xml:space="preserve"> </w:t>
      </w:r>
      <w:r w:rsidRPr="00630CB2">
        <w:rPr>
          <w:rFonts w:ascii="Arial" w:hAnsi="Arial" w:cs="Arial"/>
          <w:sz w:val="20"/>
          <w:szCs w:val="20"/>
        </w:rPr>
        <w:t>or</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z w:val="20"/>
          <w:szCs w:val="20"/>
        </w:rPr>
        <w:t>s</w:t>
      </w:r>
      <w:r w:rsidRPr="00630CB2">
        <w:rPr>
          <w:rFonts w:ascii="Arial" w:hAnsi="Arial" w:cs="Arial"/>
          <w:w w:val="99"/>
          <w:sz w:val="20"/>
          <w:szCs w:val="20"/>
        </w:rPr>
        <w:t xml:space="preserve"> </w:t>
      </w:r>
      <w:r w:rsidRPr="00630CB2">
        <w:rPr>
          <w:rFonts w:ascii="Arial" w:hAnsi="Arial" w:cs="Arial"/>
          <w:sz w:val="20"/>
          <w:szCs w:val="20"/>
        </w:rPr>
        <w:t>we</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spacing w:val="16"/>
          <w:sz w:val="20"/>
          <w:szCs w:val="20"/>
        </w:rPr>
        <w:t xml:space="preserve"> </w:t>
      </w:r>
      <w:r w:rsidRPr="00630CB2">
        <w:rPr>
          <w:rFonts w:ascii="Arial" w:hAnsi="Arial" w:cs="Arial"/>
          <w:sz w:val="20"/>
          <w:szCs w:val="20"/>
        </w:rPr>
        <w:t>as</w:t>
      </w:r>
      <w:r w:rsidRPr="00630CB2">
        <w:rPr>
          <w:rFonts w:ascii="Arial" w:hAnsi="Arial" w:cs="Arial"/>
          <w:spacing w:val="19"/>
          <w:sz w:val="20"/>
          <w:szCs w:val="20"/>
        </w:rPr>
        <w:t xml:space="preserve"> </w:t>
      </w:r>
      <w:r w:rsidRPr="00630CB2">
        <w:rPr>
          <w:rFonts w:ascii="Arial" w:hAnsi="Arial" w:cs="Arial"/>
          <w:sz w:val="20"/>
          <w:szCs w:val="20"/>
        </w:rPr>
        <w:t>to</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7"/>
          <w:sz w:val="20"/>
          <w:szCs w:val="20"/>
        </w:rPr>
        <w:t xml:space="preserve"> </w:t>
      </w:r>
      <w:r w:rsidRPr="00630CB2">
        <w:rPr>
          <w:rFonts w:ascii="Arial" w:hAnsi="Arial" w:cs="Arial"/>
          <w:spacing w:val="1"/>
          <w:sz w:val="20"/>
          <w:szCs w:val="20"/>
        </w:rPr>
        <w:t>co</w:t>
      </w:r>
      <w:r w:rsidRPr="00630CB2">
        <w:rPr>
          <w:rFonts w:ascii="Arial" w:hAnsi="Arial" w:cs="Arial"/>
          <w:sz w:val="20"/>
          <w:szCs w:val="20"/>
        </w:rPr>
        <w:t>nt</w:t>
      </w:r>
      <w:r w:rsidRPr="00630CB2">
        <w:rPr>
          <w:rFonts w:ascii="Arial" w:hAnsi="Arial" w:cs="Arial"/>
          <w:spacing w:val="1"/>
          <w:sz w:val="20"/>
          <w:szCs w:val="20"/>
        </w:rPr>
        <w:t>e</w:t>
      </w:r>
      <w:r w:rsidRPr="00630CB2">
        <w:rPr>
          <w:rFonts w:ascii="Arial" w:hAnsi="Arial" w:cs="Arial"/>
          <w:sz w:val="20"/>
          <w:szCs w:val="20"/>
        </w:rPr>
        <w:t>n</w:t>
      </w:r>
      <w:r w:rsidRPr="00630CB2">
        <w:rPr>
          <w:rFonts w:ascii="Arial" w:hAnsi="Arial" w:cs="Arial"/>
          <w:spacing w:val="1"/>
          <w:sz w:val="20"/>
          <w:szCs w:val="20"/>
        </w:rPr>
        <w:t>t</w:t>
      </w:r>
      <w:r w:rsidRPr="00630CB2">
        <w:rPr>
          <w:rFonts w:ascii="Arial" w:hAnsi="Arial" w:cs="Arial"/>
          <w:sz w:val="20"/>
          <w:szCs w:val="20"/>
        </w:rPr>
        <w:t>s</w:t>
      </w:r>
      <w:r w:rsidRPr="00630CB2">
        <w:rPr>
          <w:rFonts w:ascii="Arial" w:hAnsi="Arial" w:cs="Arial"/>
          <w:spacing w:val="19"/>
          <w:sz w:val="20"/>
          <w:szCs w:val="20"/>
        </w:rPr>
        <w:t xml:space="preserve"> </w:t>
      </w:r>
      <w:r w:rsidRPr="00630CB2">
        <w:rPr>
          <w:rFonts w:ascii="Arial" w:hAnsi="Arial" w:cs="Arial"/>
          <w:sz w:val="20"/>
          <w:szCs w:val="20"/>
        </w:rPr>
        <w:t>of</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7"/>
          <w:sz w:val="20"/>
          <w:szCs w:val="20"/>
        </w:rPr>
        <w:t xml:space="preserve"> </w:t>
      </w:r>
      <w:r w:rsidRPr="00630CB2">
        <w:rPr>
          <w:rFonts w:ascii="Arial" w:hAnsi="Arial" w:cs="Arial"/>
          <w:spacing w:val="1"/>
          <w:sz w:val="20"/>
          <w:szCs w:val="20"/>
        </w:rPr>
        <w:t>s</w:t>
      </w:r>
      <w:r w:rsidRPr="00630CB2">
        <w:rPr>
          <w:rFonts w:ascii="Arial" w:hAnsi="Arial" w:cs="Arial"/>
          <w:sz w:val="20"/>
          <w:szCs w:val="20"/>
        </w:rPr>
        <w:t>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pacing w:val="-1"/>
          <w:sz w:val="20"/>
          <w:szCs w:val="20"/>
        </w:rPr>
        <w:t>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19"/>
          <w:sz w:val="20"/>
          <w:szCs w:val="20"/>
        </w:rPr>
        <w:t xml:space="preserve"> </w:t>
      </w:r>
      <w:r w:rsidRPr="00630CB2">
        <w:rPr>
          <w:rFonts w:ascii="Arial" w:hAnsi="Arial" w:cs="Arial"/>
          <w:sz w:val="20"/>
          <w:szCs w:val="20"/>
        </w:rPr>
        <w:t>M</w:t>
      </w:r>
      <w:r w:rsidRPr="00630CB2">
        <w:rPr>
          <w:rFonts w:ascii="Arial" w:hAnsi="Arial" w:cs="Arial"/>
          <w:spacing w:val="1"/>
          <w:sz w:val="20"/>
          <w:szCs w:val="20"/>
        </w:rPr>
        <w:t>P</w:t>
      </w:r>
      <w:r w:rsidRPr="00630CB2">
        <w:rPr>
          <w:rFonts w:ascii="Arial" w:hAnsi="Arial" w:cs="Arial"/>
          <w:sz w:val="20"/>
          <w:szCs w:val="20"/>
        </w:rPr>
        <w:t>hil</w:t>
      </w:r>
      <w:r w:rsidRPr="00630CB2">
        <w:rPr>
          <w:rFonts w:ascii="Arial" w:hAnsi="Arial" w:cs="Arial"/>
          <w:w w:val="99"/>
          <w:sz w:val="20"/>
          <w:szCs w:val="20"/>
        </w:rPr>
        <w:t xml:space="preserve"> </w:t>
      </w:r>
      <w:r w:rsidRPr="00630CB2">
        <w:rPr>
          <w:rFonts w:ascii="Arial" w:hAnsi="Arial" w:cs="Arial"/>
          <w:sz w:val="20"/>
          <w:szCs w:val="20"/>
        </w:rPr>
        <w:t>(</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w:t>
      </w:r>
      <w:r w:rsidRPr="00630CB2">
        <w:rPr>
          <w:rFonts w:ascii="Arial" w:hAnsi="Arial" w:cs="Arial"/>
          <w:spacing w:val="1"/>
          <w:sz w:val="20"/>
          <w:szCs w:val="20"/>
        </w:rPr>
        <w:t>s</w:t>
      </w:r>
      <w:r w:rsidRPr="00630CB2">
        <w:rPr>
          <w:rFonts w:ascii="Arial" w:hAnsi="Arial" w:cs="Arial"/>
          <w:sz w:val="20"/>
          <w:szCs w:val="20"/>
        </w:rPr>
        <w:t>e</w:t>
      </w:r>
      <w:r w:rsidRPr="00630CB2">
        <w:rPr>
          <w:rFonts w:ascii="Arial" w:hAnsi="Arial" w:cs="Arial"/>
          <w:spacing w:val="-3"/>
          <w:sz w:val="20"/>
          <w:szCs w:val="20"/>
        </w:rPr>
        <w:t>w</w:t>
      </w:r>
      <w:r w:rsidRPr="00630CB2">
        <w:rPr>
          <w:rFonts w:ascii="Arial" w:hAnsi="Arial" w:cs="Arial"/>
          <w:sz w:val="20"/>
          <w:szCs w:val="20"/>
        </w:rPr>
        <w:t>or</w:t>
      </w:r>
      <w:r w:rsidRPr="00630CB2">
        <w:rPr>
          <w:rFonts w:ascii="Arial" w:hAnsi="Arial" w:cs="Arial"/>
          <w:spacing w:val="4"/>
          <w:sz w:val="20"/>
          <w:szCs w:val="20"/>
        </w:rPr>
        <w:t>k</w:t>
      </w:r>
      <w:r w:rsidRPr="00630CB2">
        <w:rPr>
          <w:rFonts w:ascii="Arial" w:hAnsi="Arial" w:cs="Arial"/>
          <w:sz w:val="20"/>
          <w:szCs w:val="20"/>
        </w:rPr>
        <w:t>)</w:t>
      </w:r>
      <w:r w:rsidRPr="00630CB2">
        <w:rPr>
          <w:rFonts w:ascii="Arial" w:hAnsi="Arial" w:cs="Arial"/>
          <w:spacing w:val="43"/>
          <w:sz w:val="20"/>
          <w:szCs w:val="20"/>
        </w:rPr>
        <w:t xml:space="preserve"> </w:t>
      </w:r>
      <w:r w:rsidRPr="00630CB2">
        <w:rPr>
          <w:rFonts w:ascii="Arial" w:hAnsi="Arial" w:cs="Arial"/>
          <w:sz w:val="20"/>
          <w:szCs w:val="20"/>
        </w:rPr>
        <w:t>progra</w:t>
      </w:r>
      <w:r w:rsidRPr="00630CB2">
        <w:rPr>
          <w:rFonts w:ascii="Arial" w:hAnsi="Arial" w:cs="Arial"/>
          <w:spacing w:val="1"/>
          <w:sz w:val="20"/>
          <w:szCs w:val="20"/>
        </w:rPr>
        <w:t>m</w:t>
      </w:r>
      <w:r w:rsidRPr="00630CB2">
        <w:rPr>
          <w:rFonts w:ascii="Arial" w:hAnsi="Arial" w:cs="Arial"/>
          <w:spacing w:val="4"/>
          <w:sz w:val="20"/>
          <w:szCs w:val="20"/>
        </w:rPr>
        <w:t>m</w:t>
      </w:r>
      <w:r w:rsidRPr="00630CB2">
        <w:rPr>
          <w:rFonts w:ascii="Arial" w:hAnsi="Arial" w:cs="Arial"/>
          <w:sz w:val="20"/>
          <w:szCs w:val="20"/>
        </w:rPr>
        <w:t>e</w:t>
      </w:r>
      <w:r w:rsidRPr="00630CB2">
        <w:rPr>
          <w:rFonts w:ascii="Arial" w:hAnsi="Arial" w:cs="Arial"/>
          <w:spacing w:val="42"/>
          <w:sz w:val="20"/>
          <w:szCs w:val="20"/>
        </w:rPr>
        <w:t xml:space="preserve"> </w:t>
      </w:r>
      <w:r w:rsidRPr="00630CB2">
        <w:rPr>
          <w:rFonts w:ascii="Arial" w:hAnsi="Arial" w:cs="Arial"/>
          <w:sz w:val="20"/>
          <w:szCs w:val="20"/>
        </w:rPr>
        <w:t>th</w:t>
      </w:r>
      <w:r w:rsidRPr="00630CB2">
        <w:rPr>
          <w:rFonts w:ascii="Arial" w:hAnsi="Arial" w:cs="Arial"/>
          <w:spacing w:val="-1"/>
          <w:sz w:val="20"/>
          <w:szCs w:val="20"/>
        </w:rPr>
        <w:t>a</w:t>
      </w:r>
      <w:r w:rsidRPr="00630CB2">
        <w:rPr>
          <w:rFonts w:ascii="Arial" w:hAnsi="Arial" w:cs="Arial"/>
          <w:sz w:val="20"/>
          <w:szCs w:val="20"/>
        </w:rPr>
        <w:t>t</w:t>
      </w:r>
      <w:r w:rsidRPr="00630CB2">
        <w:rPr>
          <w:rFonts w:ascii="Arial" w:hAnsi="Arial" w:cs="Arial"/>
          <w:spacing w:val="44"/>
          <w:sz w:val="20"/>
          <w:szCs w:val="20"/>
        </w:rPr>
        <w:t xml:space="preserve"> </w:t>
      </w:r>
      <w:r w:rsidRPr="00630CB2">
        <w:rPr>
          <w:rFonts w:ascii="Arial" w:hAnsi="Arial" w:cs="Arial"/>
          <w:sz w:val="20"/>
          <w:szCs w:val="20"/>
        </w:rPr>
        <w:t>al</w:t>
      </w:r>
      <w:r w:rsidRPr="00630CB2">
        <w:rPr>
          <w:rFonts w:ascii="Arial" w:hAnsi="Arial" w:cs="Arial"/>
          <w:spacing w:val="-1"/>
          <w:sz w:val="20"/>
          <w:szCs w:val="20"/>
        </w:rPr>
        <w:t>l</w:t>
      </w:r>
      <w:r w:rsidRPr="00630CB2">
        <w:rPr>
          <w:rFonts w:ascii="Arial" w:hAnsi="Arial" w:cs="Arial"/>
          <w:spacing w:val="1"/>
          <w:sz w:val="20"/>
          <w:szCs w:val="20"/>
        </w:rPr>
        <w:t>o</w:t>
      </w:r>
      <w:r w:rsidRPr="00630CB2">
        <w:rPr>
          <w:rFonts w:ascii="Arial" w:hAnsi="Arial" w:cs="Arial"/>
          <w:spacing w:val="-3"/>
          <w:sz w:val="20"/>
          <w:szCs w:val="20"/>
        </w:rPr>
        <w:t>w</w:t>
      </w:r>
      <w:r w:rsidRPr="00630CB2">
        <w:rPr>
          <w:rFonts w:ascii="Arial" w:hAnsi="Arial" w:cs="Arial"/>
          <w:sz w:val="20"/>
          <w:szCs w:val="20"/>
        </w:rPr>
        <w:t>s</w:t>
      </w:r>
      <w:r w:rsidRPr="00630CB2">
        <w:rPr>
          <w:rFonts w:ascii="Arial" w:hAnsi="Arial" w:cs="Arial"/>
          <w:spacing w:val="46"/>
          <w:sz w:val="20"/>
          <w:szCs w:val="20"/>
        </w:rPr>
        <w:t xml:space="preserve"> </w:t>
      </w:r>
      <w:r w:rsidRPr="00630CB2">
        <w:rPr>
          <w:rFonts w:ascii="Arial" w:hAnsi="Arial" w:cs="Arial"/>
          <w:sz w:val="20"/>
          <w:szCs w:val="20"/>
        </w:rPr>
        <w:t>a</w:t>
      </w:r>
      <w:r w:rsidRPr="00630CB2">
        <w:rPr>
          <w:rFonts w:ascii="Arial" w:hAnsi="Arial" w:cs="Arial"/>
          <w:spacing w:val="-1"/>
          <w:sz w:val="20"/>
          <w:szCs w:val="20"/>
        </w:rPr>
        <w:t>d</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pacing w:val="1"/>
          <w:sz w:val="20"/>
          <w:szCs w:val="20"/>
        </w:rPr>
        <w:t>ss</w:t>
      </w:r>
      <w:r w:rsidRPr="00630CB2">
        <w:rPr>
          <w:rFonts w:ascii="Arial" w:hAnsi="Arial" w:cs="Arial"/>
          <w:spacing w:val="-1"/>
          <w:sz w:val="20"/>
          <w:szCs w:val="20"/>
        </w:rPr>
        <w:t>i</w:t>
      </w:r>
      <w:r w:rsidRPr="00630CB2">
        <w:rPr>
          <w:rFonts w:ascii="Arial" w:hAnsi="Arial" w:cs="Arial"/>
          <w:sz w:val="20"/>
          <w:szCs w:val="20"/>
        </w:rPr>
        <w:t>on</w:t>
      </w:r>
      <w:r w:rsidRPr="00630CB2">
        <w:rPr>
          <w:rFonts w:ascii="Arial" w:hAnsi="Arial" w:cs="Arial"/>
          <w:spacing w:val="42"/>
          <w:sz w:val="20"/>
          <w:szCs w:val="20"/>
        </w:rPr>
        <w:t xml:space="preserve"> </w:t>
      </w:r>
      <w:r w:rsidRPr="00630CB2">
        <w:rPr>
          <w:rFonts w:ascii="Arial" w:hAnsi="Arial" w:cs="Arial"/>
          <w:spacing w:val="2"/>
          <w:sz w:val="20"/>
          <w:szCs w:val="20"/>
        </w:rPr>
        <w:t>t</w:t>
      </w:r>
      <w:r w:rsidRPr="00630CB2">
        <w:rPr>
          <w:rFonts w:ascii="Arial" w:hAnsi="Arial" w:cs="Arial"/>
          <w:sz w:val="20"/>
          <w:szCs w:val="20"/>
        </w:rPr>
        <w:t>o</w:t>
      </w:r>
      <w:r w:rsidRPr="00630CB2">
        <w:rPr>
          <w:rFonts w:ascii="Arial" w:hAnsi="Arial" w:cs="Arial"/>
          <w:spacing w:val="51"/>
          <w:sz w:val="20"/>
          <w:szCs w:val="20"/>
        </w:rPr>
        <w:t xml:space="preserve"> </w:t>
      </w:r>
      <w:r w:rsidRPr="00630CB2">
        <w:rPr>
          <w:rFonts w:ascii="Arial" w:hAnsi="Arial" w:cs="Arial"/>
          <w:sz w:val="20"/>
          <w:szCs w:val="20"/>
        </w:rPr>
        <w:t>a</w:t>
      </w:r>
      <w:r w:rsidRPr="00630CB2">
        <w:rPr>
          <w:rFonts w:ascii="Arial" w:hAnsi="Arial" w:cs="Arial"/>
          <w:w w:val="99"/>
          <w:sz w:val="20"/>
          <w:szCs w:val="20"/>
        </w:rPr>
        <w:t xml:space="preserve"> </w:t>
      </w:r>
      <w:r w:rsidRPr="00630CB2">
        <w:rPr>
          <w:rFonts w:ascii="Arial" w:hAnsi="Arial" w:cs="Arial"/>
          <w:spacing w:val="4"/>
          <w:sz w:val="20"/>
          <w:szCs w:val="20"/>
        </w:rPr>
        <w:t>m</w:t>
      </w:r>
      <w:r w:rsidRPr="00630CB2">
        <w:rPr>
          <w:rFonts w:ascii="Arial" w:hAnsi="Arial" w:cs="Arial"/>
          <w:spacing w:val="-3"/>
          <w:sz w:val="20"/>
          <w:szCs w:val="20"/>
        </w:rPr>
        <w:t>a</w:t>
      </w:r>
      <w:r w:rsidRPr="00630CB2">
        <w:rPr>
          <w:rFonts w:ascii="Arial" w:hAnsi="Arial" w:cs="Arial"/>
          <w:spacing w:val="1"/>
          <w:sz w:val="20"/>
          <w:szCs w:val="20"/>
        </w:rPr>
        <w:t>s</w:t>
      </w:r>
      <w:r w:rsidRPr="00630CB2">
        <w:rPr>
          <w:rFonts w:ascii="Arial" w:hAnsi="Arial" w:cs="Arial"/>
          <w:sz w:val="20"/>
          <w:szCs w:val="20"/>
        </w:rPr>
        <w:t>ter</w:t>
      </w:r>
      <w:r w:rsidRPr="00630CB2">
        <w:rPr>
          <w:rFonts w:ascii="Arial" w:hAnsi="Arial" w:cs="Arial"/>
          <w:spacing w:val="-2"/>
          <w:sz w:val="20"/>
          <w:szCs w:val="20"/>
        </w:rPr>
        <w:t>’s</w:t>
      </w:r>
      <w:r w:rsidRPr="00630CB2">
        <w:rPr>
          <w:rFonts w:ascii="Arial" w:hAnsi="Arial" w:cs="Arial"/>
          <w:spacing w:val="45"/>
          <w:sz w:val="20"/>
          <w:szCs w:val="20"/>
        </w:rPr>
        <w:t xml:space="preserve"> </w:t>
      </w:r>
      <w:r w:rsidRPr="00630CB2">
        <w:rPr>
          <w:rFonts w:ascii="Arial" w:hAnsi="Arial" w:cs="Arial"/>
          <w:sz w:val="20"/>
          <w:szCs w:val="20"/>
        </w:rPr>
        <w:t>progra</w:t>
      </w:r>
      <w:r w:rsidRPr="00630CB2">
        <w:rPr>
          <w:rFonts w:ascii="Arial" w:hAnsi="Arial" w:cs="Arial"/>
          <w:spacing w:val="1"/>
          <w:sz w:val="20"/>
          <w:szCs w:val="20"/>
        </w:rPr>
        <w:t>m</w:t>
      </w:r>
      <w:r w:rsidRPr="00630CB2">
        <w:rPr>
          <w:rFonts w:ascii="Arial" w:hAnsi="Arial" w:cs="Arial"/>
          <w:spacing w:val="4"/>
          <w:sz w:val="20"/>
          <w:szCs w:val="20"/>
        </w:rPr>
        <w:t>m</w:t>
      </w:r>
      <w:r w:rsidRPr="00630CB2">
        <w:rPr>
          <w:rFonts w:ascii="Arial" w:hAnsi="Arial" w:cs="Arial"/>
          <w:sz w:val="20"/>
          <w:szCs w:val="20"/>
        </w:rPr>
        <w:t>e</w:t>
      </w:r>
      <w:r w:rsidRPr="00630CB2">
        <w:rPr>
          <w:rFonts w:ascii="Arial" w:hAnsi="Arial" w:cs="Arial"/>
          <w:spacing w:val="44"/>
          <w:sz w:val="20"/>
          <w:szCs w:val="20"/>
        </w:rPr>
        <w:t xml:space="preserve"> </w:t>
      </w:r>
      <w:r w:rsidRPr="00630CB2">
        <w:rPr>
          <w:rFonts w:ascii="Arial" w:hAnsi="Arial" w:cs="Arial"/>
          <w:sz w:val="20"/>
          <w:szCs w:val="20"/>
        </w:rPr>
        <w:t>at</w:t>
      </w:r>
      <w:r w:rsidRPr="00630CB2">
        <w:rPr>
          <w:rFonts w:ascii="Arial" w:hAnsi="Arial" w:cs="Arial"/>
          <w:spacing w:val="44"/>
          <w:sz w:val="20"/>
          <w:szCs w:val="20"/>
        </w:rPr>
        <w:t xml:space="preserve"> </w:t>
      </w:r>
      <w:r w:rsidRPr="00630CB2">
        <w:rPr>
          <w:rFonts w:ascii="Arial" w:hAnsi="Arial" w:cs="Arial"/>
          <w:sz w:val="20"/>
          <w:szCs w:val="20"/>
        </w:rPr>
        <w:t>the</w:t>
      </w:r>
      <w:r w:rsidRPr="00630CB2">
        <w:rPr>
          <w:rFonts w:ascii="Arial" w:hAnsi="Arial" w:cs="Arial"/>
          <w:spacing w:val="46"/>
          <w:sz w:val="20"/>
          <w:szCs w:val="20"/>
        </w:rPr>
        <w:t xml:space="preserve"> </w:t>
      </w:r>
      <w:r w:rsidRPr="00630CB2">
        <w:rPr>
          <w:rFonts w:ascii="Arial" w:hAnsi="Arial" w:cs="Arial"/>
          <w:spacing w:val="-1"/>
          <w:sz w:val="20"/>
          <w:szCs w:val="20"/>
        </w:rPr>
        <w:t>i</w:t>
      </w:r>
      <w:r w:rsidRPr="00630CB2">
        <w:rPr>
          <w:rFonts w:ascii="Arial" w:hAnsi="Arial" w:cs="Arial"/>
          <w:sz w:val="20"/>
          <w:szCs w:val="20"/>
        </w:rPr>
        <w:t>nst</w:t>
      </w:r>
      <w:r w:rsidRPr="00630CB2">
        <w:rPr>
          <w:rFonts w:ascii="Arial" w:hAnsi="Arial" w:cs="Arial"/>
          <w:spacing w:val="-2"/>
          <w:sz w:val="20"/>
          <w:szCs w:val="20"/>
        </w:rPr>
        <w:t>i</w:t>
      </w:r>
      <w:r w:rsidRPr="00630CB2">
        <w:rPr>
          <w:rFonts w:ascii="Arial" w:hAnsi="Arial" w:cs="Arial"/>
          <w:spacing w:val="2"/>
          <w:sz w:val="20"/>
          <w:szCs w:val="20"/>
        </w:rPr>
        <w:t>t</w:t>
      </w:r>
      <w:r w:rsidRPr="00630CB2">
        <w:rPr>
          <w:rFonts w:ascii="Arial" w:hAnsi="Arial" w:cs="Arial"/>
          <w:sz w:val="20"/>
          <w:szCs w:val="20"/>
        </w:rPr>
        <w:t>ution</w:t>
      </w:r>
      <w:r w:rsidRPr="00630CB2">
        <w:rPr>
          <w:rFonts w:ascii="Arial" w:hAnsi="Arial" w:cs="Arial"/>
          <w:spacing w:val="46"/>
          <w:sz w:val="20"/>
          <w:szCs w:val="20"/>
        </w:rPr>
        <w:t xml:space="preserve"> </w:t>
      </w:r>
      <w:r w:rsidRPr="00630CB2">
        <w:rPr>
          <w:rFonts w:ascii="Arial" w:hAnsi="Arial" w:cs="Arial"/>
          <w:sz w:val="20"/>
          <w:szCs w:val="20"/>
        </w:rPr>
        <w:t>where</w:t>
      </w:r>
      <w:r w:rsidRPr="00630CB2">
        <w:rPr>
          <w:rFonts w:ascii="Arial" w:hAnsi="Arial" w:cs="Arial"/>
          <w:spacing w:val="46"/>
          <w:sz w:val="20"/>
          <w:szCs w:val="20"/>
        </w:rPr>
        <w:t xml:space="preserve"> </w:t>
      </w:r>
      <w:r w:rsidRPr="00630CB2">
        <w:rPr>
          <w:rFonts w:ascii="Arial" w:hAnsi="Arial" w:cs="Arial"/>
          <w:sz w:val="20"/>
          <w:szCs w:val="20"/>
        </w:rPr>
        <w:t>the</w:t>
      </w:r>
      <w:r w:rsidRPr="00630CB2">
        <w:rPr>
          <w:rFonts w:ascii="Arial" w:hAnsi="Arial" w:cs="Arial"/>
          <w:w w:val="99"/>
          <w:sz w:val="20"/>
          <w:szCs w:val="20"/>
        </w:rPr>
        <w:t xml:space="preserve"> </w:t>
      </w:r>
      <w:r w:rsidRPr="00630CB2">
        <w:rPr>
          <w:rFonts w:ascii="Arial" w:hAnsi="Arial" w:cs="Arial"/>
          <w:sz w:val="20"/>
          <w:szCs w:val="20"/>
        </w:rPr>
        <w:t>u</w:t>
      </w:r>
      <w:r w:rsidRPr="00630CB2">
        <w:rPr>
          <w:rFonts w:ascii="Arial" w:hAnsi="Arial" w:cs="Arial"/>
          <w:spacing w:val="-1"/>
          <w:sz w:val="20"/>
          <w:szCs w:val="20"/>
        </w:rPr>
        <w:t>n</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pacing w:val="3"/>
          <w:sz w:val="20"/>
          <w:szCs w:val="20"/>
        </w:rPr>
        <w:t>r</w:t>
      </w:r>
      <w:r w:rsidRPr="00630CB2">
        <w:rPr>
          <w:rFonts w:ascii="Arial" w:hAnsi="Arial" w:cs="Arial"/>
          <w:sz w:val="20"/>
          <w:szCs w:val="20"/>
        </w:rPr>
        <w:t>grad</w:t>
      </w:r>
      <w:r w:rsidRPr="00630CB2">
        <w:rPr>
          <w:rFonts w:ascii="Arial" w:hAnsi="Arial" w:cs="Arial"/>
          <w:spacing w:val="1"/>
          <w:sz w:val="20"/>
          <w:szCs w:val="20"/>
        </w:rPr>
        <w:t>u</w:t>
      </w:r>
      <w:r w:rsidRPr="00630CB2">
        <w:rPr>
          <w:rFonts w:ascii="Arial" w:hAnsi="Arial" w:cs="Arial"/>
          <w:sz w:val="20"/>
          <w:szCs w:val="20"/>
        </w:rPr>
        <w:t>ate</w:t>
      </w:r>
      <w:r w:rsidRPr="00630CB2">
        <w:rPr>
          <w:rFonts w:ascii="Arial" w:hAnsi="Arial" w:cs="Arial"/>
          <w:spacing w:val="18"/>
          <w:sz w:val="20"/>
          <w:szCs w:val="20"/>
        </w:rPr>
        <w:t xml:space="preserve"> </w:t>
      </w:r>
      <w:r w:rsidRPr="00630CB2">
        <w:rPr>
          <w:rFonts w:ascii="Arial" w:hAnsi="Arial" w:cs="Arial"/>
          <w:sz w:val="20"/>
          <w:szCs w:val="20"/>
        </w:rPr>
        <w:t>q</w:t>
      </w:r>
      <w:r w:rsidRPr="00630CB2">
        <w:rPr>
          <w:rFonts w:ascii="Arial" w:hAnsi="Arial" w:cs="Arial"/>
          <w:spacing w:val="-1"/>
          <w:sz w:val="20"/>
          <w:szCs w:val="20"/>
        </w:rPr>
        <w:t>u</w:t>
      </w:r>
      <w:r w:rsidRPr="00630CB2">
        <w:rPr>
          <w:rFonts w:ascii="Arial" w:hAnsi="Arial" w:cs="Arial"/>
          <w:spacing w:val="1"/>
          <w:sz w:val="20"/>
          <w:szCs w:val="20"/>
        </w:rPr>
        <w:t>a</w:t>
      </w:r>
      <w:r w:rsidRPr="00630CB2">
        <w:rPr>
          <w:rFonts w:ascii="Arial" w:hAnsi="Arial" w:cs="Arial"/>
          <w:spacing w:val="-1"/>
          <w:sz w:val="20"/>
          <w:szCs w:val="20"/>
        </w:rPr>
        <w:t>li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t</w:t>
      </w:r>
      <w:r w:rsidRPr="00630CB2">
        <w:rPr>
          <w:rFonts w:ascii="Arial" w:hAnsi="Arial" w:cs="Arial"/>
          <w:spacing w:val="-1"/>
          <w:sz w:val="20"/>
          <w:szCs w:val="20"/>
        </w:rPr>
        <w:t>i</w:t>
      </w:r>
      <w:r w:rsidRPr="00630CB2">
        <w:rPr>
          <w:rFonts w:ascii="Arial" w:hAnsi="Arial" w:cs="Arial"/>
          <w:spacing w:val="1"/>
          <w:sz w:val="20"/>
          <w:szCs w:val="20"/>
        </w:rPr>
        <w:t>o</w:t>
      </w:r>
      <w:r w:rsidRPr="00630CB2">
        <w:rPr>
          <w:rFonts w:ascii="Arial" w:hAnsi="Arial" w:cs="Arial"/>
          <w:sz w:val="20"/>
          <w:szCs w:val="20"/>
        </w:rPr>
        <w:t>n</w:t>
      </w:r>
      <w:r w:rsidRPr="00630CB2">
        <w:rPr>
          <w:rFonts w:ascii="Arial" w:hAnsi="Arial" w:cs="Arial"/>
          <w:spacing w:val="19"/>
          <w:sz w:val="20"/>
          <w:szCs w:val="20"/>
        </w:rPr>
        <w:t xml:space="preserve"> </w:t>
      </w:r>
      <w:r w:rsidRPr="00630CB2">
        <w:rPr>
          <w:rFonts w:ascii="Arial" w:hAnsi="Arial" w:cs="Arial"/>
          <w:spacing w:val="-3"/>
          <w:sz w:val="20"/>
          <w:szCs w:val="20"/>
        </w:rPr>
        <w:t>w</w:t>
      </w:r>
      <w:r w:rsidRPr="00630CB2">
        <w:rPr>
          <w:rFonts w:ascii="Arial" w:hAnsi="Arial" w:cs="Arial"/>
          <w:sz w:val="20"/>
          <w:szCs w:val="20"/>
        </w:rPr>
        <w:t>as</w:t>
      </w:r>
      <w:r w:rsidRPr="00630CB2">
        <w:rPr>
          <w:rFonts w:ascii="Arial" w:hAnsi="Arial" w:cs="Arial"/>
          <w:spacing w:val="18"/>
          <w:sz w:val="20"/>
          <w:szCs w:val="20"/>
        </w:rPr>
        <w:t xml:space="preserve"> </w:t>
      </w:r>
      <w:r w:rsidRPr="00630CB2">
        <w:rPr>
          <w:rFonts w:ascii="Arial" w:hAnsi="Arial" w:cs="Arial"/>
          <w:spacing w:val="1"/>
          <w:sz w:val="20"/>
          <w:szCs w:val="20"/>
        </w:rPr>
        <w:t>o</w:t>
      </w:r>
      <w:r w:rsidRPr="00630CB2">
        <w:rPr>
          <w:rFonts w:ascii="Arial" w:hAnsi="Arial" w:cs="Arial"/>
          <w:sz w:val="20"/>
          <w:szCs w:val="20"/>
        </w:rPr>
        <w:t>bt</w:t>
      </w:r>
      <w:r w:rsidRPr="00630CB2">
        <w:rPr>
          <w:rFonts w:ascii="Arial" w:hAnsi="Arial" w:cs="Arial"/>
          <w:spacing w:val="1"/>
          <w:sz w:val="20"/>
          <w:szCs w:val="20"/>
        </w:rPr>
        <w:t>a</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1"/>
          <w:sz w:val="20"/>
          <w:szCs w:val="20"/>
        </w:rPr>
        <w:t>e</w:t>
      </w:r>
      <w:r w:rsidRPr="00630CB2">
        <w:rPr>
          <w:rFonts w:ascii="Arial" w:hAnsi="Arial" w:cs="Arial"/>
          <w:sz w:val="20"/>
          <w:szCs w:val="20"/>
        </w:rPr>
        <w:t>d.</w:t>
      </w:r>
      <w:r w:rsidRPr="00630CB2">
        <w:rPr>
          <w:rFonts w:ascii="Arial" w:hAnsi="Arial" w:cs="Arial"/>
          <w:spacing w:val="16"/>
          <w:sz w:val="20"/>
          <w:szCs w:val="20"/>
        </w:rPr>
        <w:t xml:space="preserve"> </w:t>
      </w:r>
      <w:r w:rsidRPr="00630CB2">
        <w:rPr>
          <w:rFonts w:ascii="Arial" w:hAnsi="Arial" w:cs="Arial"/>
          <w:sz w:val="20"/>
          <w:szCs w:val="20"/>
        </w:rPr>
        <w:t>If</w:t>
      </w:r>
      <w:r w:rsidRPr="00630CB2">
        <w:rPr>
          <w:rFonts w:ascii="Arial" w:hAnsi="Arial" w:cs="Arial"/>
          <w:spacing w:val="19"/>
          <w:sz w:val="20"/>
          <w:szCs w:val="20"/>
        </w:rPr>
        <w:t xml:space="preserve"> </w:t>
      </w:r>
      <w:r w:rsidRPr="00630CB2">
        <w:rPr>
          <w:rFonts w:ascii="Arial" w:hAnsi="Arial" w:cs="Arial"/>
          <w:sz w:val="20"/>
          <w:szCs w:val="20"/>
        </w:rPr>
        <w:t>the</w:t>
      </w:r>
      <w:r w:rsidRPr="00630CB2">
        <w:rPr>
          <w:rFonts w:ascii="Arial" w:hAnsi="Arial" w:cs="Arial"/>
          <w:w w:val="99"/>
          <w:sz w:val="20"/>
          <w:szCs w:val="20"/>
        </w:rPr>
        <w:t xml:space="preserve"> </w:t>
      </w:r>
      <w:r w:rsidRPr="00630CB2">
        <w:rPr>
          <w:rFonts w:ascii="Arial" w:hAnsi="Arial" w:cs="Arial"/>
          <w:sz w:val="20"/>
          <w:szCs w:val="20"/>
        </w:rPr>
        <w:t>d</w:t>
      </w:r>
      <w:r w:rsidRPr="00630CB2">
        <w:rPr>
          <w:rFonts w:ascii="Arial" w:hAnsi="Arial" w:cs="Arial"/>
          <w:spacing w:val="-1"/>
          <w:sz w:val="20"/>
          <w:szCs w:val="20"/>
        </w:rPr>
        <w:t>u</w:t>
      </w:r>
      <w:r w:rsidRPr="00630CB2">
        <w:rPr>
          <w:rFonts w:ascii="Arial" w:hAnsi="Arial" w:cs="Arial"/>
          <w:sz w:val="20"/>
          <w:szCs w:val="20"/>
        </w:rPr>
        <w:t>ration</w:t>
      </w:r>
      <w:r w:rsidRPr="00630CB2">
        <w:rPr>
          <w:rFonts w:ascii="Arial" w:hAnsi="Arial" w:cs="Arial"/>
          <w:spacing w:val="43"/>
          <w:sz w:val="20"/>
          <w:szCs w:val="20"/>
        </w:rPr>
        <w:t xml:space="preserve"> </w:t>
      </w:r>
      <w:r w:rsidRPr="00630CB2">
        <w:rPr>
          <w:rFonts w:ascii="Arial" w:hAnsi="Arial" w:cs="Arial"/>
          <w:sz w:val="20"/>
          <w:szCs w:val="20"/>
        </w:rPr>
        <w:t>of</w:t>
      </w:r>
      <w:r w:rsidRPr="00630CB2">
        <w:rPr>
          <w:rFonts w:ascii="Arial" w:hAnsi="Arial" w:cs="Arial"/>
          <w:spacing w:val="44"/>
          <w:sz w:val="20"/>
          <w:szCs w:val="20"/>
        </w:rPr>
        <w:t xml:space="preserve"> </w:t>
      </w:r>
      <w:r w:rsidRPr="00630CB2">
        <w:rPr>
          <w:rFonts w:ascii="Arial" w:hAnsi="Arial" w:cs="Arial"/>
          <w:sz w:val="20"/>
          <w:szCs w:val="20"/>
        </w:rPr>
        <w:t>th</w:t>
      </w:r>
      <w:r w:rsidRPr="00630CB2">
        <w:rPr>
          <w:rFonts w:ascii="Arial" w:hAnsi="Arial" w:cs="Arial"/>
          <w:spacing w:val="-1"/>
          <w:sz w:val="20"/>
          <w:szCs w:val="20"/>
        </w:rPr>
        <w:t>a</w:t>
      </w:r>
      <w:r w:rsidRPr="00630CB2">
        <w:rPr>
          <w:rFonts w:ascii="Arial" w:hAnsi="Arial" w:cs="Arial"/>
          <w:sz w:val="20"/>
          <w:szCs w:val="20"/>
        </w:rPr>
        <w:t>t</w:t>
      </w:r>
      <w:r w:rsidRPr="00630CB2">
        <w:rPr>
          <w:rFonts w:ascii="Arial" w:hAnsi="Arial" w:cs="Arial"/>
          <w:spacing w:val="44"/>
          <w:sz w:val="20"/>
          <w:szCs w:val="20"/>
        </w:rPr>
        <w:t xml:space="preserve"> </w:t>
      </w:r>
      <w:r w:rsidRPr="00630CB2">
        <w:rPr>
          <w:rFonts w:ascii="Arial" w:hAnsi="Arial" w:cs="Arial"/>
          <w:sz w:val="20"/>
          <w:szCs w:val="20"/>
        </w:rPr>
        <w:t>q</w:t>
      </w:r>
      <w:r w:rsidRPr="00630CB2">
        <w:rPr>
          <w:rFonts w:ascii="Arial" w:hAnsi="Arial" w:cs="Arial"/>
          <w:spacing w:val="-1"/>
          <w:sz w:val="20"/>
          <w:szCs w:val="20"/>
        </w:rPr>
        <w:t>u</w:t>
      </w:r>
      <w:r w:rsidRPr="00630CB2">
        <w:rPr>
          <w:rFonts w:ascii="Arial" w:hAnsi="Arial" w:cs="Arial"/>
          <w:spacing w:val="1"/>
          <w:sz w:val="20"/>
          <w:szCs w:val="20"/>
        </w:rPr>
        <w:t>a</w:t>
      </w:r>
      <w:r w:rsidRPr="00630CB2">
        <w:rPr>
          <w:rFonts w:ascii="Arial" w:hAnsi="Arial" w:cs="Arial"/>
          <w:spacing w:val="-1"/>
          <w:sz w:val="20"/>
          <w:szCs w:val="20"/>
        </w:rPr>
        <w:t>li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ti</w:t>
      </w:r>
      <w:r w:rsidRPr="00630CB2">
        <w:rPr>
          <w:rFonts w:ascii="Arial" w:hAnsi="Arial" w:cs="Arial"/>
          <w:sz w:val="20"/>
          <w:szCs w:val="20"/>
        </w:rPr>
        <w:t>on</w:t>
      </w:r>
      <w:r w:rsidRPr="00630CB2">
        <w:rPr>
          <w:rFonts w:ascii="Arial" w:hAnsi="Arial" w:cs="Arial"/>
          <w:spacing w:val="42"/>
          <w:sz w:val="20"/>
          <w:szCs w:val="20"/>
        </w:rPr>
        <w:t xml:space="preserve"> </w:t>
      </w:r>
      <w:r w:rsidRPr="00630CB2">
        <w:rPr>
          <w:rFonts w:ascii="Arial" w:hAnsi="Arial" w:cs="Arial"/>
          <w:spacing w:val="-1"/>
          <w:sz w:val="20"/>
          <w:szCs w:val="20"/>
        </w:rPr>
        <w:t>i</w:t>
      </w:r>
      <w:r w:rsidRPr="00630CB2">
        <w:rPr>
          <w:rFonts w:ascii="Arial" w:hAnsi="Arial" w:cs="Arial"/>
          <w:sz w:val="20"/>
          <w:szCs w:val="20"/>
        </w:rPr>
        <w:t>s</w:t>
      </w:r>
      <w:r w:rsidRPr="00630CB2">
        <w:rPr>
          <w:rFonts w:ascii="Arial" w:hAnsi="Arial" w:cs="Arial"/>
          <w:spacing w:val="46"/>
          <w:sz w:val="20"/>
          <w:szCs w:val="20"/>
        </w:rPr>
        <w:t xml:space="preserve"> </w:t>
      </w:r>
      <w:r w:rsidRPr="00630CB2">
        <w:rPr>
          <w:rFonts w:ascii="Arial" w:hAnsi="Arial" w:cs="Arial"/>
          <w:spacing w:val="-1"/>
          <w:sz w:val="20"/>
          <w:szCs w:val="20"/>
        </w:rPr>
        <w:t>l</w:t>
      </w:r>
      <w:r w:rsidRPr="00630CB2">
        <w:rPr>
          <w:rFonts w:ascii="Arial" w:hAnsi="Arial" w:cs="Arial"/>
          <w:sz w:val="20"/>
          <w:szCs w:val="20"/>
        </w:rPr>
        <w:t>ess</w:t>
      </w:r>
      <w:r w:rsidRPr="00630CB2">
        <w:rPr>
          <w:rFonts w:ascii="Arial" w:hAnsi="Arial" w:cs="Arial"/>
          <w:spacing w:val="43"/>
          <w:sz w:val="20"/>
          <w:szCs w:val="20"/>
        </w:rPr>
        <w:t xml:space="preserve"> </w:t>
      </w:r>
      <w:r w:rsidRPr="00630CB2">
        <w:rPr>
          <w:rFonts w:ascii="Arial" w:hAnsi="Arial" w:cs="Arial"/>
          <w:sz w:val="20"/>
          <w:szCs w:val="20"/>
        </w:rPr>
        <w:t>th</w:t>
      </w:r>
      <w:r w:rsidRPr="00630CB2">
        <w:rPr>
          <w:rFonts w:ascii="Arial" w:hAnsi="Arial" w:cs="Arial"/>
          <w:spacing w:val="1"/>
          <w:sz w:val="20"/>
          <w:szCs w:val="20"/>
        </w:rPr>
        <w:t>a</w:t>
      </w:r>
      <w:r w:rsidRPr="00630CB2">
        <w:rPr>
          <w:rFonts w:ascii="Arial" w:hAnsi="Arial" w:cs="Arial"/>
          <w:sz w:val="20"/>
          <w:szCs w:val="20"/>
        </w:rPr>
        <w:t>n</w:t>
      </w:r>
      <w:r w:rsidRPr="00630CB2">
        <w:rPr>
          <w:rFonts w:ascii="Arial" w:hAnsi="Arial" w:cs="Arial"/>
          <w:spacing w:val="42"/>
          <w:sz w:val="20"/>
          <w:szCs w:val="20"/>
        </w:rPr>
        <w:t xml:space="preserve"> </w:t>
      </w:r>
      <w:r w:rsidRPr="00630CB2">
        <w:rPr>
          <w:rFonts w:ascii="Arial" w:hAnsi="Arial" w:cs="Arial"/>
          <w:spacing w:val="2"/>
          <w:sz w:val="20"/>
          <w:szCs w:val="20"/>
        </w:rPr>
        <w:t>f</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w:t>
      </w:r>
      <w:r w:rsidRPr="00630CB2">
        <w:rPr>
          <w:rFonts w:ascii="Arial" w:hAnsi="Arial" w:cs="Arial"/>
          <w:spacing w:val="45"/>
          <w:sz w:val="20"/>
          <w:szCs w:val="20"/>
        </w:rPr>
        <w:t xml:space="preserve"> </w:t>
      </w:r>
      <w:r w:rsidRPr="00630CB2">
        <w:rPr>
          <w:rFonts w:ascii="Arial" w:hAnsi="Arial" w:cs="Arial"/>
          <w:spacing w:val="-5"/>
          <w:sz w:val="20"/>
          <w:szCs w:val="20"/>
        </w:rPr>
        <w:t>y</w:t>
      </w:r>
      <w:r w:rsidRPr="00630CB2">
        <w:rPr>
          <w:rFonts w:ascii="Arial" w:hAnsi="Arial" w:cs="Arial"/>
          <w:spacing w:val="1"/>
          <w:sz w:val="20"/>
          <w:szCs w:val="20"/>
        </w:rPr>
        <w:t>e</w:t>
      </w:r>
      <w:r w:rsidRPr="00630CB2">
        <w:rPr>
          <w:rFonts w:ascii="Arial" w:hAnsi="Arial" w:cs="Arial"/>
          <w:sz w:val="20"/>
          <w:szCs w:val="20"/>
        </w:rPr>
        <w:t>a</w:t>
      </w:r>
      <w:r w:rsidRPr="00630CB2">
        <w:rPr>
          <w:rFonts w:ascii="Arial" w:hAnsi="Arial" w:cs="Arial"/>
          <w:spacing w:val="2"/>
          <w:sz w:val="20"/>
          <w:szCs w:val="20"/>
        </w:rPr>
        <w:t>r</w:t>
      </w:r>
      <w:r w:rsidRPr="00630CB2">
        <w:rPr>
          <w:rFonts w:ascii="Arial" w:hAnsi="Arial" w:cs="Arial"/>
          <w:spacing w:val="1"/>
          <w:sz w:val="20"/>
          <w:szCs w:val="20"/>
        </w:rPr>
        <w:t>s</w:t>
      </w:r>
      <w:r w:rsidRPr="00630CB2">
        <w:rPr>
          <w:rFonts w:ascii="Arial" w:hAnsi="Arial" w:cs="Arial"/>
          <w:sz w:val="20"/>
          <w:szCs w:val="20"/>
        </w:rPr>
        <w:t>,</w:t>
      </w:r>
      <w:r w:rsidRPr="00630CB2">
        <w:rPr>
          <w:rFonts w:ascii="Arial" w:hAnsi="Arial" w:cs="Arial"/>
          <w:w w:val="99"/>
          <w:sz w:val="20"/>
          <w:szCs w:val="20"/>
        </w:rPr>
        <w:t xml:space="preserve"> </w:t>
      </w:r>
      <w:r w:rsidRPr="00630CB2">
        <w:rPr>
          <w:rFonts w:ascii="Arial" w:hAnsi="Arial" w:cs="Arial"/>
          <w:spacing w:val="1"/>
          <w:sz w:val="20"/>
          <w:szCs w:val="20"/>
        </w:rPr>
        <w:t>s</w:t>
      </w:r>
      <w:r w:rsidRPr="00630CB2">
        <w:rPr>
          <w:rFonts w:ascii="Arial" w:hAnsi="Arial" w:cs="Arial"/>
          <w:sz w:val="20"/>
          <w:szCs w:val="20"/>
        </w:rPr>
        <w:t>u</w:t>
      </w:r>
      <w:r w:rsidRPr="00630CB2">
        <w:rPr>
          <w:rFonts w:ascii="Arial" w:hAnsi="Arial" w:cs="Arial"/>
          <w:spacing w:val="-1"/>
          <w:sz w:val="20"/>
          <w:szCs w:val="20"/>
        </w:rPr>
        <w:t>b</w:t>
      </w:r>
      <w:r w:rsidRPr="00630CB2">
        <w:rPr>
          <w:rFonts w:ascii="Arial" w:hAnsi="Arial" w:cs="Arial"/>
          <w:spacing w:val="1"/>
          <w:sz w:val="20"/>
          <w:szCs w:val="20"/>
        </w:rPr>
        <w:t>s</w:t>
      </w:r>
      <w:r w:rsidRPr="00630CB2">
        <w:rPr>
          <w:rFonts w:ascii="Arial" w:hAnsi="Arial" w:cs="Arial"/>
          <w:sz w:val="20"/>
          <w:szCs w:val="20"/>
        </w:rPr>
        <w:t>ta</w:t>
      </w:r>
      <w:r w:rsidRPr="00630CB2">
        <w:rPr>
          <w:rFonts w:ascii="Arial" w:hAnsi="Arial" w:cs="Arial"/>
          <w:spacing w:val="-1"/>
          <w:sz w:val="20"/>
          <w:szCs w:val="20"/>
        </w:rPr>
        <w:t>n</w:t>
      </w:r>
      <w:r w:rsidRPr="00630CB2">
        <w:rPr>
          <w:rFonts w:ascii="Arial" w:hAnsi="Arial" w:cs="Arial"/>
          <w:spacing w:val="2"/>
          <w:sz w:val="20"/>
          <w:szCs w:val="20"/>
        </w:rPr>
        <w:t>t</w:t>
      </w:r>
      <w:r w:rsidRPr="00630CB2">
        <w:rPr>
          <w:rFonts w:ascii="Arial" w:hAnsi="Arial" w:cs="Arial"/>
          <w:spacing w:val="-1"/>
          <w:sz w:val="20"/>
          <w:szCs w:val="20"/>
        </w:rPr>
        <w:t>i</w:t>
      </w:r>
      <w:r w:rsidRPr="00630CB2">
        <w:rPr>
          <w:rFonts w:ascii="Arial" w:hAnsi="Arial" w:cs="Arial"/>
          <w:sz w:val="20"/>
          <w:szCs w:val="20"/>
        </w:rPr>
        <w:t>al</w:t>
      </w:r>
      <w:r w:rsidRPr="00630CB2">
        <w:rPr>
          <w:rFonts w:ascii="Arial" w:hAnsi="Arial" w:cs="Arial"/>
          <w:spacing w:val="3"/>
          <w:sz w:val="20"/>
          <w:szCs w:val="20"/>
        </w:rPr>
        <w:t xml:space="preserve"> </w:t>
      </w:r>
      <w:r w:rsidRPr="00630CB2">
        <w:rPr>
          <w:rFonts w:ascii="Arial" w:hAnsi="Arial" w:cs="Arial"/>
          <w:sz w:val="20"/>
          <w:szCs w:val="20"/>
        </w:rPr>
        <w:t>pr</w:t>
      </w:r>
      <w:r w:rsidRPr="00630CB2">
        <w:rPr>
          <w:rFonts w:ascii="Arial" w:hAnsi="Arial" w:cs="Arial"/>
          <w:spacing w:val="2"/>
          <w:sz w:val="20"/>
          <w:szCs w:val="20"/>
        </w:rPr>
        <w:t>o</w:t>
      </w:r>
      <w:r w:rsidRPr="00630CB2">
        <w:rPr>
          <w:rFonts w:ascii="Arial" w:hAnsi="Arial" w:cs="Arial"/>
          <w:spacing w:val="-2"/>
          <w:sz w:val="20"/>
          <w:szCs w:val="20"/>
        </w:rPr>
        <w:t>v</w:t>
      </w:r>
      <w:r w:rsidRPr="00630CB2">
        <w:rPr>
          <w:rFonts w:ascii="Arial" w:hAnsi="Arial" w:cs="Arial"/>
          <w:spacing w:val="1"/>
          <w:sz w:val="20"/>
          <w:szCs w:val="20"/>
        </w:rPr>
        <w:t>e</w:t>
      </w:r>
      <w:r w:rsidRPr="00630CB2">
        <w:rPr>
          <w:rFonts w:ascii="Arial" w:hAnsi="Arial" w:cs="Arial"/>
          <w:sz w:val="20"/>
          <w:szCs w:val="20"/>
        </w:rPr>
        <w:t>n</w:t>
      </w:r>
      <w:r w:rsidRPr="00630CB2">
        <w:rPr>
          <w:rFonts w:ascii="Arial" w:hAnsi="Arial" w:cs="Arial"/>
          <w:spacing w:val="3"/>
          <w:sz w:val="20"/>
          <w:szCs w:val="20"/>
        </w:rPr>
        <w:t xml:space="preserve"> </w:t>
      </w:r>
      <w:r w:rsidRPr="00630CB2">
        <w:rPr>
          <w:rFonts w:ascii="Arial" w:hAnsi="Arial" w:cs="Arial"/>
          <w:sz w:val="20"/>
          <w:szCs w:val="20"/>
        </w:rPr>
        <w:t>pra</w:t>
      </w:r>
      <w:r w:rsidRPr="00630CB2">
        <w:rPr>
          <w:rFonts w:ascii="Arial" w:hAnsi="Arial" w:cs="Arial"/>
          <w:spacing w:val="1"/>
          <w:sz w:val="20"/>
          <w:szCs w:val="20"/>
        </w:rPr>
        <w:t>c</w:t>
      </w:r>
      <w:r w:rsidRPr="00630CB2">
        <w:rPr>
          <w:rFonts w:ascii="Arial" w:hAnsi="Arial" w:cs="Arial"/>
          <w:spacing w:val="2"/>
          <w:sz w:val="20"/>
          <w:szCs w:val="20"/>
        </w:rPr>
        <w:t>t</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al</w:t>
      </w:r>
      <w:r w:rsidRPr="00630CB2">
        <w:rPr>
          <w:rFonts w:ascii="Arial" w:hAnsi="Arial" w:cs="Arial"/>
          <w:spacing w:val="4"/>
          <w:sz w:val="20"/>
          <w:szCs w:val="20"/>
        </w:rPr>
        <w:t xml:space="preserve"> </w:t>
      </w:r>
      <w:r w:rsidRPr="00630CB2">
        <w:rPr>
          <w:rFonts w:ascii="Arial" w:hAnsi="Arial" w:cs="Arial"/>
          <w:sz w:val="20"/>
          <w:szCs w:val="20"/>
        </w:rPr>
        <w:t>or</w:t>
      </w:r>
      <w:r w:rsidRPr="00630CB2">
        <w:rPr>
          <w:rFonts w:ascii="Arial" w:hAnsi="Arial" w:cs="Arial"/>
          <w:spacing w:val="3"/>
          <w:sz w:val="20"/>
          <w:szCs w:val="20"/>
        </w:rPr>
        <w:t xml:space="preserve"> </w:t>
      </w:r>
      <w:r w:rsidRPr="00630CB2">
        <w:rPr>
          <w:rFonts w:ascii="Arial" w:hAnsi="Arial" w:cs="Arial"/>
          <w:sz w:val="20"/>
          <w:szCs w:val="20"/>
        </w:rPr>
        <w:t>pro</w:t>
      </w:r>
      <w:r w:rsidRPr="00630CB2">
        <w:rPr>
          <w:rFonts w:ascii="Arial" w:hAnsi="Arial" w:cs="Arial"/>
          <w:spacing w:val="2"/>
          <w:sz w:val="20"/>
          <w:szCs w:val="20"/>
        </w:rPr>
        <w:t>f</w:t>
      </w:r>
      <w:r w:rsidRPr="00630CB2">
        <w:rPr>
          <w:rFonts w:ascii="Arial" w:hAnsi="Arial" w:cs="Arial"/>
          <w:sz w:val="20"/>
          <w:szCs w:val="20"/>
        </w:rPr>
        <w:t>es</w:t>
      </w:r>
      <w:r w:rsidRPr="00630CB2">
        <w:rPr>
          <w:rFonts w:ascii="Arial" w:hAnsi="Arial" w:cs="Arial"/>
          <w:spacing w:val="1"/>
          <w:sz w:val="20"/>
          <w:szCs w:val="20"/>
        </w:rPr>
        <w:t>s</w:t>
      </w:r>
      <w:r w:rsidRPr="00630CB2">
        <w:rPr>
          <w:rFonts w:ascii="Arial" w:hAnsi="Arial" w:cs="Arial"/>
          <w:spacing w:val="-1"/>
          <w:sz w:val="20"/>
          <w:szCs w:val="20"/>
        </w:rPr>
        <w:t>i</w:t>
      </w:r>
      <w:r w:rsidRPr="00630CB2">
        <w:rPr>
          <w:rFonts w:ascii="Arial" w:hAnsi="Arial" w:cs="Arial"/>
          <w:sz w:val="20"/>
          <w:szCs w:val="20"/>
        </w:rPr>
        <w:t>o</w:t>
      </w:r>
      <w:r w:rsidRPr="00630CB2">
        <w:rPr>
          <w:rFonts w:ascii="Arial" w:hAnsi="Arial" w:cs="Arial"/>
          <w:spacing w:val="1"/>
          <w:sz w:val="20"/>
          <w:szCs w:val="20"/>
        </w:rPr>
        <w:t>n</w:t>
      </w:r>
      <w:r w:rsidRPr="00630CB2">
        <w:rPr>
          <w:rFonts w:ascii="Arial" w:hAnsi="Arial" w:cs="Arial"/>
          <w:sz w:val="20"/>
          <w:szCs w:val="20"/>
        </w:rPr>
        <w:t>al</w:t>
      </w:r>
      <w:r w:rsidRPr="00630CB2">
        <w:rPr>
          <w:rFonts w:ascii="Arial" w:hAnsi="Arial" w:cs="Arial"/>
          <w:spacing w:val="4"/>
          <w:sz w:val="20"/>
          <w:szCs w:val="20"/>
        </w:rPr>
        <w:t xml:space="preserve"> </w:t>
      </w:r>
      <w:r w:rsidRPr="00630CB2">
        <w:rPr>
          <w:rFonts w:ascii="Arial" w:hAnsi="Arial" w:cs="Arial"/>
          <w:sz w:val="20"/>
          <w:szCs w:val="20"/>
        </w:rPr>
        <w:t>exp</w:t>
      </w:r>
      <w:r w:rsidRPr="00630CB2">
        <w:rPr>
          <w:rFonts w:ascii="Arial" w:hAnsi="Arial" w:cs="Arial"/>
          <w:spacing w:val="-1"/>
          <w:sz w:val="20"/>
          <w:szCs w:val="20"/>
        </w:rPr>
        <w:t>e</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z w:val="20"/>
          <w:szCs w:val="20"/>
        </w:rPr>
        <w:t>e</w:t>
      </w:r>
      <w:r w:rsidRPr="00630CB2">
        <w:rPr>
          <w:rFonts w:ascii="Arial" w:hAnsi="Arial" w:cs="Arial"/>
          <w:spacing w:val="-1"/>
          <w:sz w:val="20"/>
          <w:szCs w:val="20"/>
        </w:rPr>
        <w:t>n</w:t>
      </w:r>
      <w:r w:rsidRPr="00630CB2">
        <w:rPr>
          <w:rFonts w:ascii="Arial" w:hAnsi="Arial" w:cs="Arial"/>
          <w:spacing w:val="1"/>
          <w:sz w:val="20"/>
          <w:szCs w:val="20"/>
        </w:rPr>
        <w:t>c</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12"/>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g</w:t>
      </w:r>
      <w:r w:rsidRPr="00630CB2">
        <w:rPr>
          <w:rFonts w:ascii="Arial" w:hAnsi="Arial" w:cs="Arial"/>
          <w:sz w:val="20"/>
          <w:szCs w:val="20"/>
        </w:rPr>
        <w:t>al</w:t>
      </w:r>
      <w:r w:rsidRPr="00630CB2">
        <w:rPr>
          <w:rFonts w:ascii="Arial" w:hAnsi="Arial" w:cs="Arial"/>
          <w:spacing w:val="12"/>
          <w:sz w:val="20"/>
          <w:szCs w:val="20"/>
        </w:rPr>
        <w:t xml:space="preserve"> </w:t>
      </w:r>
      <w:r w:rsidRPr="00630CB2">
        <w:rPr>
          <w:rFonts w:ascii="Arial" w:hAnsi="Arial" w:cs="Arial"/>
          <w:sz w:val="20"/>
          <w:szCs w:val="20"/>
        </w:rPr>
        <w:t>asp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z w:val="20"/>
          <w:szCs w:val="20"/>
        </w:rPr>
        <w:t>ts</w:t>
      </w:r>
      <w:r w:rsidRPr="00630CB2">
        <w:rPr>
          <w:rFonts w:ascii="Arial" w:hAnsi="Arial" w:cs="Arial"/>
          <w:spacing w:val="12"/>
          <w:sz w:val="20"/>
          <w:szCs w:val="20"/>
        </w:rPr>
        <w:t xml:space="preserve"> </w:t>
      </w:r>
      <w:r w:rsidRPr="00630CB2">
        <w:rPr>
          <w:rFonts w:ascii="Arial" w:hAnsi="Arial" w:cs="Arial"/>
          <w:spacing w:val="1"/>
          <w:sz w:val="20"/>
          <w:szCs w:val="20"/>
        </w:rPr>
        <w:lastRenderedPageBreak/>
        <w:t>i</w:t>
      </w:r>
      <w:r w:rsidRPr="00630CB2">
        <w:rPr>
          <w:rFonts w:ascii="Arial" w:hAnsi="Arial" w:cs="Arial"/>
          <w:sz w:val="20"/>
          <w:szCs w:val="20"/>
        </w:rPr>
        <w:t>n</w:t>
      </w:r>
      <w:r w:rsidRPr="00630CB2">
        <w:rPr>
          <w:rFonts w:ascii="Arial" w:hAnsi="Arial" w:cs="Arial"/>
          <w:spacing w:val="11"/>
          <w:sz w:val="20"/>
          <w:szCs w:val="20"/>
        </w:rPr>
        <w:t xml:space="preserve"> </w:t>
      </w:r>
      <w:r w:rsidRPr="00630CB2">
        <w:rPr>
          <w:rFonts w:ascii="Arial" w:hAnsi="Arial" w:cs="Arial"/>
          <w:spacing w:val="1"/>
          <w:sz w:val="20"/>
          <w:szCs w:val="20"/>
        </w:rPr>
        <w:t>So</w:t>
      </w:r>
      <w:r w:rsidRPr="00630CB2">
        <w:rPr>
          <w:rFonts w:ascii="Arial" w:hAnsi="Arial" w:cs="Arial"/>
          <w:sz w:val="20"/>
          <w:szCs w:val="20"/>
        </w:rPr>
        <w:t>uth</w:t>
      </w:r>
      <w:r w:rsidRPr="00630CB2">
        <w:rPr>
          <w:rFonts w:ascii="Arial" w:hAnsi="Arial" w:cs="Arial"/>
          <w:spacing w:val="13"/>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0"/>
          <w:sz w:val="20"/>
          <w:szCs w:val="20"/>
        </w:rPr>
        <w:t xml:space="preserve"> </w:t>
      </w:r>
      <w:r w:rsidRPr="00630CB2">
        <w:rPr>
          <w:rFonts w:ascii="Arial" w:hAnsi="Arial" w:cs="Arial"/>
          <w:sz w:val="20"/>
          <w:szCs w:val="20"/>
        </w:rPr>
        <w:t>or</w:t>
      </w:r>
      <w:r w:rsidRPr="00630CB2">
        <w:rPr>
          <w:rFonts w:ascii="Arial" w:hAnsi="Arial" w:cs="Arial"/>
          <w:spacing w:val="11"/>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3"/>
          <w:sz w:val="20"/>
          <w:szCs w:val="20"/>
        </w:rPr>
        <w:t xml:space="preserve"> </w:t>
      </w:r>
      <w:r w:rsidRPr="00630CB2">
        <w:rPr>
          <w:rFonts w:ascii="Arial" w:hAnsi="Arial" w:cs="Arial"/>
          <w:spacing w:val="5"/>
          <w:sz w:val="20"/>
          <w:szCs w:val="20"/>
        </w:rPr>
        <w:t>w</w:t>
      </w:r>
      <w:r w:rsidRPr="00630CB2">
        <w:rPr>
          <w:rFonts w:ascii="Arial" w:hAnsi="Arial" w:cs="Arial"/>
          <w:spacing w:val="-1"/>
          <w:sz w:val="20"/>
          <w:szCs w:val="20"/>
        </w:rPr>
        <w:t>i</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w w:val="99"/>
          <w:sz w:val="20"/>
          <w:szCs w:val="20"/>
        </w:rPr>
        <w:t xml:space="preserve"> </w:t>
      </w:r>
      <w:r w:rsidRPr="00630CB2">
        <w:rPr>
          <w:rFonts w:ascii="Arial" w:hAnsi="Arial" w:cs="Arial"/>
          <w:spacing w:val="2"/>
          <w:sz w:val="20"/>
          <w:szCs w:val="20"/>
        </w:rPr>
        <w:t>f</w:t>
      </w:r>
      <w:r w:rsidRPr="00630CB2">
        <w:rPr>
          <w:rFonts w:ascii="Arial" w:hAnsi="Arial" w:cs="Arial"/>
          <w:sz w:val="20"/>
          <w:szCs w:val="20"/>
        </w:rPr>
        <w:t>urthe</w:t>
      </w:r>
      <w:r w:rsidRPr="00630CB2">
        <w:rPr>
          <w:rFonts w:ascii="Arial" w:hAnsi="Arial" w:cs="Arial"/>
          <w:spacing w:val="-2"/>
          <w:sz w:val="20"/>
          <w:szCs w:val="20"/>
        </w:rPr>
        <w:t>r</w:t>
      </w:r>
      <w:r w:rsidRPr="00630CB2">
        <w:rPr>
          <w:rFonts w:ascii="Arial" w:hAnsi="Arial" w:cs="Arial"/>
          <w:spacing w:val="4"/>
          <w:sz w:val="20"/>
          <w:szCs w:val="20"/>
        </w:rPr>
        <w:t>m</w:t>
      </w:r>
      <w:r w:rsidRPr="00630CB2">
        <w:rPr>
          <w:rFonts w:ascii="Arial" w:hAnsi="Arial" w:cs="Arial"/>
          <w:sz w:val="20"/>
          <w:szCs w:val="20"/>
        </w:rPr>
        <w:t>ore</w:t>
      </w:r>
      <w:r w:rsidRPr="00630CB2">
        <w:rPr>
          <w:rFonts w:ascii="Arial" w:hAnsi="Arial" w:cs="Arial"/>
          <w:spacing w:val="-5"/>
          <w:sz w:val="20"/>
          <w:szCs w:val="20"/>
        </w:rPr>
        <w:t xml:space="preserve"> </w:t>
      </w:r>
      <w:r w:rsidRPr="00630CB2">
        <w:rPr>
          <w:rFonts w:ascii="Arial" w:hAnsi="Arial" w:cs="Arial"/>
          <w:sz w:val="20"/>
          <w:szCs w:val="20"/>
        </w:rPr>
        <w:t>be</w:t>
      </w:r>
      <w:r w:rsidRPr="00630CB2">
        <w:rPr>
          <w:rFonts w:ascii="Arial" w:hAnsi="Arial" w:cs="Arial"/>
          <w:spacing w:val="-4"/>
          <w:sz w:val="20"/>
          <w:szCs w:val="20"/>
        </w:rPr>
        <w:t xml:space="preserve"> </w:t>
      </w:r>
      <w:r w:rsidRPr="00630CB2">
        <w:rPr>
          <w:rFonts w:ascii="Arial" w:hAnsi="Arial" w:cs="Arial"/>
          <w:sz w:val="20"/>
          <w:szCs w:val="20"/>
        </w:rPr>
        <w:t>re</w:t>
      </w:r>
      <w:r w:rsidRPr="00630CB2">
        <w:rPr>
          <w:rFonts w:ascii="Arial" w:hAnsi="Arial" w:cs="Arial"/>
          <w:spacing w:val="-1"/>
          <w:sz w:val="20"/>
          <w:szCs w:val="20"/>
        </w:rPr>
        <w:t>q</w:t>
      </w:r>
      <w:r w:rsidRPr="00630CB2">
        <w:rPr>
          <w:rFonts w:ascii="Arial" w:hAnsi="Arial" w:cs="Arial"/>
          <w:spacing w:val="1"/>
          <w:sz w:val="20"/>
          <w:szCs w:val="20"/>
        </w:rPr>
        <w:t>u</w:t>
      </w:r>
      <w:r w:rsidRPr="00630CB2">
        <w:rPr>
          <w:rFonts w:ascii="Arial" w:hAnsi="Arial" w:cs="Arial"/>
          <w:spacing w:val="-1"/>
          <w:sz w:val="20"/>
          <w:szCs w:val="20"/>
        </w:rPr>
        <w:t>i</w:t>
      </w:r>
      <w:r w:rsidRPr="00630CB2">
        <w:rPr>
          <w:rFonts w:ascii="Arial" w:hAnsi="Arial" w:cs="Arial"/>
          <w:sz w:val="20"/>
          <w:szCs w:val="20"/>
        </w:rPr>
        <w:t>re</w:t>
      </w:r>
      <w:r w:rsidRPr="00630CB2">
        <w:rPr>
          <w:rFonts w:ascii="Arial" w:hAnsi="Arial" w:cs="Arial"/>
          <w:spacing w:val="1"/>
          <w:sz w:val="20"/>
          <w:szCs w:val="20"/>
        </w:rPr>
        <w:t>d</w:t>
      </w:r>
      <w:r w:rsidRPr="00630CB2">
        <w:rPr>
          <w:rFonts w:ascii="Arial" w:hAnsi="Arial" w:cs="Arial"/>
          <w:sz w:val="20"/>
          <w:szCs w:val="20"/>
        </w:rPr>
        <w:t>,</w:t>
      </w:r>
      <w:r w:rsidRPr="00630CB2">
        <w:rPr>
          <w:rFonts w:ascii="Arial" w:hAnsi="Arial" w:cs="Arial"/>
          <w:spacing w:val="-4"/>
          <w:sz w:val="20"/>
          <w:szCs w:val="20"/>
        </w:rPr>
        <w:t xml:space="preserve"> </w:t>
      </w:r>
      <w:r w:rsidRPr="00630CB2">
        <w:rPr>
          <w:rFonts w:ascii="Arial" w:hAnsi="Arial" w:cs="Arial"/>
          <w:spacing w:val="1"/>
          <w:sz w:val="20"/>
          <w:szCs w:val="20"/>
        </w:rPr>
        <w:t>su</w:t>
      </w:r>
      <w:r w:rsidRPr="00630CB2">
        <w:rPr>
          <w:rFonts w:ascii="Arial" w:hAnsi="Arial" w:cs="Arial"/>
          <w:sz w:val="20"/>
          <w:szCs w:val="20"/>
        </w:rPr>
        <w:t>bje</w:t>
      </w:r>
      <w:r w:rsidRPr="00630CB2">
        <w:rPr>
          <w:rFonts w:ascii="Arial" w:hAnsi="Arial" w:cs="Arial"/>
          <w:spacing w:val="4"/>
          <w:sz w:val="20"/>
          <w:szCs w:val="20"/>
        </w:rPr>
        <w:t>c</w:t>
      </w:r>
      <w:r w:rsidRPr="00630CB2">
        <w:rPr>
          <w:rFonts w:ascii="Arial" w:hAnsi="Arial" w:cs="Arial"/>
          <w:sz w:val="20"/>
          <w:szCs w:val="20"/>
        </w:rPr>
        <w:t>t</w:t>
      </w:r>
      <w:r w:rsidRPr="00630CB2">
        <w:rPr>
          <w:rFonts w:ascii="Arial" w:hAnsi="Arial" w:cs="Arial"/>
          <w:spacing w:val="-5"/>
          <w:sz w:val="20"/>
          <w:szCs w:val="20"/>
        </w:rPr>
        <w:t xml:space="preserve"> </w:t>
      </w:r>
      <w:r w:rsidRPr="00630CB2">
        <w:rPr>
          <w:rFonts w:ascii="Arial" w:hAnsi="Arial" w:cs="Arial"/>
          <w:sz w:val="20"/>
          <w:szCs w:val="20"/>
        </w:rPr>
        <w:t>to</w:t>
      </w:r>
      <w:r w:rsidRPr="00630CB2">
        <w:rPr>
          <w:rFonts w:ascii="Arial" w:hAnsi="Arial" w:cs="Arial"/>
          <w:spacing w:val="-4"/>
          <w:sz w:val="20"/>
          <w:szCs w:val="20"/>
        </w:rPr>
        <w:t xml:space="preserve"> </w:t>
      </w:r>
      <w:r w:rsidRPr="00630CB2">
        <w:rPr>
          <w:rFonts w:ascii="Arial" w:hAnsi="Arial" w:cs="Arial"/>
          <w:sz w:val="20"/>
          <w:szCs w:val="20"/>
        </w:rPr>
        <w:t>t</w:t>
      </w:r>
      <w:r w:rsidRPr="00630CB2">
        <w:rPr>
          <w:rFonts w:ascii="Arial" w:hAnsi="Arial" w:cs="Arial"/>
          <w:spacing w:val="1"/>
          <w:sz w:val="20"/>
          <w:szCs w:val="20"/>
        </w:rPr>
        <w:t>h</w:t>
      </w:r>
      <w:r w:rsidRPr="00630CB2">
        <w:rPr>
          <w:rFonts w:ascii="Arial" w:hAnsi="Arial" w:cs="Arial"/>
          <w:sz w:val="20"/>
          <w:szCs w:val="20"/>
        </w:rPr>
        <w:t>e</w:t>
      </w:r>
      <w:r w:rsidRPr="00630CB2">
        <w:rPr>
          <w:rFonts w:ascii="Arial" w:hAnsi="Arial" w:cs="Arial"/>
          <w:spacing w:val="-4"/>
          <w:sz w:val="20"/>
          <w:szCs w:val="20"/>
        </w:rPr>
        <w:t xml:space="preserve"> </w:t>
      </w:r>
      <w:r w:rsidRPr="00630CB2">
        <w:rPr>
          <w:rFonts w:ascii="Arial" w:hAnsi="Arial" w:cs="Arial"/>
          <w:sz w:val="20"/>
          <w:szCs w:val="20"/>
        </w:rPr>
        <w:t>d</w:t>
      </w:r>
      <w:r w:rsidRPr="00630CB2">
        <w:rPr>
          <w:rFonts w:ascii="Arial" w:hAnsi="Arial" w:cs="Arial"/>
          <w:spacing w:val="-2"/>
          <w:sz w:val="20"/>
          <w:szCs w:val="20"/>
        </w:rPr>
        <w:t>i</w:t>
      </w:r>
      <w:r w:rsidRPr="00630CB2">
        <w:rPr>
          <w:rFonts w:ascii="Arial" w:hAnsi="Arial" w:cs="Arial"/>
          <w:spacing w:val="1"/>
          <w:sz w:val="20"/>
          <w:szCs w:val="20"/>
        </w:rPr>
        <w:t>sc</w:t>
      </w:r>
      <w:r w:rsidRPr="00630CB2">
        <w:rPr>
          <w:rFonts w:ascii="Arial" w:hAnsi="Arial" w:cs="Arial"/>
          <w:sz w:val="20"/>
          <w:szCs w:val="20"/>
        </w:rPr>
        <w:t>re</w:t>
      </w:r>
      <w:r w:rsidRPr="00630CB2">
        <w:rPr>
          <w:rFonts w:ascii="Arial" w:hAnsi="Arial" w:cs="Arial"/>
          <w:spacing w:val="1"/>
          <w:sz w:val="20"/>
          <w:szCs w:val="20"/>
        </w:rPr>
        <w:t>t</w:t>
      </w:r>
      <w:r w:rsidRPr="00630CB2">
        <w:rPr>
          <w:rFonts w:ascii="Arial" w:hAnsi="Arial" w:cs="Arial"/>
          <w:spacing w:val="-1"/>
          <w:sz w:val="20"/>
          <w:szCs w:val="20"/>
        </w:rPr>
        <w:t>i</w:t>
      </w:r>
      <w:r w:rsidRPr="00630CB2">
        <w:rPr>
          <w:rFonts w:ascii="Arial" w:hAnsi="Arial" w:cs="Arial"/>
          <w:sz w:val="20"/>
          <w:szCs w:val="20"/>
        </w:rPr>
        <w:t>on</w:t>
      </w:r>
      <w:r w:rsidRPr="00630CB2">
        <w:rPr>
          <w:rFonts w:ascii="Arial" w:hAnsi="Arial" w:cs="Arial"/>
          <w:spacing w:val="-2"/>
          <w:sz w:val="20"/>
          <w:szCs w:val="20"/>
        </w:rPr>
        <w:t xml:space="preserve"> </w:t>
      </w:r>
      <w:r w:rsidRPr="00630CB2">
        <w:rPr>
          <w:rFonts w:ascii="Arial" w:hAnsi="Arial" w:cs="Arial"/>
          <w:sz w:val="20"/>
          <w:szCs w:val="20"/>
        </w:rPr>
        <w:t>of</w:t>
      </w:r>
      <w:r w:rsidRPr="00630CB2">
        <w:rPr>
          <w:rFonts w:ascii="Arial" w:hAnsi="Arial" w:cs="Arial"/>
          <w:spacing w:val="-2"/>
          <w:sz w:val="20"/>
          <w:szCs w:val="20"/>
        </w:rPr>
        <w:t xml:space="preserve"> </w:t>
      </w:r>
      <w:r w:rsidRPr="00630CB2">
        <w:rPr>
          <w:rFonts w:ascii="Arial" w:hAnsi="Arial" w:cs="Arial"/>
          <w:sz w:val="20"/>
          <w:szCs w:val="20"/>
        </w:rPr>
        <w:t>the</w:t>
      </w:r>
      <w:r w:rsidRPr="00630CB2">
        <w:rPr>
          <w:rFonts w:ascii="Arial" w:hAnsi="Arial" w:cs="Arial"/>
          <w:w w:val="99"/>
          <w:sz w:val="20"/>
          <w:szCs w:val="20"/>
        </w:rPr>
        <w:t xml:space="preserve"> </w:t>
      </w:r>
      <w:r w:rsidRPr="00630CB2">
        <w:rPr>
          <w:rFonts w:ascii="Arial" w:hAnsi="Arial" w:cs="Arial"/>
          <w:sz w:val="20"/>
          <w:szCs w:val="20"/>
        </w:rPr>
        <w:t>Dean.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 xml:space="preserve">A candidate for the MPhil programme must submit a writing portfolio consisting of recent research-based essays, assignments or the like, as well as a letter of motivation and a preliminary research statement (a five hundred word description of the proposed research field indicating a research topic and the broad scope of the proposed study). </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Where applicable a candidate must apply to SAQA for an evaluation of their foreign qualification.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 candidate will only be admitted to the MPhil programme if he/she obtained a minimum average mark of 65% with respect to the prescribed modules of the honours or preceding programme.  Where an average of below 65% was achieved, the student may be admitted on recommendation of the relevant head of department after consultation with potential supervisor(s) and consideration of other factors, including without limitation, relevant work experience, other academic qualifications and/or an admission examination.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 candidate will only be admitted to the MPhil programme if the Faculty can provide a suitable supervisor in light of the applicant’s preliminary research statement and writing portfolio.  The potential supervisor should assist the candidate in formulating a clear and crisp research problem and research questions (if required) before a final decision on admission to the programme is taken.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Where a potential supervisor declines to accept a candidate for a reason other than the lack of capacity (current supervision load or lack of relevant expertise), the dean on advice of the postgraduate committee may issue appropriate directives to the relevant head of department (such as obtaining the recommendation of an independent expert) before making a final decision.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w:t>
      </w:r>
      <w:r w:rsidRPr="00630CB2">
        <w:rPr>
          <w:rFonts w:ascii="Arial" w:hAnsi="Arial" w:cs="Arial"/>
          <w:spacing w:val="-5"/>
          <w:sz w:val="20"/>
          <w:szCs w:val="20"/>
        </w:rPr>
        <w:t xml:space="preserve"> </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pacing w:val="1"/>
          <w:sz w:val="20"/>
          <w:szCs w:val="20"/>
        </w:rPr>
        <w:t>d</w:t>
      </w:r>
      <w:r w:rsidRPr="00630CB2">
        <w:rPr>
          <w:rFonts w:ascii="Arial" w:hAnsi="Arial" w:cs="Arial"/>
          <w:spacing w:val="-1"/>
          <w:sz w:val="20"/>
          <w:szCs w:val="20"/>
        </w:rPr>
        <w:t>i</w:t>
      </w:r>
      <w:r w:rsidRPr="00630CB2">
        <w:rPr>
          <w:rFonts w:ascii="Arial" w:hAnsi="Arial" w:cs="Arial"/>
          <w:spacing w:val="1"/>
          <w:sz w:val="20"/>
          <w:szCs w:val="20"/>
        </w:rPr>
        <w:t>d</w:t>
      </w:r>
      <w:r w:rsidRPr="00630CB2">
        <w:rPr>
          <w:rFonts w:ascii="Arial" w:hAnsi="Arial" w:cs="Arial"/>
          <w:sz w:val="20"/>
          <w:szCs w:val="20"/>
        </w:rPr>
        <w:t>ate</w:t>
      </w:r>
      <w:r w:rsidRPr="00630CB2">
        <w:rPr>
          <w:rFonts w:ascii="Arial" w:hAnsi="Arial" w:cs="Arial"/>
          <w:spacing w:val="-2"/>
          <w:sz w:val="20"/>
          <w:szCs w:val="20"/>
        </w:rPr>
        <w:t xml:space="preserve"> </w:t>
      </w:r>
      <w:r w:rsidRPr="00630CB2">
        <w:rPr>
          <w:rFonts w:ascii="Arial" w:hAnsi="Arial" w:cs="Arial"/>
          <w:sz w:val="20"/>
          <w:szCs w:val="20"/>
        </w:rPr>
        <w:t>w</w:t>
      </w:r>
      <w:r w:rsidRPr="00630CB2">
        <w:rPr>
          <w:rFonts w:ascii="Arial" w:hAnsi="Arial" w:cs="Arial"/>
          <w:spacing w:val="-1"/>
          <w:sz w:val="20"/>
          <w:szCs w:val="20"/>
        </w:rPr>
        <w:t>i</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spacing w:val="-5"/>
          <w:sz w:val="20"/>
          <w:szCs w:val="20"/>
        </w:rPr>
        <w:t xml:space="preserve"> </w:t>
      </w:r>
      <w:r w:rsidRPr="00630CB2">
        <w:rPr>
          <w:rFonts w:ascii="Arial" w:hAnsi="Arial" w:cs="Arial"/>
          <w:sz w:val="20"/>
          <w:szCs w:val="20"/>
        </w:rPr>
        <w:t>o</w:t>
      </w:r>
      <w:r w:rsidRPr="00630CB2">
        <w:rPr>
          <w:rFonts w:ascii="Arial" w:hAnsi="Arial" w:cs="Arial"/>
          <w:spacing w:val="1"/>
          <w:sz w:val="20"/>
          <w:szCs w:val="20"/>
        </w:rPr>
        <w:t>n</w:t>
      </w:r>
      <w:r w:rsidRPr="00630CB2">
        <w:rPr>
          <w:rFonts w:ascii="Arial" w:hAnsi="Arial" w:cs="Arial"/>
          <w:spacing w:val="3"/>
          <w:sz w:val="20"/>
          <w:szCs w:val="20"/>
        </w:rPr>
        <w:t>l</w:t>
      </w:r>
      <w:r w:rsidRPr="00630CB2">
        <w:rPr>
          <w:rFonts w:ascii="Arial" w:hAnsi="Arial" w:cs="Arial"/>
          <w:sz w:val="20"/>
          <w:szCs w:val="20"/>
        </w:rPr>
        <w:t>y</w:t>
      </w:r>
      <w:r w:rsidRPr="00630CB2">
        <w:rPr>
          <w:rFonts w:ascii="Arial" w:hAnsi="Arial" w:cs="Arial"/>
          <w:spacing w:val="-6"/>
          <w:sz w:val="20"/>
          <w:szCs w:val="20"/>
        </w:rPr>
        <w:t xml:space="preserve"> </w:t>
      </w:r>
      <w:r w:rsidRPr="00630CB2">
        <w:rPr>
          <w:rFonts w:ascii="Arial" w:hAnsi="Arial" w:cs="Arial"/>
          <w:sz w:val="20"/>
          <w:szCs w:val="20"/>
        </w:rPr>
        <w:t>be</w:t>
      </w:r>
      <w:r w:rsidRPr="00630CB2">
        <w:rPr>
          <w:rFonts w:ascii="Arial" w:hAnsi="Arial" w:cs="Arial"/>
          <w:spacing w:val="-2"/>
          <w:sz w:val="20"/>
          <w:szCs w:val="20"/>
        </w:rPr>
        <w:t xml:space="preserve"> </w:t>
      </w:r>
      <w:r w:rsidRPr="00630CB2">
        <w:rPr>
          <w:rFonts w:ascii="Arial" w:hAnsi="Arial" w:cs="Arial"/>
          <w:sz w:val="20"/>
          <w:szCs w:val="20"/>
        </w:rPr>
        <w:t>a</w:t>
      </w:r>
      <w:r w:rsidRPr="00630CB2">
        <w:rPr>
          <w:rFonts w:ascii="Arial" w:hAnsi="Arial" w:cs="Arial"/>
          <w:spacing w:val="1"/>
          <w:sz w:val="20"/>
          <w:szCs w:val="20"/>
        </w:rPr>
        <w:t>d</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tt</w:t>
      </w:r>
      <w:r w:rsidRPr="00630CB2">
        <w:rPr>
          <w:rFonts w:ascii="Arial" w:hAnsi="Arial" w:cs="Arial"/>
          <w:spacing w:val="-1"/>
          <w:sz w:val="20"/>
          <w:szCs w:val="20"/>
        </w:rPr>
        <w:t>e</w:t>
      </w:r>
      <w:r w:rsidRPr="00630CB2">
        <w:rPr>
          <w:rFonts w:ascii="Arial" w:hAnsi="Arial" w:cs="Arial"/>
          <w:sz w:val="20"/>
          <w:szCs w:val="20"/>
        </w:rPr>
        <w:t>d</w:t>
      </w:r>
      <w:r w:rsidRPr="00630CB2">
        <w:rPr>
          <w:rFonts w:ascii="Arial" w:hAnsi="Arial" w:cs="Arial"/>
          <w:spacing w:val="-4"/>
          <w:sz w:val="20"/>
          <w:szCs w:val="20"/>
        </w:rPr>
        <w:t xml:space="preserve"> </w:t>
      </w:r>
      <w:r w:rsidRPr="00630CB2">
        <w:rPr>
          <w:rFonts w:ascii="Arial" w:hAnsi="Arial" w:cs="Arial"/>
          <w:sz w:val="20"/>
          <w:szCs w:val="20"/>
        </w:rPr>
        <w:t>to the</w:t>
      </w:r>
      <w:r w:rsidRPr="00630CB2">
        <w:rPr>
          <w:rFonts w:ascii="Arial" w:hAnsi="Arial" w:cs="Arial"/>
          <w:spacing w:val="-2"/>
          <w:sz w:val="20"/>
          <w:szCs w:val="20"/>
        </w:rPr>
        <w:t xml:space="preserve"> </w:t>
      </w:r>
      <w:r w:rsidRPr="00630CB2">
        <w:rPr>
          <w:rFonts w:ascii="Arial" w:hAnsi="Arial" w:cs="Arial"/>
          <w:sz w:val="20"/>
          <w:szCs w:val="20"/>
        </w:rPr>
        <w:t>M</w:t>
      </w:r>
      <w:r w:rsidRPr="00630CB2">
        <w:rPr>
          <w:rFonts w:ascii="Arial" w:hAnsi="Arial" w:cs="Arial"/>
          <w:spacing w:val="1"/>
          <w:sz w:val="20"/>
          <w:szCs w:val="20"/>
        </w:rPr>
        <w:t>P</w:t>
      </w:r>
      <w:r w:rsidRPr="00630CB2">
        <w:rPr>
          <w:rFonts w:ascii="Arial" w:hAnsi="Arial" w:cs="Arial"/>
          <w:sz w:val="20"/>
          <w:szCs w:val="20"/>
        </w:rPr>
        <w:t>hil</w:t>
      </w:r>
      <w:r w:rsidRPr="00630CB2">
        <w:rPr>
          <w:rFonts w:ascii="Arial" w:hAnsi="Arial" w:cs="Arial"/>
          <w:spacing w:val="-4"/>
          <w:sz w:val="20"/>
          <w:szCs w:val="20"/>
        </w:rPr>
        <w:t xml:space="preserve"> </w:t>
      </w:r>
      <w:r w:rsidRPr="00630CB2">
        <w:rPr>
          <w:rFonts w:ascii="Arial" w:hAnsi="Arial" w:cs="Arial"/>
          <w:sz w:val="20"/>
          <w:szCs w:val="20"/>
        </w:rPr>
        <w:t>pr</w:t>
      </w:r>
      <w:r w:rsidRPr="00630CB2">
        <w:rPr>
          <w:rFonts w:ascii="Arial" w:hAnsi="Arial" w:cs="Arial"/>
          <w:spacing w:val="2"/>
          <w:sz w:val="20"/>
          <w:szCs w:val="20"/>
        </w:rPr>
        <w:t>o</w:t>
      </w:r>
      <w:r w:rsidRPr="00630CB2">
        <w:rPr>
          <w:rFonts w:ascii="Arial" w:hAnsi="Arial" w:cs="Arial"/>
          <w:sz w:val="20"/>
          <w:szCs w:val="20"/>
        </w:rPr>
        <w:t>gr</w:t>
      </w:r>
      <w:r w:rsidRPr="00630CB2">
        <w:rPr>
          <w:rFonts w:ascii="Arial" w:hAnsi="Arial" w:cs="Arial"/>
          <w:spacing w:val="2"/>
          <w:sz w:val="20"/>
          <w:szCs w:val="20"/>
        </w:rPr>
        <w:t>a</w:t>
      </w:r>
      <w:r w:rsidRPr="00630CB2">
        <w:rPr>
          <w:rFonts w:ascii="Arial" w:hAnsi="Arial" w:cs="Arial"/>
          <w:spacing w:val="1"/>
          <w:sz w:val="20"/>
          <w:szCs w:val="20"/>
        </w:rPr>
        <w:t>mm</w:t>
      </w:r>
      <w:r w:rsidRPr="00630CB2">
        <w:rPr>
          <w:rFonts w:ascii="Arial" w:hAnsi="Arial" w:cs="Arial"/>
          <w:sz w:val="20"/>
          <w:szCs w:val="20"/>
        </w:rPr>
        <w:t>e</w:t>
      </w:r>
      <w:r w:rsidRPr="00630CB2">
        <w:rPr>
          <w:rFonts w:ascii="Arial" w:hAnsi="Arial" w:cs="Arial"/>
          <w:spacing w:val="-2"/>
          <w:sz w:val="20"/>
          <w:szCs w:val="20"/>
        </w:rPr>
        <w:t xml:space="preserve"> </w:t>
      </w:r>
      <w:r w:rsidRPr="00630CB2">
        <w:rPr>
          <w:rFonts w:ascii="Arial" w:hAnsi="Arial" w:cs="Arial"/>
          <w:spacing w:val="-1"/>
          <w:sz w:val="20"/>
          <w:szCs w:val="20"/>
        </w:rPr>
        <w:t>i</w:t>
      </w:r>
      <w:r w:rsidRPr="00630CB2">
        <w:rPr>
          <w:rFonts w:ascii="Arial" w:hAnsi="Arial" w:cs="Arial"/>
          <w:sz w:val="20"/>
          <w:szCs w:val="20"/>
        </w:rPr>
        <w:t>f</w:t>
      </w:r>
      <w:r w:rsidRPr="00630CB2">
        <w:rPr>
          <w:rFonts w:ascii="Arial" w:hAnsi="Arial" w:cs="Arial"/>
          <w:spacing w:val="-2"/>
          <w:sz w:val="20"/>
          <w:szCs w:val="20"/>
        </w:rPr>
        <w:t xml:space="preserve"> </w:t>
      </w:r>
      <w:r w:rsidRPr="00630CB2">
        <w:rPr>
          <w:rFonts w:ascii="Arial" w:hAnsi="Arial" w:cs="Arial"/>
          <w:sz w:val="20"/>
          <w:szCs w:val="20"/>
        </w:rPr>
        <w:t>h</w:t>
      </w:r>
      <w:r w:rsidRPr="00630CB2">
        <w:rPr>
          <w:rFonts w:ascii="Arial" w:hAnsi="Arial" w:cs="Arial"/>
          <w:spacing w:val="-1"/>
          <w:sz w:val="20"/>
          <w:szCs w:val="20"/>
        </w:rPr>
        <w:t>e</w:t>
      </w:r>
      <w:r w:rsidRPr="00630CB2">
        <w:rPr>
          <w:rFonts w:ascii="Arial" w:hAnsi="Arial" w:cs="Arial"/>
          <w:sz w:val="20"/>
          <w:szCs w:val="20"/>
        </w:rPr>
        <w:t>/she</w:t>
      </w:r>
      <w:r w:rsidRPr="00630CB2">
        <w:rPr>
          <w:rFonts w:ascii="Arial" w:hAnsi="Arial" w:cs="Arial"/>
          <w:spacing w:val="-5"/>
          <w:sz w:val="20"/>
          <w:szCs w:val="20"/>
        </w:rPr>
        <w:t xml:space="preserve"> </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4"/>
          <w:sz w:val="20"/>
          <w:szCs w:val="20"/>
        </w:rPr>
        <w:t>m</w:t>
      </w:r>
      <w:r w:rsidRPr="00630CB2">
        <w:rPr>
          <w:rFonts w:ascii="Arial" w:hAnsi="Arial" w:cs="Arial"/>
          <w:sz w:val="20"/>
          <w:szCs w:val="20"/>
        </w:rPr>
        <w:t>p</w:t>
      </w:r>
      <w:r w:rsidRPr="00630CB2">
        <w:rPr>
          <w:rFonts w:ascii="Arial" w:hAnsi="Arial" w:cs="Arial"/>
          <w:spacing w:val="-2"/>
          <w:sz w:val="20"/>
          <w:szCs w:val="20"/>
        </w:rPr>
        <w:t>l</w:t>
      </w:r>
      <w:r w:rsidRPr="00630CB2">
        <w:rPr>
          <w:rFonts w:ascii="Arial" w:hAnsi="Arial" w:cs="Arial"/>
          <w:spacing w:val="-1"/>
          <w:sz w:val="20"/>
          <w:szCs w:val="20"/>
        </w:rPr>
        <w:t>i</w:t>
      </w:r>
      <w:r w:rsidRPr="00630CB2">
        <w:rPr>
          <w:rFonts w:ascii="Arial" w:hAnsi="Arial" w:cs="Arial"/>
          <w:sz w:val="20"/>
          <w:szCs w:val="20"/>
        </w:rPr>
        <w:t>es</w:t>
      </w:r>
      <w:r w:rsidRPr="00630CB2">
        <w:rPr>
          <w:rFonts w:ascii="Arial" w:hAnsi="Arial" w:cs="Arial"/>
          <w:spacing w:val="-3"/>
          <w:sz w:val="20"/>
          <w:szCs w:val="20"/>
        </w:rPr>
        <w:t xml:space="preserve"> </w:t>
      </w:r>
      <w:r w:rsidRPr="00630CB2">
        <w:rPr>
          <w:rFonts w:ascii="Arial" w:hAnsi="Arial" w:cs="Arial"/>
          <w:sz w:val="20"/>
          <w:szCs w:val="20"/>
        </w:rPr>
        <w:t>w</w:t>
      </w:r>
      <w:r w:rsidRPr="00630CB2">
        <w:rPr>
          <w:rFonts w:ascii="Arial" w:hAnsi="Arial" w:cs="Arial"/>
          <w:spacing w:val="-1"/>
          <w:sz w:val="20"/>
          <w:szCs w:val="20"/>
        </w:rPr>
        <w:t>i</w:t>
      </w:r>
      <w:r w:rsidRPr="00630CB2">
        <w:rPr>
          <w:rFonts w:ascii="Arial" w:hAnsi="Arial" w:cs="Arial"/>
          <w:spacing w:val="2"/>
          <w:sz w:val="20"/>
          <w:szCs w:val="20"/>
        </w:rPr>
        <w:t>t</w:t>
      </w:r>
      <w:r w:rsidRPr="00630CB2">
        <w:rPr>
          <w:rFonts w:ascii="Arial" w:hAnsi="Arial" w:cs="Arial"/>
          <w:sz w:val="20"/>
          <w:szCs w:val="20"/>
        </w:rPr>
        <w:t>h</w:t>
      </w:r>
      <w:r w:rsidRPr="00630CB2">
        <w:rPr>
          <w:rFonts w:ascii="Arial" w:hAnsi="Arial" w:cs="Arial"/>
          <w:spacing w:val="-1"/>
          <w:sz w:val="20"/>
          <w:szCs w:val="20"/>
        </w:rPr>
        <w:t xml:space="preserve"> </w:t>
      </w:r>
      <w:r w:rsidRPr="00630CB2">
        <w:rPr>
          <w:rFonts w:ascii="Arial" w:hAnsi="Arial" w:cs="Arial"/>
          <w:sz w:val="20"/>
          <w:szCs w:val="20"/>
        </w:rPr>
        <w:t>the</w:t>
      </w:r>
      <w:r w:rsidRPr="00630CB2">
        <w:rPr>
          <w:rFonts w:ascii="Arial" w:hAnsi="Arial" w:cs="Arial"/>
          <w:spacing w:val="-4"/>
          <w:sz w:val="20"/>
          <w:szCs w:val="20"/>
        </w:rPr>
        <w:t xml:space="preserve"> </w:t>
      </w:r>
      <w:r w:rsidRPr="00630CB2">
        <w:rPr>
          <w:rFonts w:ascii="Arial" w:hAnsi="Arial" w:cs="Arial"/>
          <w:spacing w:val="1"/>
          <w:sz w:val="20"/>
          <w:szCs w:val="20"/>
        </w:rPr>
        <w:t>s</w:t>
      </w:r>
      <w:r w:rsidRPr="00630CB2">
        <w:rPr>
          <w:rFonts w:ascii="Arial" w:hAnsi="Arial" w:cs="Arial"/>
          <w:sz w:val="20"/>
          <w:szCs w:val="20"/>
        </w:rPr>
        <w:t>t</w:t>
      </w:r>
      <w:r w:rsidRPr="00630CB2">
        <w:rPr>
          <w:rFonts w:ascii="Arial" w:hAnsi="Arial" w:cs="Arial"/>
          <w:spacing w:val="1"/>
          <w:sz w:val="20"/>
          <w:szCs w:val="20"/>
        </w:rPr>
        <w:t>a</w:t>
      </w:r>
      <w:r w:rsidRPr="00630CB2">
        <w:rPr>
          <w:rFonts w:ascii="Arial" w:hAnsi="Arial" w:cs="Arial"/>
          <w:sz w:val="20"/>
          <w:szCs w:val="20"/>
        </w:rPr>
        <w:t>n</w:t>
      </w:r>
      <w:r w:rsidRPr="00630CB2">
        <w:rPr>
          <w:rFonts w:ascii="Arial" w:hAnsi="Arial" w:cs="Arial"/>
          <w:spacing w:val="-1"/>
          <w:sz w:val="20"/>
          <w:szCs w:val="20"/>
        </w:rPr>
        <w:t>d</w:t>
      </w:r>
      <w:r w:rsidRPr="00630CB2">
        <w:rPr>
          <w:rFonts w:ascii="Arial" w:hAnsi="Arial" w:cs="Arial"/>
          <w:sz w:val="20"/>
          <w:szCs w:val="20"/>
        </w:rPr>
        <w:t>a</w:t>
      </w:r>
      <w:r w:rsidRPr="00630CB2">
        <w:rPr>
          <w:rFonts w:ascii="Arial" w:hAnsi="Arial" w:cs="Arial"/>
          <w:spacing w:val="2"/>
          <w:sz w:val="20"/>
          <w:szCs w:val="20"/>
        </w:rPr>
        <w:t>r</w:t>
      </w:r>
      <w:r w:rsidRPr="00630CB2">
        <w:rPr>
          <w:rFonts w:ascii="Arial" w:hAnsi="Arial" w:cs="Arial"/>
          <w:sz w:val="20"/>
          <w:szCs w:val="20"/>
        </w:rPr>
        <w:t>d</w:t>
      </w:r>
      <w:r w:rsidRPr="00630CB2">
        <w:rPr>
          <w:rFonts w:ascii="Arial" w:hAnsi="Arial" w:cs="Arial"/>
          <w:spacing w:val="-4"/>
          <w:sz w:val="20"/>
          <w:szCs w:val="20"/>
        </w:rPr>
        <w:t xml:space="preserve"> </w:t>
      </w:r>
      <w:r w:rsidRPr="00630CB2">
        <w:rPr>
          <w:rFonts w:ascii="Arial" w:hAnsi="Arial" w:cs="Arial"/>
          <w:sz w:val="20"/>
          <w:szCs w:val="20"/>
        </w:rPr>
        <w:t>of</w:t>
      </w:r>
      <w:r w:rsidRPr="00630CB2">
        <w:rPr>
          <w:rFonts w:ascii="Arial" w:hAnsi="Arial" w:cs="Arial"/>
          <w:spacing w:val="-2"/>
          <w:sz w:val="20"/>
          <w:szCs w:val="20"/>
        </w:rPr>
        <w:t xml:space="preserve"> </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4"/>
          <w:sz w:val="20"/>
          <w:szCs w:val="20"/>
        </w:rPr>
        <w:t>m</w:t>
      </w:r>
      <w:r w:rsidRPr="00630CB2">
        <w:rPr>
          <w:rFonts w:ascii="Arial" w:hAnsi="Arial" w:cs="Arial"/>
          <w:sz w:val="20"/>
          <w:szCs w:val="20"/>
        </w:rPr>
        <w:t>p</w:t>
      </w:r>
      <w:r w:rsidRPr="00630CB2">
        <w:rPr>
          <w:rFonts w:ascii="Arial" w:hAnsi="Arial" w:cs="Arial"/>
          <w:spacing w:val="-1"/>
          <w:sz w:val="20"/>
          <w:szCs w:val="20"/>
        </w:rPr>
        <w:t>e</w:t>
      </w:r>
      <w:r w:rsidRPr="00630CB2">
        <w:rPr>
          <w:rFonts w:ascii="Arial" w:hAnsi="Arial" w:cs="Arial"/>
          <w:sz w:val="20"/>
          <w:szCs w:val="20"/>
        </w:rPr>
        <w:t>te</w:t>
      </w:r>
      <w:r w:rsidRPr="00630CB2">
        <w:rPr>
          <w:rFonts w:ascii="Arial" w:hAnsi="Arial" w:cs="Arial"/>
          <w:spacing w:val="-1"/>
          <w:sz w:val="20"/>
          <w:szCs w:val="20"/>
        </w:rPr>
        <w:t>n</w:t>
      </w:r>
      <w:r w:rsidRPr="00630CB2">
        <w:rPr>
          <w:rFonts w:ascii="Arial" w:hAnsi="Arial" w:cs="Arial"/>
          <w:spacing w:val="1"/>
          <w:sz w:val="20"/>
          <w:szCs w:val="20"/>
        </w:rPr>
        <w:t>c</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7"/>
          <w:sz w:val="20"/>
          <w:szCs w:val="20"/>
        </w:rPr>
        <w:t xml:space="preserve"> </w:t>
      </w:r>
      <w:r w:rsidRPr="00630CB2">
        <w:rPr>
          <w:rFonts w:ascii="Arial" w:hAnsi="Arial" w:cs="Arial"/>
          <w:sz w:val="20"/>
          <w:szCs w:val="20"/>
        </w:rPr>
        <w:t>a</w:t>
      </w:r>
      <w:r w:rsidRPr="00630CB2">
        <w:rPr>
          <w:rFonts w:ascii="Arial" w:hAnsi="Arial" w:cs="Arial"/>
          <w:spacing w:val="1"/>
          <w:sz w:val="20"/>
          <w:szCs w:val="20"/>
        </w:rPr>
        <w:t>p</w:t>
      </w:r>
      <w:r w:rsidRPr="00630CB2">
        <w:rPr>
          <w:rFonts w:ascii="Arial" w:hAnsi="Arial" w:cs="Arial"/>
          <w:sz w:val="20"/>
          <w:szCs w:val="20"/>
        </w:rPr>
        <w:t>pl</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b</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28"/>
          <w:sz w:val="20"/>
          <w:szCs w:val="20"/>
        </w:rPr>
        <w:t xml:space="preserve"> </w:t>
      </w:r>
      <w:r w:rsidRPr="00630CB2">
        <w:rPr>
          <w:rFonts w:ascii="Arial" w:hAnsi="Arial" w:cs="Arial"/>
          <w:spacing w:val="1"/>
          <w:sz w:val="20"/>
          <w:szCs w:val="20"/>
        </w:rPr>
        <w:t>s</w:t>
      </w:r>
      <w:r w:rsidRPr="00630CB2">
        <w:rPr>
          <w:rFonts w:ascii="Arial" w:hAnsi="Arial" w:cs="Arial"/>
          <w:sz w:val="20"/>
          <w:szCs w:val="20"/>
        </w:rPr>
        <w:t>u</w:t>
      </w:r>
      <w:r w:rsidRPr="00630CB2">
        <w:rPr>
          <w:rFonts w:ascii="Arial" w:hAnsi="Arial" w:cs="Arial"/>
          <w:spacing w:val="-1"/>
          <w:sz w:val="20"/>
          <w:szCs w:val="20"/>
        </w:rPr>
        <w:t>b</w:t>
      </w:r>
      <w:r w:rsidRPr="00630CB2">
        <w:rPr>
          <w:rFonts w:ascii="Arial" w:hAnsi="Arial" w:cs="Arial"/>
          <w:spacing w:val="1"/>
          <w:sz w:val="20"/>
          <w:szCs w:val="20"/>
        </w:rPr>
        <w:t>j</w:t>
      </w:r>
      <w:r w:rsidRPr="00630CB2">
        <w:rPr>
          <w:rFonts w:ascii="Arial" w:hAnsi="Arial" w:cs="Arial"/>
          <w:sz w:val="20"/>
          <w:szCs w:val="20"/>
        </w:rPr>
        <w:t>ects</w:t>
      </w:r>
      <w:r w:rsidRPr="00630CB2">
        <w:rPr>
          <w:rFonts w:ascii="Arial" w:hAnsi="Arial" w:cs="Arial"/>
          <w:spacing w:val="29"/>
          <w:sz w:val="20"/>
          <w:szCs w:val="20"/>
        </w:rPr>
        <w:t xml:space="preserve"> </w:t>
      </w:r>
      <w:r w:rsidRPr="00630CB2">
        <w:rPr>
          <w:rFonts w:ascii="Arial" w:hAnsi="Arial" w:cs="Arial"/>
          <w:sz w:val="20"/>
          <w:szCs w:val="20"/>
        </w:rPr>
        <w:t>as</w:t>
      </w:r>
      <w:r w:rsidRPr="00630CB2">
        <w:rPr>
          <w:rFonts w:ascii="Arial" w:hAnsi="Arial" w:cs="Arial"/>
          <w:spacing w:val="29"/>
          <w:sz w:val="20"/>
          <w:szCs w:val="20"/>
        </w:rPr>
        <w:t xml:space="preserve"> </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z w:val="20"/>
          <w:szCs w:val="20"/>
        </w:rPr>
        <w:t>ter</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1"/>
          <w:sz w:val="20"/>
          <w:szCs w:val="20"/>
        </w:rPr>
        <w:t>e</w:t>
      </w:r>
      <w:r w:rsidRPr="00630CB2">
        <w:rPr>
          <w:rFonts w:ascii="Arial" w:hAnsi="Arial" w:cs="Arial"/>
          <w:sz w:val="20"/>
          <w:szCs w:val="20"/>
        </w:rPr>
        <w:t>d</w:t>
      </w:r>
      <w:r w:rsidRPr="00630CB2">
        <w:rPr>
          <w:rFonts w:ascii="Arial" w:hAnsi="Arial" w:cs="Arial"/>
          <w:spacing w:val="28"/>
          <w:sz w:val="20"/>
          <w:szCs w:val="20"/>
        </w:rPr>
        <w:t xml:space="preserve"> </w:t>
      </w:r>
      <w:r w:rsidRPr="00630CB2">
        <w:rPr>
          <w:rFonts w:ascii="Arial" w:hAnsi="Arial" w:cs="Arial"/>
          <w:spacing w:val="4"/>
          <w:sz w:val="20"/>
          <w:szCs w:val="20"/>
        </w:rPr>
        <w:t>b</w:t>
      </w:r>
      <w:r w:rsidRPr="00630CB2">
        <w:rPr>
          <w:rFonts w:ascii="Arial" w:hAnsi="Arial" w:cs="Arial"/>
          <w:sz w:val="20"/>
          <w:szCs w:val="20"/>
        </w:rPr>
        <w:t>y</w:t>
      </w:r>
      <w:r w:rsidRPr="00630CB2">
        <w:rPr>
          <w:rFonts w:ascii="Arial" w:hAnsi="Arial" w:cs="Arial"/>
          <w:spacing w:val="22"/>
          <w:sz w:val="20"/>
          <w:szCs w:val="20"/>
        </w:rPr>
        <w:t xml:space="preserve"> </w:t>
      </w:r>
      <w:r w:rsidRPr="00630CB2">
        <w:rPr>
          <w:rFonts w:ascii="Arial" w:hAnsi="Arial" w:cs="Arial"/>
          <w:spacing w:val="2"/>
          <w:sz w:val="20"/>
          <w:szCs w:val="20"/>
        </w:rPr>
        <w:t>t</w:t>
      </w:r>
      <w:r w:rsidRPr="00630CB2">
        <w:rPr>
          <w:rFonts w:ascii="Arial" w:hAnsi="Arial" w:cs="Arial"/>
          <w:sz w:val="20"/>
          <w:szCs w:val="20"/>
        </w:rPr>
        <w:t>he</w:t>
      </w:r>
      <w:r w:rsidRPr="00630CB2">
        <w:rPr>
          <w:rFonts w:ascii="Arial" w:hAnsi="Arial" w:cs="Arial"/>
          <w:spacing w:val="28"/>
          <w:sz w:val="20"/>
          <w:szCs w:val="20"/>
        </w:rPr>
        <w:t xml:space="preserve"> </w:t>
      </w:r>
      <w:r w:rsidRPr="00630CB2">
        <w:rPr>
          <w:rFonts w:ascii="Arial" w:hAnsi="Arial" w:cs="Arial"/>
          <w:spacing w:val="1"/>
          <w:sz w:val="20"/>
          <w:szCs w:val="20"/>
        </w:rPr>
        <w:t>h</w:t>
      </w:r>
      <w:r w:rsidRPr="00630CB2">
        <w:rPr>
          <w:rFonts w:ascii="Arial" w:hAnsi="Arial" w:cs="Arial"/>
          <w:sz w:val="20"/>
          <w:szCs w:val="20"/>
        </w:rPr>
        <w:t>e</w:t>
      </w:r>
      <w:r w:rsidRPr="00630CB2">
        <w:rPr>
          <w:rFonts w:ascii="Arial" w:hAnsi="Arial" w:cs="Arial"/>
          <w:spacing w:val="-1"/>
          <w:sz w:val="20"/>
          <w:szCs w:val="20"/>
        </w:rPr>
        <w:t>a</w:t>
      </w:r>
      <w:r w:rsidRPr="00630CB2">
        <w:rPr>
          <w:rFonts w:ascii="Arial" w:hAnsi="Arial" w:cs="Arial"/>
          <w:sz w:val="20"/>
          <w:szCs w:val="20"/>
        </w:rPr>
        <w:t>d</w:t>
      </w:r>
      <w:r w:rsidRPr="00630CB2">
        <w:rPr>
          <w:rFonts w:ascii="Arial" w:hAnsi="Arial" w:cs="Arial"/>
          <w:spacing w:val="28"/>
          <w:sz w:val="20"/>
          <w:szCs w:val="20"/>
        </w:rPr>
        <w:t xml:space="preserve"> </w:t>
      </w:r>
      <w:r w:rsidRPr="00630CB2">
        <w:rPr>
          <w:rFonts w:ascii="Arial" w:hAnsi="Arial" w:cs="Arial"/>
          <w:spacing w:val="1"/>
          <w:sz w:val="20"/>
          <w:szCs w:val="20"/>
        </w:rPr>
        <w:t>o</w:t>
      </w:r>
      <w:r w:rsidRPr="00630CB2">
        <w:rPr>
          <w:rFonts w:ascii="Arial" w:hAnsi="Arial" w:cs="Arial"/>
          <w:sz w:val="20"/>
          <w:szCs w:val="20"/>
        </w:rPr>
        <w:t>f</w:t>
      </w:r>
      <w:r w:rsidRPr="00630CB2">
        <w:rPr>
          <w:rFonts w:ascii="Arial" w:hAnsi="Arial" w:cs="Arial"/>
          <w:spacing w:val="30"/>
          <w:sz w:val="20"/>
          <w:szCs w:val="20"/>
        </w:rPr>
        <w:t xml:space="preserve"> </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z w:val="20"/>
          <w:szCs w:val="20"/>
        </w:rPr>
        <w:t>p</w:t>
      </w:r>
      <w:r w:rsidRPr="00630CB2">
        <w:rPr>
          <w:rFonts w:ascii="Arial" w:hAnsi="Arial" w:cs="Arial"/>
          <w:spacing w:val="-1"/>
          <w:sz w:val="20"/>
          <w:szCs w:val="20"/>
        </w:rPr>
        <w:t>a</w:t>
      </w:r>
      <w:r w:rsidRPr="00630CB2">
        <w:rPr>
          <w:rFonts w:ascii="Arial" w:hAnsi="Arial" w:cs="Arial"/>
          <w:sz w:val="20"/>
          <w:szCs w:val="20"/>
        </w:rPr>
        <w:t>rt</w:t>
      </w:r>
      <w:r w:rsidRPr="00630CB2">
        <w:rPr>
          <w:rFonts w:ascii="Arial" w:hAnsi="Arial" w:cs="Arial"/>
          <w:spacing w:val="4"/>
          <w:sz w:val="20"/>
          <w:szCs w:val="20"/>
        </w:rPr>
        <w:t>m</w:t>
      </w:r>
      <w:r w:rsidRPr="00630CB2">
        <w:rPr>
          <w:rFonts w:ascii="Arial" w:hAnsi="Arial" w:cs="Arial"/>
          <w:sz w:val="20"/>
          <w:szCs w:val="20"/>
        </w:rPr>
        <w:t>e</w:t>
      </w:r>
      <w:r w:rsidRPr="00630CB2">
        <w:rPr>
          <w:rFonts w:ascii="Arial" w:hAnsi="Arial" w:cs="Arial"/>
          <w:spacing w:val="-1"/>
          <w:sz w:val="20"/>
          <w:szCs w:val="20"/>
        </w:rPr>
        <w:t>n</w:t>
      </w:r>
      <w:r w:rsidRPr="00630CB2">
        <w:rPr>
          <w:rFonts w:ascii="Arial" w:hAnsi="Arial" w:cs="Arial"/>
          <w:sz w:val="20"/>
          <w:szCs w:val="20"/>
        </w:rPr>
        <w:t>t,</w:t>
      </w:r>
      <w:r w:rsidRPr="00630CB2">
        <w:rPr>
          <w:rFonts w:ascii="Arial" w:hAnsi="Arial" w:cs="Arial"/>
          <w:spacing w:val="28"/>
          <w:sz w:val="20"/>
          <w:szCs w:val="20"/>
        </w:rPr>
        <w:t xml:space="preserve"> </w:t>
      </w:r>
      <w:r w:rsidRPr="00630CB2">
        <w:rPr>
          <w:rFonts w:ascii="Arial" w:hAnsi="Arial" w:cs="Arial"/>
          <w:sz w:val="20"/>
          <w:szCs w:val="20"/>
        </w:rPr>
        <w:t>a</w:t>
      </w:r>
      <w:r w:rsidRPr="00630CB2">
        <w:rPr>
          <w:rFonts w:ascii="Arial" w:hAnsi="Arial" w:cs="Arial"/>
          <w:spacing w:val="-2"/>
          <w:sz w:val="20"/>
          <w:szCs w:val="20"/>
        </w:rPr>
        <w:t>l</w:t>
      </w:r>
      <w:r w:rsidRPr="00630CB2">
        <w:rPr>
          <w:rFonts w:ascii="Arial" w:hAnsi="Arial" w:cs="Arial"/>
          <w:spacing w:val="1"/>
          <w:sz w:val="20"/>
          <w:szCs w:val="20"/>
        </w:rPr>
        <w:t>s</w:t>
      </w:r>
      <w:r w:rsidRPr="00630CB2">
        <w:rPr>
          <w:rFonts w:ascii="Arial" w:hAnsi="Arial" w:cs="Arial"/>
          <w:sz w:val="20"/>
          <w:szCs w:val="20"/>
        </w:rPr>
        <w:t>o</w:t>
      </w:r>
      <w:r w:rsidRPr="00630CB2">
        <w:rPr>
          <w:rFonts w:ascii="Arial" w:hAnsi="Arial" w:cs="Arial"/>
          <w:spacing w:val="28"/>
          <w:sz w:val="20"/>
          <w:szCs w:val="20"/>
        </w:rPr>
        <w:t xml:space="preserve"> </w:t>
      </w:r>
      <w:r w:rsidRPr="00630CB2">
        <w:rPr>
          <w:rFonts w:ascii="Arial" w:hAnsi="Arial" w:cs="Arial"/>
          <w:sz w:val="20"/>
          <w:szCs w:val="20"/>
        </w:rPr>
        <w:t>ta</w:t>
      </w:r>
      <w:r w:rsidRPr="00630CB2">
        <w:rPr>
          <w:rFonts w:ascii="Arial" w:hAnsi="Arial" w:cs="Arial"/>
          <w:spacing w:val="2"/>
          <w:sz w:val="20"/>
          <w:szCs w:val="20"/>
        </w:rPr>
        <w:t>k</w:t>
      </w:r>
      <w:r w:rsidRPr="00630CB2">
        <w:rPr>
          <w:rFonts w:ascii="Arial" w:hAnsi="Arial" w:cs="Arial"/>
          <w:spacing w:val="-1"/>
          <w:sz w:val="20"/>
          <w:szCs w:val="20"/>
        </w:rPr>
        <w:t>i</w:t>
      </w:r>
      <w:r w:rsidRPr="00630CB2">
        <w:rPr>
          <w:rFonts w:ascii="Arial" w:hAnsi="Arial" w:cs="Arial"/>
          <w:sz w:val="20"/>
          <w:szCs w:val="20"/>
        </w:rPr>
        <w:t>ng</w:t>
      </w:r>
      <w:r w:rsidRPr="00630CB2">
        <w:rPr>
          <w:rFonts w:ascii="Arial" w:hAnsi="Arial" w:cs="Arial"/>
          <w:spacing w:val="28"/>
          <w:sz w:val="20"/>
          <w:szCs w:val="20"/>
        </w:rPr>
        <w:t xml:space="preserve"> </w:t>
      </w:r>
      <w:r w:rsidRPr="00630CB2">
        <w:rPr>
          <w:rFonts w:ascii="Arial" w:hAnsi="Arial" w:cs="Arial"/>
          <w:spacing w:val="-1"/>
          <w:sz w:val="20"/>
          <w:szCs w:val="20"/>
        </w:rPr>
        <w:t>i</w:t>
      </w:r>
      <w:r w:rsidRPr="00630CB2">
        <w:rPr>
          <w:rFonts w:ascii="Arial" w:hAnsi="Arial" w:cs="Arial"/>
          <w:sz w:val="20"/>
          <w:szCs w:val="20"/>
        </w:rPr>
        <w:t>nto</w:t>
      </w:r>
      <w:r w:rsidRPr="00630CB2">
        <w:rPr>
          <w:rFonts w:ascii="Arial" w:hAnsi="Arial" w:cs="Arial"/>
          <w:spacing w:val="27"/>
          <w:sz w:val="20"/>
          <w:szCs w:val="20"/>
        </w:rPr>
        <w:t xml:space="preserve"> </w:t>
      </w:r>
      <w:r w:rsidRPr="00630CB2">
        <w:rPr>
          <w:rFonts w:ascii="Arial" w:hAnsi="Arial" w:cs="Arial"/>
          <w:sz w:val="20"/>
          <w:szCs w:val="20"/>
        </w:rPr>
        <w:t>ac</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nt</w:t>
      </w:r>
      <w:r w:rsidRPr="00630CB2">
        <w:rPr>
          <w:rFonts w:ascii="Arial" w:hAnsi="Arial" w:cs="Arial"/>
          <w:spacing w:val="28"/>
          <w:sz w:val="20"/>
          <w:szCs w:val="20"/>
        </w:rPr>
        <w:t xml:space="preserve"> </w:t>
      </w:r>
      <w:r w:rsidRPr="00630CB2">
        <w:rPr>
          <w:rFonts w:ascii="Arial" w:hAnsi="Arial" w:cs="Arial"/>
          <w:spacing w:val="2"/>
          <w:sz w:val="20"/>
          <w:szCs w:val="20"/>
        </w:rPr>
        <w:t>t</w:t>
      </w:r>
      <w:r w:rsidRPr="00630CB2">
        <w:rPr>
          <w:rFonts w:ascii="Arial" w:hAnsi="Arial" w:cs="Arial"/>
          <w:sz w:val="20"/>
          <w:szCs w:val="20"/>
        </w:rPr>
        <w:t>he</w:t>
      </w:r>
      <w:r w:rsidRPr="00630CB2">
        <w:rPr>
          <w:rFonts w:ascii="Arial" w:hAnsi="Arial" w:cs="Arial"/>
          <w:spacing w:val="28"/>
          <w:sz w:val="20"/>
          <w:szCs w:val="20"/>
        </w:rPr>
        <w:t xml:space="preserve"> </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pacing w:val="1"/>
          <w:sz w:val="20"/>
          <w:szCs w:val="20"/>
        </w:rPr>
        <w:t>d</w:t>
      </w:r>
      <w:r w:rsidRPr="00630CB2">
        <w:rPr>
          <w:rFonts w:ascii="Arial" w:hAnsi="Arial" w:cs="Arial"/>
          <w:spacing w:val="-1"/>
          <w:sz w:val="20"/>
          <w:szCs w:val="20"/>
        </w:rPr>
        <w:t>i</w:t>
      </w:r>
      <w:r w:rsidRPr="00630CB2">
        <w:rPr>
          <w:rFonts w:ascii="Arial" w:hAnsi="Arial" w:cs="Arial"/>
          <w:spacing w:val="1"/>
          <w:sz w:val="20"/>
          <w:szCs w:val="20"/>
        </w:rPr>
        <w:t>d</w:t>
      </w:r>
      <w:r w:rsidRPr="00630CB2">
        <w:rPr>
          <w:rFonts w:ascii="Arial" w:hAnsi="Arial" w:cs="Arial"/>
          <w:sz w:val="20"/>
          <w:szCs w:val="20"/>
        </w:rPr>
        <w:t>at</w:t>
      </w:r>
      <w:r w:rsidRPr="00630CB2">
        <w:rPr>
          <w:rFonts w:ascii="Arial" w:hAnsi="Arial" w:cs="Arial"/>
          <w:spacing w:val="1"/>
          <w:sz w:val="20"/>
          <w:szCs w:val="20"/>
        </w:rPr>
        <w:t>e’</w:t>
      </w:r>
      <w:r w:rsidRPr="00630CB2">
        <w:rPr>
          <w:rFonts w:ascii="Arial" w:hAnsi="Arial" w:cs="Arial"/>
          <w:sz w:val="20"/>
          <w:szCs w:val="20"/>
        </w:rPr>
        <w:t>s</w:t>
      </w:r>
      <w:r w:rsidRPr="00630CB2">
        <w:rPr>
          <w:rFonts w:ascii="Arial" w:hAnsi="Arial" w:cs="Arial"/>
          <w:w w:val="99"/>
          <w:sz w:val="20"/>
          <w:szCs w:val="20"/>
        </w:rPr>
        <w:t xml:space="preserve"> </w:t>
      </w:r>
      <w:r w:rsidRPr="00630CB2">
        <w:rPr>
          <w:rFonts w:ascii="Arial" w:hAnsi="Arial" w:cs="Arial"/>
          <w:sz w:val="20"/>
          <w:szCs w:val="20"/>
        </w:rPr>
        <w:t>aca</w:t>
      </w:r>
      <w:r w:rsidRPr="00630CB2">
        <w:rPr>
          <w:rFonts w:ascii="Arial" w:hAnsi="Arial" w:cs="Arial"/>
          <w:spacing w:val="-1"/>
          <w:sz w:val="20"/>
          <w:szCs w:val="20"/>
        </w:rPr>
        <w:t>d</w:t>
      </w:r>
      <w:r w:rsidRPr="00630CB2">
        <w:rPr>
          <w:rFonts w:ascii="Arial" w:hAnsi="Arial" w:cs="Arial"/>
          <w:sz w:val="20"/>
          <w:szCs w:val="20"/>
        </w:rPr>
        <w:t>e</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9"/>
          <w:sz w:val="20"/>
          <w:szCs w:val="20"/>
        </w:rPr>
        <w:t xml:space="preserve"> </w:t>
      </w:r>
      <w:r w:rsidRPr="00630CB2">
        <w:rPr>
          <w:rFonts w:ascii="Arial" w:hAnsi="Arial" w:cs="Arial"/>
          <w:sz w:val="20"/>
          <w:szCs w:val="20"/>
        </w:rPr>
        <w:t>record</w:t>
      </w:r>
      <w:r w:rsidRPr="00630CB2">
        <w:rPr>
          <w:rFonts w:ascii="Arial" w:hAnsi="Arial" w:cs="Arial"/>
          <w:spacing w:val="-9"/>
          <w:sz w:val="20"/>
          <w:szCs w:val="20"/>
        </w:rPr>
        <w:t xml:space="preserve"> </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d</w:t>
      </w:r>
      <w:r w:rsidRPr="00630CB2">
        <w:rPr>
          <w:rFonts w:ascii="Arial" w:hAnsi="Arial" w:cs="Arial"/>
          <w:spacing w:val="-7"/>
          <w:sz w:val="20"/>
          <w:szCs w:val="20"/>
        </w:rPr>
        <w:t xml:space="preserve"> </w:t>
      </w:r>
      <w:r w:rsidRPr="00630CB2">
        <w:rPr>
          <w:rFonts w:ascii="Arial" w:hAnsi="Arial" w:cs="Arial"/>
          <w:sz w:val="20"/>
          <w:szCs w:val="20"/>
        </w:rPr>
        <w:t>a</w:t>
      </w:r>
      <w:r w:rsidRPr="00630CB2">
        <w:rPr>
          <w:rFonts w:ascii="Arial" w:hAnsi="Arial" w:cs="Arial"/>
          <w:spacing w:val="4"/>
          <w:sz w:val="20"/>
          <w:szCs w:val="20"/>
        </w:rPr>
        <w:t>n</w:t>
      </w:r>
      <w:r w:rsidRPr="00630CB2">
        <w:rPr>
          <w:rFonts w:ascii="Arial" w:hAnsi="Arial" w:cs="Arial"/>
          <w:sz w:val="20"/>
          <w:szCs w:val="20"/>
        </w:rPr>
        <w:t>y</w:t>
      </w:r>
      <w:r w:rsidRPr="00630CB2">
        <w:rPr>
          <w:rFonts w:ascii="Arial" w:hAnsi="Arial" w:cs="Arial"/>
          <w:spacing w:val="-12"/>
          <w:sz w:val="20"/>
          <w:szCs w:val="20"/>
        </w:rPr>
        <w:t xml:space="preserve"> </w:t>
      </w:r>
      <w:r w:rsidRPr="00630CB2">
        <w:rPr>
          <w:rFonts w:ascii="Arial" w:hAnsi="Arial" w:cs="Arial"/>
          <w:spacing w:val="1"/>
          <w:sz w:val="20"/>
          <w:szCs w:val="20"/>
        </w:rPr>
        <w:t>a</w:t>
      </w:r>
      <w:r w:rsidRPr="00630CB2">
        <w:rPr>
          <w:rFonts w:ascii="Arial" w:hAnsi="Arial" w:cs="Arial"/>
          <w:sz w:val="20"/>
          <w:szCs w:val="20"/>
        </w:rPr>
        <w:t>p</w:t>
      </w:r>
      <w:r w:rsidRPr="00630CB2">
        <w:rPr>
          <w:rFonts w:ascii="Arial" w:hAnsi="Arial" w:cs="Arial"/>
          <w:spacing w:val="-1"/>
          <w:sz w:val="20"/>
          <w:szCs w:val="20"/>
        </w:rPr>
        <w:t>p</w:t>
      </w:r>
      <w:r w:rsidRPr="00630CB2">
        <w:rPr>
          <w:rFonts w:ascii="Arial" w:hAnsi="Arial" w:cs="Arial"/>
          <w:spacing w:val="1"/>
          <w:sz w:val="20"/>
          <w:szCs w:val="20"/>
        </w:rPr>
        <w:t>l</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b</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9"/>
          <w:sz w:val="20"/>
          <w:szCs w:val="20"/>
        </w:rPr>
        <w:t xml:space="preserve"> </w:t>
      </w:r>
      <w:r w:rsidRPr="00630CB2">
        <w:rPr>
          <w:rFonts w:ascii="Arial" w:hAnsi="Arial" w:cs="Arial"/>
          <w:spacing w:val="-1"/>
          <w:sz w:val="20"/>
          <w:szCs w:val="20"/>
        </w:rPr>
        <w:t>e</w:t>
      </w:r>
      <w:r w:rsidRPr="00630CB2">
        <w:rPr>
          <w:rFonts w:ascii="Arial" w:hAnsi="Arial" w:cs="Arial"/>
          <w:spacing w:val="1"/>
          <w:sz w:val="20"/>
          <w:szCs w:val="20"/>
        </w:rPr>
        <w:t>xp</w:t>
      </w:r>
      <w:r w:rsidRPr="00630CB2">
        <w:rPr>
          <w:rFonts w:ascii="Arial" w:hAnsi="Arial" w:cs="Arial"/>
          <w:sz w:val="20"/>
          <w:szCs w:val="20"/>
        </w:rPr>
        <w:t>eri</w:t>
      </w:r>
      <w:r w:rsidRPr="00630CB2">
        <w:rPr>
          <w:rFonts w:ascii="Arial" w:hAnsi="Arial" w:cs="Arial"/>
          <w:spacing w:val="1"/>
          <w:sz w:val="20"/>
          <w:szCs w:val="20"/>
        </w:rPr>
        <w:t>e</w:t>
      </w:r>
      <w:r w:rsidRPr="00630CB2">
        <w:rPr>
          <w:rFonts w:ascii="Arial" w:hAnsi="Arial" w:cs="Arial"/>
          <w:sz w:val="20"/>
          <w:szCs w:val="20"/>
        </w:rPr>
        <w:t>nce.</w:t>
      </w:r>
    </w:p>
    <w:p w:rsidR="00630CB2" w:rsidRPr="00630CB2" w:rsidRDefault="00630CB2" w:rsidP="00630CB2">
      <w:pPr>
        <w:pStyle w:val="BodyText"/>
        <w:tabs>
          <w:tab w:val="left" w:pos="540"/>
        </w:tabs>
        <w:ind w:left="540" w:hanging="540"/>
        <w:jc w:val="both"/>
        <w:rPr>
          <w:rFonts w:ascii="Arial" w:hAnsi="Arial" w:cs="Arial"/>
          <w:sz w:val="20"/>
          <w:szCs w:val="20"/>
        </w:rPr>
      </w:pPr>
    </w:p>
    <w:p w:rsidR="009D4942" w:rsidRPr="00630CB2" w:rsidRDefault="009D4942" w:rsidP="00630CB2">
      <w:pPr>
        <w:pStyle w:val="Heading1"/>
        <w:ind w:left="0" w:right="2691"/>
        <w:rPr>
          <w:rFonts w:ascii="Arial" w:hAnsi="Arial" w:cs="Arial"/>
          <w:color w:val="C00000"/>
          <w:sz w:val="20"/>
          <w:szCs w:val="20"/>
        </w:rPr>
      </w:pPr>
    </w:p>
    <w:p w:rsidR="009D47CD" w:rsidRPr="000E53B4" w:rsidRDefault="009D47CD" w:rsidP="009D47CD">
      <w:pPr>
        <w:pStyle w:val="Heading1"/>
        <w:kinsoku w:val="0"/>
        <w:overflowPunct w:val="0"/>
        <w:ind w:left="0"/>
        <w:rPr>
          <w:rFonts w:ascii="Arial" w:hAnsi="Arial" w:cs="Arial"/>
          <w:b w:val="0"/>
          <w:bCs w:val="0"/>
          <w:sz w:val="24"/>
          <w:szCs w:val="24"/>
        </w:rPr>
      </w:pPr>
      <w:r w:rsidRPr="000E53B4">
        <w:rPr>
          <w:rFonts w:ascii="Arial" w:hAnsi="Arial" w:cs="Arial"/>
          <w:sz w:val="24"/>
          <w:szCs w:val="24"/>
        </w:rPr>
        <w:t>Doctor of Laws (LLD) (04260005)</w:t>
      </w:r>
    </w:p>
    <w:p w:rsidR="009D47CD" w:rsidRPr="000E53B4" w:rsidRDefault="009D47CD" w:rsidP="009D47CD">
      <w:pPr>
        <w:kinsoku w:val="0"/>
        <w:overflowPunct w:val="0"/>
        <w:spacing w:before="2" w:line="240" w:lineRule="exact"/>
        <w:rPr>
          <w:rFonts w:ascii="Arial" w:hAnsi="Arial" w:cs="Arial"/>
          <w:sz w:val="24"/>
          <w:szCs w:val="24"/>
        </w:rPr>
      </w:pPr>
    </w:p>
    <w:p w:rsidR="009D47CD" w:rsidRDefault="009D47CD" w:rsidP="009D47CD">
      <w:pPr>
        <w:pStyle w:val="BodyText"/>
        <w:kinsoku w:val="0"/>
        <w:overflowPunct w:val="0"/>
        <w:spacing w:before="74"/>
        <w:ind w:left="0"/>
      </w:pPr>
      <w:r>
        <w:rPr>
          <w:spacing w:val="3"/>
        </w:rPr>
        <w:t>T</w:t>
      </w:r>
      <w:r>
        <w:t>ot</w:t>
      </w:r>
      <w:r>
        <w:rPr>
          <w:spacing w:val="-1"/>
        </w:rPr>
        <w:t>a</w:t>
      </w:r>
      <w:r>
        <w:t>l</w:t>
      </w:r>
      <w:r>
        <w:rPr>
          <w:spacing w:val="-8"/>
        </w:rPr>
        <w:t xml:space="preserve"> </w:t>
      </w:r>
      <w:r>
        <w:t>n</w:t>
      </w:r>
      <w:r>
        <w:rPr>
          <w:spacing w:val="-1"/>
        </w:rPr>
        <w:t>u</w:t>
      </w:r>
      <w:r>
        <w:rPr>
          <w:spacing w:val="4"/>
        </w:rPr>
        <w:t>m</w:t>
      </w:r>
      <w:r>
        <w:t>b</w:t>
      </w:r>
      <w:r>
        <w:rPr>
          <w:spacing w:val="-1"/>
        </w:rPr>
        <w:t>e</w:t>
      </w:r>
      <w:r>
        <w:t>r</w:t>
      </w:r>
      <w:r>
        <w:rPr>
          <w:spacing w:val="-5"/>
        </w:rPr>
        <w:t xml:space="preserve"> </w:t>
      </w:r>
      <w:r>
        <w:t>of</w:t>
      </w:r>
      <w:r>
        <w:rPr>
          <w:spacing w:val="-5"/>
        </w:rPr>
        <w:t xml:space="preserve"> </w:t>
      </w:r>
      <w:r>
        <w:t>NQF</w:t>
      </w:r>
      <w:r>
        <w:rPr>
          <w:spacing w:val="-5"/>
        </w:rPr>
        <w:t xml:space="preserve"> </w:t>
      </w:r>
      <w:r>
        <w:t>cre</w:t>
      </w:r>
      <w:r>
        <w:rPr>
          <w:spacing w:val="-1"/>
        </w:rPr>
        <w:t>di</w:t>
      </w:r>
      <w:r>
        <w:rPr>
          <w:spacing w:val="2"/>
        </w:rPr>
        <w:t>t</w:t>
      </w:r>
      <w:r>
        <w:rPr>
          <w:spacing w:val="1"/>
        </w:rPr>
        <w:t>s</w:t>
      </w:r>
      <w:r>
        <w:t>: 360</w:t>
      </w:r>
    </w:p>
    <w:p w:rsidR="009D47CD" w:rsidRDefault="009D47CD" w:rsidP="009D47CD"/>
    <w:p w:rsidR="009D47CD" w:rsidRPr="000E53B4" w:rsidRDefault="009D47CD" w:rsidP="009D47CD">
      <w:pPr>
        <w:pStyle w:val="Heading2"/>
        <w:kinsoku w:val="0"/>
        <w:overflowPunct w:val="0"/>
        <w:ind w:left="0"/>
        <w:rPr>
          <w:b w:val="0"/>
          <w:bCs w:val="0"/>
          <w:sz w:val="20"/>
          <w:szCs w:val="20"/>
        </w:rPr>
      </w:pPr>
      <w:r w:rsidRPr="000E53B4">
        <w:rPr>
          <w:spacing w:val="-6"/>
          <w:sz w:val="20"/>
          <w:szCs w:val="20"/>
        </w:rPr>
        <w:t>A</w:t>
      </w:r>
      <w:r w:rsidRPr="000E53B4">
        <w:rPr>
          <w:spacing w:val="3"/>
          <w:sz w:val="20"/>
          <w:szCs w:val="20"/>
        </w:rPr>
        <w:t>p</w:t>
      </w:r>
      <w:r w:rsidRPr="000E53B4">
        <w:rPr>
          <w:sz w:val="20"/>
          <w:szCs w:val="20"/>
        </w:rPr>
        <w:t>pl</w:t>
      </w:r>
      <w:r w:rsidRPr="000E53B4">
        <w:rPr>
          <w:spacing w:val="1"/>
          <w:sz w:val="20"/>
          <w:szCs w:val="20"/>
        </w:rPr>
        <w:t>i</w:t>
      </w:r>
      <w:r w:rsidRPr="000E53B4">
        <w:rPr>
          <w:sz w:val="20"/>
          <w:szCs w:val="20"/>
        </w:rPr>
        <w:t>c</w:t>
      </w:r>
      <w:r w:rsidRPr="000E53B4">
        <w:rPr>
          <w:spacing w:val="-1"/>
          <w:sz w:val="20"/>
          <w:szCs w:val="20"/>
        </w:rPr>
        <w:t>a</w:t>
      </w:r>
      <w:r w:rsidRPr="000E53B4">
        <w:rPr>
          <w:sz w:val="20"/>
          <w:szCs w:val="20"/>
        </w:rPr>
        <w:t>nts</w:t>
      </w:r>
      <w:r w:rsidRPr="000E53B4">
        <w:rPr>
          <w:spacing w:val="-8"/>
          <w:sz w:val="20"/>
          <w:szCs w:val="20"/>
        </w:rPr>
        <w:t xml:space="preserve"> </w:t>
      </w:r>
      <w:r w:rsidRPr="000E53B4">
        <w:rPr>
          <w:sz w:val="20"/>
          <w:szCs w:val="20"/>
        </w:rPr>
        <w:t>m</w:t>
      </w:r>
      <w:r w:rsidRPr="000E53B4">
        <w:rPr>
          <w:spacing w:val="2"/>
          <w:sz w:val="20"/>
          <w:szCs w:val="20"/>
        </w:rPr>
        <w:t>u</w:t>
      </w:r>
      <w:r w:rsidRPr="000E53B4">
        <w:rPr>
          <w:sz w:val="20"/>
          <w:szCs w:val="20"/>
        </w:rPr>
        <w:t>st</w:t>
      </w:r>
      <w:r w:rsidRPr="000E53B4">
        <w:rPr>
          <w:spacing w:val="-7"/>
          <w:sz w:val="20"/>
          <w:szCs w:val="20"/>
        </w:rPr>
        <w:t xml:space="preserve"> </w:t>
      </w:r>
      <w:r w:rsidRPr="000E53B4">
        <w:rPr>
          <w:sz w:val="20"/>
          <w:szCs w:val="20"/>
        </w:rPr>
        <w:t>submit</w:t>
      </w:r>
      <w:r w:rsidRPr="000E53B4">
        <w:rPr>
          <w:spacing w:val="-4"/>
          <w:sz w:val="20"/>
          <w:szCs w:val="20"/>
        </w:rPr>
        <w:t xml:space="preserve"> </w:t>
      </w:r>
      <w:r w:rsidRPr="000E53B4">
        <w:rPr>
          <w:spacing w:val="1"/>
          <w:sz w:val="20"/>
          <w:szCs w:val="20"/>
          <w:u w:val="thick"/>
        </w:rPr>
        <w:t>a</w:t>
      </w:r>
      <w:r w:rsidRPr="000E53B4">
        <w:rPr>
          <w:sz w:val="20"/>
          <w:szCs w:val="20"/>
          <w:u w:val="thick"/>
        </w:rPr>
        <w:t>ll</w:t>
      </w:r>
      <w:r w:rsidRPr="000E53B4">
        <w:rPr>
          <w:spacing w:val="-7"/>
          <w:sz w:val="20"/>
          <w:szCs w:val="20"/>
          <w:u w:val="thick"/>
        </w:rPr>
        <w:t xml:space="preserve"> </w:t>
      </w:r>
      <w:r w:rsidRPr="000E53B4">
        <w:rPr>
          <w:sz w:val="20"/>
          <w:szCs w:val="20"/>
        </w:rPr>
        <w:t>of</w:t>
      </w:r>
      <w:r w:rsidRPr="000E53B4">
        <w:rPr>
          <w:spacing w:val="-6"/>
          <w:sz w:val="20"/>
          <w:szCs w:val="20"/>
        </w:rPr>
        <w:t xml:space="preserve"> </w:t>
      </w:r>
      <w:r w:rsidRPr="000E53B4">
        <w:rPr>
          <w:sz w:val="20"/>
          <w:szCs w:val="20"/>
        </w:rPr>
        <w:t>the</w:t>
      </w:r>
      <w:r w:rsidRPr="000E53B4">
        <w:rPr>
          <w:spacing w:val="-8"/>
          <w:sz w:val="20"/>
          <w:szCs w:val="20"/>
        </w:rPr>
        <w:t xml:space="preserve"> </w:t>
      </w:r>
      <w:r w:rsidRPr="000E53B4">
        <w:rPr>
          <w:sz w:val="20"/>
          <w:szCs w:val="20"/>
        </w:rPr>
        <w:t>follo</w:t>
      </w:r>
      <w:r w:rsidRPr="000E53B4">
        <w:rPr>
          <w:spacing w:val="3"/>
          <w:sz w:val="20"/>
          <w:szCs w:val="20"/>
        </w:rPr>
        <w:t>w</w:t>
      </w:r>
      <w:r w:rsidRPr="000E53B4">
        <w:rPr>
          <w:sz w:val="20"/>
          <w:szCs w:val="20"/>
        </w:rPr>
        <w:t>ing</w:t>
      </w:r>
      <w:r w:rsidRPr="000E53B4">
        <w:rPr>
          <w:spacing w:val="-6"/>
          <w:sz w:val="20"/>
          <w:szCs w:val="20"/>
        </w:rPr>
        <w:t xml:space="preserve"> </w:t>
      </w:r>
      <w:r w:rsidRPr="000E53B4">
        <w:rPr>
          <w:sz w:val="20"/>
          <w:szCs w:val="20"/>
        </w:rPr>
        <w:t>d</w:t>
      </w:r>
      <w:r w:rsidRPr="000E53B4">
        <w:rPr>
          <w:spacing w:val="1"/>
          <w:sz w:val="20"/>
          <w:szCs w:val="20"/>
        </w:rPr>
        <w:t>o</w:t>
      </w:r>
      <w:r w:rsidRPr="000E53B4">
        <w:rPr>
          <w:sz w:val="20"/>
          <w:szCs w:val="20"/>
        </w:rPr>
        <w:t>cu</w:t>
      </w:r>
      <w:r w:rsidRPr="000E53B4">
        <w:rPr>
          <w:spacing w:val="-2"/>
          <w:sz w:val="20"/>
          <w:szCs w:val="20"/>
        </w:rPr>
        <w:t>m</w:t>
      </w:r>
      <w:r w:rsidRPr="000E53B4">
        <w:rPr>
          <w:sz w:val="20"/>
          <w:szCs w:val="20"/>
        </w:rPr>
        <w:t>en</w:t>
      </w:r>
      <w:r w:rsidRPr="000E53B4">
        <w:rPr>
          <w:spacing w:val="1"/>
          <w:sz w:val="20"/>
          <w:szCs w:val="20"/>
        </w:rPr>
        <w:t>t</w:t>
      </w:r>
      <w:r w:rsidRPr="000E53B4">
        <w:rPr>
          <w:sz w:val="20"/>
          <w:szCs w:val="20"/>
        </w:rPr>
        <w:t>s</w:t>
      </w:r>
      <w:r w:rsidRPr="000E53B4">
        <w:rPr>
          <w:spacing w:val="-6"/>
          <w:sz w:val="20"/>
          <w:szCs w:val="20"/>
        </w:rPr>
        <w:t xml:space="preserve"> </w:t>
      </w:r>
      <w:r w:rsidRPr="000E53B4">
        <w:rPr>
          <w:sz w:val="20"/>
          <w:szCs w:val="20"/>
        </w:rPr>
        <w:t>for</w:t>
      </w:r>
      <w:r w:rsidRPr="000E53B4">
        <w:rPr>
          <w:spacing w:val="-8"/>
          <w:sz w:val="20"/>
          <w:szCs w:val="20"/>
        </w:rPr>
        <w:t xml:space="preserve"> </w:t>
      </w:r>
      <w:r w:rsidRPr="000E53B4">
        <w:rPr>
          <w:sz w:val="20"/>
          <w:szCs w:val="20"/>
        </w:rPr>
        <w:t>LLD degree :</w:t>
      </w:r>
    </w:p>
    <w:p w:rsidR="009D47CD" w:rsidRDefault="009D47CD" w:rsidP="009D47CD">
      <w:pPr>
        <w:pStyle w:val="TableParagraph"/>
        <w:kinsoku w:val="0"/>
        <w:overflowPunct w:val="0"/>
        <w:ind w:right="108"/>
        <w:jc w:val="both"/>
        <w:rPr>
          <w:rFonts w:ascii="Arial" w:hAnsi="Arial" w:cs="Arial"/>
          <w:color w:val="222222"/>
          <w:sz w:val="19"/>
          <w:szCs w:val="19"/>
          <w:shd w:val="clear" w:color="auto" w:fill="FFFFFF"/>
        </w:rPr>
      </w:pPr>
    </w:p>
    <w:p w:rsidR="009D47CD" w:rsidRPr="009D47CD" w:rsidRDefault="009D47CD"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9D47CD">
        <w:rPr>
          <w:rFonts w:ascii="Arial" w:hAnsi="Arial" w:cs="Arial"/>
          <w:spacing w:val="3"/>
          <w:sz w:val="20"/>
          <w:szCs w:val="20"/>
        </w:rPr>
        <w:t>T</w:t>
      </w:r>
      <w:r w:rsidRPr="009D47CD">
        <w:rPr>
          <w:rFonts w:ascii="Arial" w:hAnsi="Arial" w:cs="Arial"/>
          <w:sz w:val="20"/>
          <w:szCs w:val="20"/>
        </w:rPr>
        <w:t>he</w:t>
      </w:r>
      <w:r w:rsidRPr="009D47CD">
        <w:rPr>
          <w:rFonts w:ascii="Arial" w:hAnsi="Arial" w:cs="Arial"/>
          <w:spacing w:val="-7"/>
          <w:sz w:val="20"/>
          <w:szCs w:val="20"/>
        </w:rPr>
        <w:t xml:space="preserve"> </w:t>
      </w:r>
      <w:r w:rsidRPr="009D47CD">
        <w:rPr>
          <w:rFonts w:ascii="Arial" w:hAnsi="Arial" w:cs="Arial"/>
          <w:sz w:val="20"/>
          <w:szCs w:val="20"/>
        </w:rPr>
        <w:t>c</w:t>
      </w:r>
      <w:r w:rsidRPr="009D47CD">
        <w:rPr>
          <w:rFonts w:ascii="Arial" w:hAnsi="Arial" w:cs="Arial"/>
          <w:spacing w:val="-3"/>
          <w:sz w:val="20"/>
          <w:szCs w:val="20"/>
        </w:rPr>
        <w:t>o</w:t>
      </w:r>
      <w:r w:rsidRPr="009D47CD">
        <w:rPr>
          <w:rFonts w:ascii="Arial" w:hAnsi="Arial" w:cs="Arial"/>
          <w:spacing w:val="4"/>
          <w:sz w:val="20"/>
          <w:szCs w:val="20"/>
        </w:rPr>
        <w:t>m</w:t>
      </w:r>
      <w:r w:rsidRPr="009D47CD">
        <w:rPr>
          <w:rFonts w:ascii="Arial" w:hAnsi="Arial" w:cs="Arial"/>
          <w:sz w:val="20"/>
          <w:szCs w:val="20"/>
        </w:rPr>
        <w:t>p</w:t>
      </w:r>
      <w:r w:rsidRPr="009D47CD">
        <w:rPr>
          <w:rFonts w:ascii="Arial" w:hAnsi="Arial" w:cs="Arial"/>
          <w:spacing w:val="-2"/>
          <w:sz w:val="20"/>
          <w:szCs w:val="20"/>
        </w:rPr>
        <w:t>l</w:t>
      </w:r>
      <w:r w:rsidRPr="009D47CD">
        <w:rPr>
          <w:rFonts w:ascii="Arial" w:hAnsi="Arial" w:cs="Arial"/>
          <w:sz w:val="20"/>
          <w:szCs w:val="20"/>
        </w:rPr>
        <w:t>ete</w:t>
      </w:r>
      <w:r w:rsidRPr="009D47CD">
        <w:rPr>
          <w:rFonts w:ascii="Arial" w:hAnsi="Arial" w:cs="Arial"/>
          <w:spacing w:val="-6"/>
          <w:sz w:val="20"/>
          <w:szCs w:val="20"/>
        </w:rPr>
        <w:t xml:space="preserve"> </w:t>
      </w:r>
      <w:r w:rsidRPr="009D47CD">
        <w:rPr>
          <w:rFonts w:ascii="Arial" w:hAnsi="Arial" w:cs="Arial"/>
          <w:spacing w:val="2"/>
          <w:sz w:val="20"/>
          <w:szCs w:val="20"/>
        </w:rPr>
        <w:t>U</w:t>
      </w:r>
      <w:r w:rsidRPr="009D47CD">
        <w:rPr>
          <w:rFonts w:ascii="Arial" w:hAnsi="Arial" w:cs="Arial"/>
          <w:sz w:val="20"/>
          <w:szCs w:val="20"/>
        </w:rPr>
        <w:t>ni</w:t>
      </w:r>
      <w:r w:rsidRPr="009D47CD">
        <w:rPr>
          <w:rFonts w:ascii="Arial" w:hAnsi="Arial" w:cs="Arial"/>
          <w:spacing w:val="-2"/>
          <w:sz w:val="20"/>
          <w:szCs w:val="20"/>
        </w:rPr>
        <w:t>v</w:t>
      </w:r>
      <w:r w:rsidRPr="009D47CD">
        <w:rPr>
          <w:rFonts w:ascii="Arial" w:hAnsi="Arial" w:cs="Arial"/>
          <w:sz w:val="20"/>
          <w:szCs w:val="20"/>
        </w:rPr>
        <w:t>er</w:t>
      </w:r>
      <w:r w:rsidRPr="009D47CD">
        <w:rPr>
          <w:rFonts w:ascii="Arial" w:hAnsi="Arial" w:cs="Arial"/>
          <w:spacing w:val="1"/>
          <w:sz w:val="20"/>
          <w:szCs w:val="20"/>
        </w:rPr>
        <w:t>s</w:t>
      </w:r>
      <w:r w:rsidRPr="009D47CD">
        <w:rPr>
          <w:rFonts w:ascii="Arial" w:hAnsi="Arial" w:cs="Arial"/>
          <w:spacing w:val="-1"/>
          <w:sz w:val="20"/>
          <w:szCs w:val="20"/>
        </w:rPr>
        <w:t>i</w:t>
      </w:r>
      <w:r w:rsidRPr="009D47CD">
        <w:rPr>
          <w:rFonts w:ascii="Arial" w:hAnsi="Arial" w:cs="Arial"/>
          <w:spacing w:val="4"/>
          <w:sz w:val="20"/>
          <w:szCs w:val="20"/>
        </w:rPr>
        <w:t>t</w:t>
      </w:r>
      <w:r w:rsidRPr="009D47CD">
        <w:rPr>
          <w:rFonts w:ascii="Arial" w:hAnsi="Arial" w:cs="Arial"/>
          <w:sz w:val="20"/>
          <w:szCs w:val="20"/>
        </w:rPr>
        <w:t>y</w:t>
      </w:r>
      <w:r w:rsidRPr="009D47CD">
        <w:rPr>
          <w:rFonts w:ascii="Arial" w:hAnsi="Arial" w:cs="Arial"/>
          <w:spacing w:val="-8"/>
          <w:sz w:val="20"/>
          <w:szCs w:val="20"/>
        </w:rPr>
        <w:t xml:space="preserve"> </w:t>
      </w:r>
      <w:r w:rsidRPr="009D47CD">
        <w:rPr>
          <w:rFonts w:ascii="Arial" w:hAnsi="Arial" w:cs="Arial"/>
          <w:sz w:val="20"/>
          <w:szCs w:val="20"/>
        </w:rPr>
        <w:t>of</w:t>
      </w:r>
      <w:r w:rsidRPr="009D47CD">
        <w:rPr>
          <w:rFonts w:ascii="Arial" w:hAnsi="Arial" w:cs="Arial"/>
          <w:spacing w:val="-4"/>
          <w:sz w:val="20"/>
          <w:szCs w:val="20"/>
        </w:rPr>
        <w:t xml:space="preserve"> </w:t>
      </w:r>
      <w:r w:rsidRPr="009D47CD">
        <w:rPr>
          <w:rFonts w:ascii="Arial" w:hAnsi="Arial" w:cs="Arial"/>
          <w:spacing w:val="-1"/>
          <w:sz w:val="20"/>
          <w:szCs w:val="20"/>
        </w:rPr>
        <w:t>P</w:t>
      </w:r>
      <w:r w:rsidRPr="009D47CD">
        <w:rPr>
          <w:rFonts w:ascii="Arial" w:hAnsi="Arial" w:cs="Arial"/>
          <w:sz w:val="20"/>
          <w:szCs w:val="20"/>
        </w:rPr>
        <w:t>ret</w:t>
      </w:r>
      <w:r w:rsidRPr="009D47CD">
        <w:rPr>
          <w:rFonts w:ascii="Arial" w:hAnsi="Arial" w:cs="Arial"/>
          <w:spacing w:val="-1"/>
          <w:sz w:val="20"/>
          <w:szCs w:val="20"/>
        </w:rPr>
        <w:t>o</w:t>
      </w:r>
      <w:r w:rsidRPr="009D47CD">
        <w:rPr>
          <w:rFonts w:ascii="Arial" w:hAnsi="Arial" w:cs="Arial"/>
          <w:spacing w:val="3"/>
          <w:sz w:val="20"/>
          <w:szCs w:val="20"/>
        </w:rPr>
        <w:t>r</w:t>
      </w:r>
      <w:r w:rsidRPr="009D47CD">
        <w:rPr>
          <w:rFonts w:ascii="Arial" w:hAnsi="Arial" w:cs="Arial"/>
          <w:spacing w:val="-1"/>
          <w:sz w:val="20"/>
          <w:szCs w:val="20"/>
        </w:rPr>
        <w:t>i</w:t>
      </w:r>
      <w:r w:rsidRPr="009D47CD">
        <w:rPr>
          <w:rFonts w:ascii="Arial" w:hAnsi="Arial" w:cs="Arial"/>
          <w:sz w:val="20"/>
          <w:szCs w:val="20"/>
        </w:rPr>
        <w:t>a</w:t>
      </w:r>
      <w:r w:rsidRPr="009D47CD">
        <w:rPr>
          <w:rFonts w:ascii="Arial" w:hAnsi="Arial" w:cs="Arial"/>
          <w:spacing w:val="-7"/>
          <w:sz w:val="20"/>
          <w:szCs w:val="20"/>
        </w:rPr>
        <w:t xml:space="preserve"> </w:t>
      </w:r>
      <w:r w:rsidRPr="009D47CD">
        <w:rPr>
          <w:rFonts w:ascii="Arial" w:hAnsi="Arial" w:cs="Arial"/>
          <w:spacing w:val="1"/>
          <w:sz w:val="20"/>
          <w:szCs w:val="20"/>
        </w:rPr>
        <w:t>a</w:t>
      </w:r>
      <w:r w:rsidRPr="009D47CD">
        <w:rPr>
          <w:rFonts w:ascii="Arial" w:hAnsi="Arial" w:cs="Arial"/>
          <w:sz w:val="20"/>
          <w:szCs w:val="20"/>
        </w:rPr>
        <w:t>p</w:t>
      </w:r>
      <w:r w:rsidRPr="009D47CD">
        <w:rPr>
          <w:rFonts w:ascii="Arial" w:hAnsi="Arial" w:cs="Arial"/>
          <w:spacing w:val="1"/>
          <w:sz w:val="20"/>
          <w:szCs w:val="20"/>
        </w:rPr>
        <w:t>p</w:t>
      </w:r>
      <w:r w:rsidRPr="009D47CD">
        <w:rPr>
          <w:rFonts w:ascii="Arial" w:hAnsi="Arial" w:cs="Arial"/>
          <w:spacing w:val="-1"/>
          <w:sz w:val="20"/>
          <w:szCs w:val="20"/>
        </w:rPr>
        <w:t>li</w:t>
      </w:r>
      <w:r w:rsidRPr="009D47CD">
        <w:rPr>
          <w:rFonts w:ascii="Arial" w:hAnsi="Arial" w:cs="Arial"/>
          <w:spacing w:val="1"/>
          <w:sz w:val="20"/>
          <w:szCs w:val="20"/>
        </w:rPr>
        <w:t>c</w:t>
      </w:r>
      <w:r w:rsidRPr="009D47CD">
        <w:rPr>
          <w:rFonts w:ascii="Arial" w:hAnsi="Arial" w:cs="Arial"/>
          <w:sz w:val="20"/>
          <w:szCs w:val="20"/>
        </w:rPr>
        <w:t>a</w:t>
      </w:r>
      <w:r w:rsidRPr="009D47CD">
        <w:rPr>
          <w:rFonts w:ascii="Arial" w:hAnsi="Arial" w:cs="Arial"/>
          <w:spacing w:val="1"/>
          <w:sz w:val="20"/>
          <w:szCs w:val="20"/>
        </w:rPr>
        <w:t>t</w:t>
      </w:r>
      <w:r w:rsidRPr="009D47CD">
        <w:rPr>
          <w:rFonts w:ascii="Arial" w:hAnsi="Arial" w:cs="Arial"/>
          <w:spacing w:val="-1"/>
          <w:sz w:val="20"/>
          <w:szCs w:val="20"/>
        </w:rPr>
        <w:t>i</w:t>
      </w:r>
      <w:r w:rsidRPr="009D47CD">
        <w:rPr>
          <w:rFonts w:ascii="Arial" w:hAnsi="Arial" w:cs="Arial"/>
          <w:spacing w:val="1"/>
          <w:sz w:val="20"/>
          <w:szCs w:val="20"/>
        </w:rPr>
        <w:t>o</w:t>
      </w:r>
      <w:r w:rsidRPr="009D47CD">
        <w:rPr>
          <w:rFonts w:ascii="Arial" w:hAnsi="Arial" w:cs="Arial"/>
          <w:sz w:val="20"/>
          <w:szCs w:val="20"/>
        </w:rPr>
        <w:t>n</w:t>
      </w:r>
      <w:r w:rsidRPr="009D47CD">
        <w:rPr>
          <w:rFonts w:ascii="Arial" w:hAnsi="Arial" w:cs="Arial"/>
          <w:spacing w:val="-6"/>
          <w:sz w:val="20"/>
          <w:szCs w:val="20"/>
        </w:rPr>
        <w:t xml:space="preserve"> </w:t>
      </w:r>
      <w:r w:rsidRPr="009D47CD">
        <w:rPr>
          <w:rFonts w:ascii="Arial" w:hAnsi="Arial" w:cs="Arial"/>
          <w:spacing w:val="1"/>
          <w:sz w:val="20"/>
          <w:szCs w:val="20"/>
        </w:rPr>
        <w:t>f</w:t>
      </w:r>
      <w:r w:rsidRPr="009D47CD">
        <w:rPr>
          <w:rFonts w:ascii="Arial" w:hAnsi="Arial" w:cs="Arial"/>
          <w:sz w:val="20"/>
          <w:szCs w:val="20"/>
        </w:rPr>
        <w:t>o</w:t>
      </w:r>
      <w:r w:rsidRPr="009D47CD">
        <w:rPr>
          <w:rFonts w:ascii="Arial" w:hAnsi="Arial" w:cs="Arial"/>
          <w:spacing w:val="-2"/>
          <w:sz w:val="20"/>
          <w:szCs w:val="20"/>
        </w:rPr>
        <w:t>r</w:t>
      </w:r>
      <w:r w:rsidRPr="009D47CD">
        <w:rPr>
          <w:rFonts w:ascii="Arial" w:hAnsi="Arial" w:cs="Arial"/>
          <w:spacing w:val="8"/>
          <w:sz w:val="20"/>
          <w:szCs w:val="20"/>
        </w:rPr>
        <w:t>m.</w:t>
      </w:r>
    </w:p>
    <w:p w:rsidR="009D47CD" w:rsidRPr="009D47CD" w:rsidRDefault="009D47CD"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9D47CD">
        <w:rPr>
          <w:rFonts w:ascii="Arial" w:hAnsi="Arial" w:cs="Arial"/>
          <w:sz w:val="20"/>
          <w:szCs w:val="20"/>
        </w:rPr>
        <w:t>To</w:t>
      </w:r>
      <w:r w:rsidRPr="009D47CD">
        <w:rPr>
          <w:rFonts w:ascii="Arial" w:hAnsi="Arial" w:cs="Arial"/>
          <w:spacing w:val="-6"/>
          <w:sz w:val="20"/>
          <w:szCs w:val="20"/>
        </w:rPr>
        <w:t xml:space="preserve"> </w:t>
      </w:r>
      <w:r w:rsidRPr="009D47CD">
        <w:rPr>
          <w:rFonts w:ascii="Arial" w:hAnsi="Arial" w:cs="Arial"/>
          <w:sz w:val="20"/>
          <w:szCs w:val="20"/>
        </w:rPr>
        <w:t>o</w:t>
      </w:r>
      <w:r w:rsidRPr="009D47CD">
        <w:rPr>
          <w:rFonts w:ascii="Arial" w:hAnsi="Arial" w:cs="Arial"/>
          <w:spacing w:val="-1"/>
          <w:sz w:val="20"/>
          <w:szCs w:val="20"/>
        </w:rPr>
        <w:t>b</w:t>
      </w:r>
      <w:r w:rsidRPr="009D47CD">
        <w:rPr>
          <w:rFonts w:ascii="Arial" w:hAnsi="Arial" w:cs="Arial"/>
          <w:spacing w:val="2"/>
          <w:sz w:val="20"/>
          <w:szCs w:val="20"/>
        </w:rPr>
        <w:t>t</w:t>
      </w:r>
      <w:r w:rsidRPr="009D47CD">
        <w:rPr>
          <w:rFonts w:ascii="Arial" w:hAnsi="Arial" w:cs="Arial"/>
          <w:spacing w:val="1"/>
          <w:sz w:val="20"/>
          <w:szCs w:val="20"/>
        </w:rPr>
        <w:t>a</w:t>
      </w:r>
      <w:r w:rsidRPr="009D47CD">
        <w:rPr>
          <w:rFonts w:ascii="Arial" w:hAnsi="Arial" w:cs="Arial"/>
          <w:spacing w:val="-1"/>
          <w:sz w:val="20"/>
          <w:szCs w:val="20"/>
        </w:rPr>
        <w:t>i</w:t>
      </w:r>
      <w:r w:rsidRPr="009D47CD">
        <w:rPr>
          <w:rFonts w:ascii="Arial" w:hAnsi="Arial" w:cs="Arial"/>
          <w:sz w:val="20"/>
          <w:szCs w:val="20"/>
        </w:rPr>
        <w:t>n</w:t>
      </w:r>
      <w:r w:rsidRPr="009D47CD">
        <w:rPr>
          <w:rFonts w:ascii="Arial" w:hAnsi="Arial" w:cs="Arial"/>
          <w:spacing w:val="-6"/>
          <w:sz w:val="20"/>
          <w:szCs w:val="20"/>
        </w:rPr>
        <w:t xml:space="preserve"> </w:t>
      </w:r>
      <w:r w:rsidRPr="009D47CD">
        <w:rPr>
          <w:rFonts w:ascii="Arial" w:hAnsi="Arial" w:cs="Arial"/>
          <w:spacing w:val="1"/>
          <w:sz w:val="20"/>
          <w:szCs w:val="20"/>
        </w:rPr>
        <w:t>t</w:t>
      </w:r>
      <w:r w:rsidRPr="009D47CD">
        <w:rPr>
          <w:rFonts w:ascii="Arial" w:hAnsi="Arial" w:cs="Arial"/>
          <w:spacing w:val="2"/>
          <w:sz w:val="20"/>
          <w:szCs w:val="20"/>
        </w:rPr>
        <w:t>h</w:t>
      </w:r>
      <w:r w:rsidRPr="009D47CD">
        <w:rPr>
          <w:rFonts w:ascii="Arial" w:hAnsi="Arial" w:cs="Arial"/>
          <w:sz w:val="20"/>
          <w:szCs w:val="20"/>
        </w:rPr>
        <w:t xml:space="preserve">e </w:t>
      </w:r>
      <w:r w:rsidRPr="009D47CD">
        <w:rPr>
          <w:rFonts w:ascii="Arial" w:hAnsi="Arial" w:cs="Arial"/>
          <w:spacing w:val="-7"/>
          <w:sz w:val="20"/>
          <w:szCs w:val="20"/>
        </w:rPr>
        <w:t xml:space="preserve">on-line </w:t>
      </w:r>
      <w:r w:rsidRPr="009D47CD">
        <w:rPr>
          <w:rFonts w:ascii="Arial" w:hAnsi="Arial" w:cs="Arial"/>
          <w:spacing w:val="1"/>
          <w:sz w:val="20"/>
          <w:szCs w:val="20"/>
        </w:rPr>
        <w:t>a</w:t>
      </w:r>
      <w:r w:rsidRPr="009D47CD">
        <w:rPr>
          <w:rFonts w:ascii="Arial" w:hAnsi="Arial" w:cs="Arial"/>
          <w:sz w:val="20"/>
          <w:szCs w:val="20"/>
        </w:rPr>
        <w:t>p</w:t>
      </w:r>
      <w:r w:rsidRPr="009D47CD">
        <w:rPr>
          <w:rFonts w:ascii="Arial" w:hAnsi="Arial" w:cs="Arial"/>
          <w:spacing w:val="1"/>
          <w:sz w:val="20"/>
          <w:szCs w:val="20"/>
        </w:rPr>
        <w:t>p</w:t>
      </w:r>
      <w:r w:rsidRPr="009D47CD">
        <w:rPr>
          <w:rFonts w:ascii="Arial" w:hAnsi="Arial" w:cs="Arial"/>
          <w:spacing w:val="-1"/>
          <w:sz w:val="20"/>
          <w:szCs w:val="20"/>
        </w:rPr>
        <w:t>li</w:t>
      </w:r>
      <w:r w:rsidRPr="009D47CD">
        <w:rPr>
          <w:rFonts w:ascii="Arial" w:hAnsi="Arial" w:cs="Arial"/>
          <w:spacing w:val="1"/>
          <w:sz w:val="20"/>
          <w:szCs w:val="20"/>
        </w:rPr>
        <w:t>c</w:t>
      </w:r>
      <w:r w:rsidRPr="009D47CD">
        <w:rPr>
          <w:rFonts w:ascii="Arial" w:hAnsi="Arial" w:cs="Arial"/>
          <w:sz w:val="20"/>
          <w:szCs w:val="20"/>
        </w:rPr>
        <w:t>a</w:t>
      </w:r>
      <w:r w:rsidRPr="009D47CD">
        <w:rPr>
          <w:rFonts w:ascii="Arial" w:hAnsi="Arial" w:cs="Arial"/>
          <w:spacing w:val="1"/>
          <w:sz w:val="20"/>
          <w:szCs w:val="20"/>
        </w:rPr>
        <w:t>t</w:t>
      </w:r>
      <w:r w:rsidRPr="009D47CD">
        <w:rPr>
          <w:rFonts w:ascii="Arial" w:hAnsi="Arial" w:cs="Arial"/>
          <w:spacing w:val="-1"/>
          <w:sz w:val="20"/>
          <w:szCs w:val="20"/>
        </w:rPr>
        <w:t>i</w:t>
      </w:r>
      <w:r w:rsidRPr="009D47CD">
        <w:rPr>
          <w:rFonts w:ascii="Arial" w:hAnsi="Arial" w:cs="Arial"/>
          <w:sz w:val="20"/>
          <w:szCs w:val="20"/>
        </w:rPr>
        <w:t>on</w:t>
      </w:r>
      <w:r w:rsidRPr="009D47CD">
        <w:rPr>
          <w:rFonts w:ascii="Arial" w:hAnsi="Arial" w:cs="Arial"/>
          <w:spacing w:val="-4"/>
          <w:sz w:val="20"/>
          <w:szCs w:val="20"/>
        </w:rPr>
        <w:t xml:space="preserve"> </w:t>
      </w:r>
      <w:r w:rsidRPr="009D47CD">
        <w:rPr>
          <w:rFonts w:ascii="Arial" w:hAnsi="Arial" w:cs="Arial"/>
          <w:spacing w:val="4"/>
          <w:sz w:val="20"/>
          <w:szCs w:val="20"/>
        </w:rPr>
        <w:t xml:space="preserve">go to: </w:t>
      </w:r>
      <w:r w:rsidRPr="009D47CD">
        <w:rPr>
          <w:rFonts w:ascii="Arial" w:hAnsi="Arial" w:cs="Arial"/>
          <w:spacing w:val="-8"/>
          <w:sz w:val="20"/>
          <w:szCs w:val="20"/>
        </w:rPr>
        <w:t xml:space="preserve"> </w:t>
      </w:r>
      <w:hyperlink r:id="rId71" w:history="1">
        <w:r w:rsidRPr="009D47CD">
          <w:rPr>
            <w:rStyle w:val="Hyperlink"/>
            <w:rFonts w:ascii="Arial" w:hAnsi="Arial" w:cs="Arial"/>
            <w:sz w:val="20"/>
            <w:szCs w:val="20"/>
          </w:rPr>
          <w:t>ww</w:t>
        </w:r>
        <w:r w:rsidRPr="009D47CD">
          <w:rPr>
            <w:rStyle w:val="Hyperlink"/>
            <w:rFonts w:ascii="Arial" w:hAnsi="Arial" w:cs="Arial"/>
            <w:spacing w:val="-2"/>
            <w:sz w:val="20"/>
            <w:szCs w:val="20"/>
          </w:rPr>
          <w:t>w</w:t>
        </w:r>
        <w:r w:rsidRPr="009D47CD">
          <w:rPr>
            <w:rStyle w:val="Hyperlink"/>
            <w:rFonts w:ascii="Arial" w:hAnsi="Arial" w:cs="Arial"/>
            <w:sz w:val="20"/>
            <w:szCs w:val="20"/>
          </w:rPr>
          <w:t>.</w:t>
        </w:r>
        <w:r w:rsidRPr="009D47CD">
          <w:rPr>
            <w:rStyle w:val="Hyperlink"/>
            <w:rFonts w:ascii="Arial" w:hAnsi="Arial" w:cs="Arial"/>
            <w:spacing w:val="1"/>
            <w:sz w:val="20"/>
            <w:szCs w:val="20"/>
          </w:rPr>
          <w:t>u</w:t>
        </w:r>
        <w:r w:rsidRPr="009D47CD">
          <w:rPr>
            <w:rStyle w:val="Hyperlink"/>
            <w:rFonts w:ascii="Arial" w:hAnsi="Arial" w:cs="Arial"/>
            <w:sz w:val="20"/>
            <w:szCs w:val="20"/>
          </w:rPr>
          <w:t>p.</w:t>
        </w:r>
        <w:r w:rsidRPr="009D47CD">
          <w:rPr>
            <w:rStyle w:val="Hyperlink"/>
            <w:rFonts w:ascii="Arial" w:hAnsi="Arial" w:cs="Arial"/>
            <w:spacing w:val="-1"/>
            <w:sz w:val="20"/>
            <w:szCs w:val="20"/>
          </w:rPr>
          <w:t>a</w:t>
        </w:r>
        <w:r w:rsidRPr="009D47CD">
          <w:rPr>
            <w:rStyle w:val="Hyperlink"/>
            <w:rFonts w:ascii="Arial" w:hAnsi="Arial" w:cs="Arial"/>
            <w:spacing w:val="1"/>
            <w:sz w:val="20"/>
            <w:szCs w:val="20"/>
          </w:rPr>
          <w:t>c</w:t>
        </w:r>
        <w:r w:rsidRPr="009D47CD">
          <w:rPr>
            <w:rStyle w:val="Hyperlink"/>
            <w:rFonts w:ascii="Arial" w:hAnsi="Arial" w:cs="Arial"/>
            <w:spacing w:val="2"/>
            <w:sz w:val="20"/>
            <w:szCs w:val="20"/>
          </w:rPr>
          <w:t>.</w:t>
        </w:r>
        <w:r w:rsidRPr="009D47CD">
          <w:rPr>
            <w:rStyle w:val="Hyperlink"/>
            <w:rFonts w:ascii="Arial" w:hAnsi="Arial" w:cs="Arial"/>
            <w:spacing w:val="-2"/>
            <w:sz w:val="20"/>
            <w:szCs w:val="20"/>
          </w:rPr>
          <w:t>z</w:t>
        </w:r>
        <w:r w:rsidRPr="009D47CD">
          <w:rPr>
            <w:rStyle w:val="Hyperlink"/>
            <w:rFonts w:ascii="Arial" w:hAnsi="Arial" w:cs="Arial"/>
            <w:sz w:val="20"/>
            <w:szCs w:val="20"/>
          </w:rPr>
          <w:t>a</w:t>
        </w:r>
        <w:r w:rsidRPr="009D47CD">
          <w:rPr>
            <w:rStyle w:val="Hyperlink"/>
            <w:rFonts w:ascii="Arial" w:hAnsi="Arial" w:cs="Arial"/>
            <w:spacing w:val="1"/>
            <w:sz w:val="20"/>
            <w:szCs w:val="20"/>
          </w:rPr>
          <w:t>/</w:t>
        </w:r>
      </w:hyperlink>
      <w:r w:rsidRPr="009D47CD">
        <w:rPr>
          <w:rFonts w:ascii="Arial" w:hAnsi="Arial" w:cs="Arial"/>
          <w:color w:val="0000FF"/>
          <w:spacing w:val="-8"/>
          <w:sz w:val="20"/>
          <w:szCs w:val="20"/>
        </w:rPr>
        <w:t>online-application</w:t>
      </w:r>
    </w:p>
    <w:p w:rsidR="009D47CD" w:rsidRPr="009D47CD" w:rsidRDefault="009D47CD"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9D47CD">
        <w:rPr>
          <w:rFonts w:ascii="Arial" w:hAnsi="Arial" w:cs="Arial"/>
          <w:spacing w:val="1"/>
          <w:sz w:val="20"/>
          <w:szCs w:val="20"/>
        </w:rPr>
        <w:t>B</w:t>
      </w:r>
      <w:r w:rsidRPr="009D47CD">
        <w:rPr>
          <w:rFonts w:ascii="Arial" w:hAnsi="Arial" w:cs="Arial"/>
          <w:sz w:val="20"/>
          <w:szCs w:val="20"/>
        </w:rPr>
        <w:t>y</w:t>
      </w:r>
      <w:r w:rsidRPr="009D47CD">
        <w:rPr>
          <w:rFonts w:ascii="Arial" w:hAnsi="Arial" w:cs="Arial"/>
          <w:spacing w:val="-10"/>
          <w:sz w:val="20"/>
          <w:szCs w:val="20"/>
        </w:rPr>
        <w:t xml:space="preserve"> </w:t>
      </w:r>
      <w:r w:rsidRPr="009D47CD">
        <w:rPr>
          <w:rFonts w:ascii="Arial" w:hAnsi="Arial" w:cs="Arial"/>
          <w:spacing w:val="1"/>
          <w:sz w:val="20"/>
          <w:szCs w:val="20"/>
        </w:rPr>
        <w:t>co</w:t>
      </w:r>
      <w:r w:rsidRPr="009D47CD">
        <w:rPr>
          <w:rFonts w:ascii="Arial" w:hAnsi="Arial" w:cs="Arial"/>
          <w:sz w:val="20"/>
          <w:szCs w:val="20"/>
        </w:rPr>
        <w:t>nt</w:t>
      </w:r>
      <w:r w:rsidRPr="009D47CD">
        <w:rPr>
          <w:rFonts w:ascii="Arial" w:hAnsi="Arial" w:cs="Arial"/>
          <w:spacing w:val="-1"/>
          <w:sz w:val="20"/>
          <w:szCs w:val="20"/>
        </w:rPr>
        <w:t>a</w:t>
      </w:r>
      <w:r w:rsidRPr="009D47CD">
        <w:rPr>
          <w:rFonts w:ascii="Arial" w:hAnsi="Arial" w:cs="Arial"/>
          <w:spacing w:val="1"/>
          <w:sz w:val="20"/>
          <w:szCs w:val="20"/>
        </w:rPr>
        <w:t>c</w:t>
      </w:r>
      <w:r w:rsidRPr="009D47CD">
        <w:rPr>
          <w:rFonts w:ascii="Arial" w:hAnsi="Arial" w:cs="Arial"/>
          <w:spacing w:val="2"/>
          <w:sz w:val="20"/>
          <w:szCs w:val="20"/>
        </w:rPr>
        <w:t>t</w:t>
      </w:r>
      <w:r w:rsidRPr="009D47CD">
        <w:rPr>
          <w:rFonts w:ascii="Arial" w:hAnsi="Arial" w:cs="Arial"/>
          <w:spacing w:val="-1"/>
          <w:sz w:val="20"/>
          <w:szCs w:val="20"/>
        </w:rPr>
        <w:t>i</w:t>
      </w:r>
      <w:r w:rsidRPr="009D47CD">
        <w:rPr>
          <w:rFonts w:ascii="Arial" w:hAnsi="Arial" w:cs="Arial"/>
          <w:sz w:val="20"/>
          <w:szCs w:val="20"/>
        </w:rPr>
        <w:t>ng</w:t>
      </w:r>
      <w:r w:rsidRPr="009D47CD">
        <w:rPr>
          <w:rFonts w:ascii="Arial" w:hAnsi="Arial" w:cs="Arial"/>
          <w:spacing w:val="-5"/>
          <w:sz w:val="20"/>
          <w:szCs w:val="20"/>
        </w:rPr>
        <w:t xml:space="preserve"> </w:t>
      </w:r>
      <w:r w:rsidRPr="009D47CD">
        <w:rPr>
          <w:rFonts w:ascii="Arial" w:hAnsi="Arial" w:cs="Arial"/>
          <w:sz w:val="20"/>
          <w:szCs w:val="20"/>
        </w:rPr>
        <w:t>the</w:t>
      </w:r>
      <w:r w:rsidRPr="009D47CD">
        <w:rPr>
          <w:rFonts w:ascii="Arial" w:hAnsi="Arial" w:cs="Arial"/>
          <w:spacing w:val="-5"/>
          <w:sz w:val="20"/>
          <w:szCs w:val="20"/>
        </w:rPr>
        <w:t xml:space="preserve"> </w:t>
      </w:r>
      <w:r w:rsidRPr="009D47CD">
        <w:rPr>
          <w:rFonts w:ascii="Arial" w:hAnsi="Arial" w:cs="Arial"/>
          <w:sz w:val="20"/>
          <w:szCs w:val="20"/>
        </w:rPr>
        <w:t>C</w:t>
      </w:r>
      <w:r w:rsidRPr="009D47CD">
        <w:rPr>
          <w:rFonts w:ascii="Arial" w:hAnsi="Arial" w:cs="Arial"/>
          <w:spacing w:val="1"/>
          <w:sz w:val="20"/>
          <w:szCs w:val="20"/>
        </w:rPr>
        <w:t>l</w:t>
      </w:r>
      <w:r w:rsidRPr="009D47CD">
        <w:rPr>
          <w:rFonts w:ascii="Arial" w:hAnsi="Arial" w:cs="Arial"/>
          <w:spacing w:val="-1"/>
          <w:sz w:val="20"/>
          <w:szCs w:val="20"/>
        </w:rPr>
        <w:t>i</w:t>
      </w:r>
      <w:r w:rsidRPr="009D47CD">
        <w:rPr>
          <w:rFonts w:ascii="Arial" w:hAnsi="Arial" w:cs="Arial"/>
          <w:sz w:val="20"/>
          <w:szCs w:val="20"/>
        </w:rPr>
        <w:t>e</w:t>
      </w:r>
      <w:r w:rsidRPr="009D47CD">
        <w:rPr>
          <w:rFonts w:ascii="Arial" w:hAnsi="Arial" w:cs="Arial"/>
          <w:spacing w:val="1"/>
          <w:sz w:val="20"/>
          <w:szCs w:val="20"/>
        </w:rPr>
        <w:t>n</w:t>
      </w:r>
      <w:r w:rsidRPr="009D47CD">
        <w:rPr>
          <w:rFonts w:ascii="Arial" w:hAnsi="Arial" w:cs="Arial"/>
          <w:sz w:val="20"/>
          <w:szCs w:val="20"/>
        </w:rPr>
        <w:t>t</w:t>
      </w:r>
      <w:r w:rsidRPr="009D47CD">
        <w:rPr>
          <w:rFonts w:ascii="Arial" w:hAnsi="Arial" w:cs="Arial"/>
          <w:spacing w:val="-7"/>
          <w:sz w:val="20"/>
          <w:szCs w:val="20"/>
        </w:rPr>
        <w:t xml:space="preserve"> </w:t>
      </w:r>
      <w:r w:rsidRPr="009D47CD">
        <w:rPr>
          <w:rFonts w:ascii="Arial" w:hAnsi="Arial" w:cs="Arial"/>
          <w:spacing w:val="1"/>
          <w:sz w:val="20"/>
          <w:szCs w:val="20"/>
        </w:rPr>
        <w:t>Se</w:t>
      </w:r>
      <w:r w:rsidRPr="009D47CD">
        <w:rPr>
          <w:rFonts w:ascii="Arial" w:hAnsi="Arial" w:cs="Arial"/>
          <w:sz w:val="20"/>
          <w:szCs w:val="20"/>
        </w:rPr>
        <w:t>r</w:t>
      </w:r>
      <w:r w:rsidRPr="009D47CD">
        <w:rPr>
          <w:rFonts w:ascii="Arial" w:hAnsi="Arial" w:cs="Arial"/>
          <w:spacing w:val="-2"/>
          <w:sz w:val="20"/>
          <w:szCs w:val="20"/>
        </w:rPr>
        <w:t>v</w:t>
      </w:r>
      <w:r w:rsidRPr="009D47CD">
        <w:rPr>
          <w:rFonts w:ascii="Arial" w:hAnsi="Arial" w:cs="Arial"/>
          <w:spacing w:val="-1"/>
          <w:sz w:val="20"/>
          <w:szCs w:val="20"/>
        </w:rPr>
        <w:t>i</w:t>
      </w:r>
      <w:r w:rsidRPr="009D47CD">
        <w:rPr>
          <w:rFonts w:ascii="Arial" w:hAnsi="Arial" w:cs="Arial"/>
          <w:spacing w:val="1"/>
          <w:sz w:val="20"/>
          <w:szCs w:val="20"/>
        </w:rPr>
        <w:t>c</w:t>
      </w:r>
      <w:r w:rsidRPr="009D47CD">
        <w:rPr>
          <w:rFonts w:ascii="Arial" w:hAnsi="Arial" w:cs="Arial"/>
          <w:sz w:val="20"/>
          <w:szCs w:val="20"/>
        </w:rPr>
        <w:t>e</w:t>
      </w:r>
      <w:r w:rsidRPr="009D47CD">
        <w:rPr>
          <w:rFonts w:ascii="Arial" w:hAnsi="Arial" w:cs="Arial"/>
          <w:spacing w:val="-6"/>
          <w:sz w:val="20"/>
          <w:szCs w:val="20"/>
        </w:rPr>
        <w:t xml:space="preserve"> </w:t>
      </w:r>
      <w:r w:rsidRPr="009D47CD">
        <w:rPr>
          <w:rFonts w:ascii="Arial" w:hAnsi="Arial" w:cs="Arial"/>
          <w:spacing w:val="1"/>
          <w:sz w:val="20"/>
          <w:szCs w:val="20"/>
        </w:rPr>
        <w:t>C</w:t>
      </w:r>
      <w:r w:rsidRPr="009D47CD">
        <w:rPr>
          <w:rFonts w:ascii="Arial" w:hAnsi="Arial" w:cs="Arial"/>
          <w:sz w:val="20"/>
          <w:szCs w:val="20"/>
        </w:rPr>
        <w:t>e</w:t>
      </w:r>
      <w:r w:rsidRPr="009D47CD">
        <w:rPr>
          <w:rFonts w:ascii="Arial" w:hAnsi="Arial" w:cs="Arial"/>
          <w:spacing w:val="-1"/>
          <w:sz w:val="20"/>
          <w:szCs w:val="20"/>
        </w:rPr>
        <w:t>n</w:t>
      </w:r>
      <w:r w:rsidRPr="009D47CD">
        <w:rPr>
          <w:rFonts w:ascii="Arial" w:hAnsi="Arial" w:cs="Arial"/>
          <w:sz w:val="20"/>
          <w:szCs w:val="20"/>
        </w:rPr>
        <w:t>tre</w:t>
      </w:r>
      <w:r w:rsidRPr="009D47CD">
        <w:rPr>
          <w:rFonts w:ascii="Arial" w:hAnsi="Arial" w:cs="Arial"/>
          <w:spacing w:val="-5"/>
          <w:sz w:val="20"/>
          <w:szCs w:val="20"/>
        </w:rPr>
        <w:t xml:space="preserve"> </w:t>
      </w:r>
      <w:r w:rsidRPr="009D47CD">
        <w:rPr>
          <w:rFonts w:ascii="Arial" w:hAnsi="Arial" w:cs="Arial"/>
          <w:sz w:val="20"/>
          <w:szCs w:val="20"/>
        </w:rPr>
        <w:t>at</w:t>
      </w:r>
      <w:r w:rsidRPr="009D47CD">
        <w:rPr>
          <w:rFonts w:ascii="Arial" w:hAnsi="Arial" w:cs="Arial"/>
          <w:spacing w:val="-2"/>
          <w:sz w:val="20"/>
          <w:szCs w:val="20"/>
        </w:rPr>
        <w:t xml:space="preserve"> </w:t>
      </w:r>
      <w:hyperlink r:id="rId72" w:history="1">
        <w:r w:rsidRPr="009D47CD">
          <w:rPr>
            <w:rFonts w:ascii="Arial" w:hAnsi="Arial" w:cs="Arial"/>
            <w:color w:val="0000FF"/>
            <w:spacing w:val="1"/>
            <w:sz w:val="20"/>
            <w:szCs w:val="20"/>
            <w:u w:val="single"/>
          </w:rPr>
          <w:t>csc</w:t>
        </w:r>
        <w:r w:rsidRPr="009D47CD">
          <w:rPr>
            <w:rFonts w:ascii="Arial" w:hAnsi="Arial" w:cs="Arial"/>
            <w:color w:val="0000FF"/>
            <w:sz w:val="20"/>
            <w:szCs w:val="20"/>
            <w:u w:val="single"/>
          </w:rPr>
          <w:t>@</w:t>
        </w:r>
        <w:r w:rsidRPr="009D47CD">
          <w:rPr>
            <w:rFonts w:ascii="Arial" w:hAnsi="Arial" w:cs="Arial"/>
            <w:color w:val="0000FF"/>
            <w:spacing w:val="-1"/>
            <w:sz w:val="20"/>
            <w:szCs w:val="20"/>
            <w:u w:val="single"/>
          </w:rPr>
          <w:t>u</w:t>
        </w:r>
        <w:r w:rsidRPr="009D47CD">
          <w:rPr>
            <w:rFonts w:ascii="Arial" w:hAnsi="Arial" w:cs="Arial"/>
            <w:color w:val="0000FF"/>
            <w:spacing w:val="1"/>
            <w:sz w:val="20"/>
            <w:szCs w:val="20"/>
            <w:u w:val="single"/>
          </w:rPr>
          <w:t>p</w:t>
        </w:r>
        <w:r w:rsidRPr="009D47CD">
          <w:rPr>
            <w:rFonts w:ascii="Arial" w:hAnsi="Arial" w:cs="Arial"/>
            <w:color w:val="0000FF"/>
            <w:sz w:val="20"/>
            <w:szCs w:val="20"/>
            <w:u w:val="single"/>
          </w:rPr>
          <w:t>.ac</w:t>
        </w:r>
        <w:r w:rsidRPr="009D47CD">
          <w:rPr>
            <w:rFonts w:ascii="Arial" w:hAnsi="Arial" w:cs="Arial"/>
            <w:color w:val="0000FF"/>
            <w:spacing w:val="2"/>
            <w:sz w:val="20"/>
            <w:szCs w:val="20"/>
            <w:u w:val="single"/>
          </w:rPr>
          <w:t>.</w:t>
        </w:r>
        <w:r w:rsidRPr="009D47CD">
          <w:rPr>
            <w:rFonts w:ascii="Arial" w:hAnsi="Arial" w:cs="Arial"/>
            <w:color w:val="0000FF"/>
            <w:spacing w:val="-2"/>
            <w:sz w:val="20"/>
            <w:szCs w:val="20"/>
            <w:u w:val="single"/>
          </w:rPr>
          <w:t>z</w:t>
        </w:r>
        <w:r w:rsidRPr="009D47CD">
          <w:rPr>
            <w:rFonts w:ascii="Arial" w:hAnsi="Arial" w:cs="Arial"/>
            <w:color w:val="0000FF"/>
            <w:sz w:val="20"/>
            <w:szCs w:val="20"/>
            <w:u w:val="single"/>
          </w:rPr>
          <w:t>a</w:t>
        </w:r>
        <w:r w:rsidRPr="009D47CD">
          <w:rPr>
            <w:rFonts w:ascii="Arial" w:hAnsi="Arial" w:cs="Arial"/>
            <w:color w:val="0000FF"/>
            <w:spacing w:val="-3"/>
            <w:sz w:val="20"/>
            <w:szCs w:val="20"/>
            <w:u w:val="single"/>
          </w:rPr>
          <w:t xml:space="preserve"> </w:t>
        </w:r>
      </w:hyperlink>
      <w:r w:rsidRPr="009D47CD">
        <w:rPr>
          <w:rFonts w:ascii="Arial" w:hAnsi="Arial" w:cs="Arial"/>
          <w:color w:val="000000"/>
          <w:sz w:val="20"/>
          <w:szCs w:val="20"/>
        </w:rPr>
        <w:t>or</w:t>
      </w:r>
      <w:r w:rsidRPr="009D47CD">
        <w:rPr>
          <w:rFonts w:ascii="Arial" w:hAnsi="Arial" w:cs="Arial"/>
          <w:color w:val="000000"/>
          <w:spacing w:val="-6"/>
          <w:sz w:val="20"/>
          <w:szCs w:val="20"/>
        </w:rPr>
        <w:t xml:space="preserve"> </w:t>
      </w:r>
      <w:r w:rsidRPr="009D47CD">
        <w:rPr>
          <w:rFonts w:ascii="Arial" w:hAnsi="Arial" w:cs="Arial"/>
          <w:color w:val="000000"/>
          <w:sz w:val="20"/>
          <w:szCs w:val="20"/>
        </w:rPr>
        <w:t>012</w:t>
      </w:r>
      <w:r w:rsidRPr="009D47CD">
        <w:rPr>
          <w:rFonts w:ascii="Arial" w:hAnsi="Arial" w:cs="Arial"/>
          <w:color w:val="000000"/>
          <w:spacing w:val="-5"/>
          <w:sz w:val="20"/>
          <w:szCs w:val="20"/>
        </w:rPr>
        <w:t xml:space="preserve"> </w:t>
      </w:r>
      <w:r w:rsidRPr="009D47CD">
        <w:rPr>
          <w:rFonts w:ascii="Arial" w:hAnsi="Arial" w:cs="Arial"/>
          <w:color w:val="000000"/>
          <w:sz w:val="20"/>
          <w:szCs w:val="20"/>
        </w:rPr>
        <w:t>4</w:t>
      </w:r>
      <w:r w:rsidRPr="009D47CD">
        <w:rPr>
          <w:rFonts w:ascii="Arial" w:hAnsi="Arial" w:cs="Arial"/>
          <w:color w:val="000000"/>
          <w:spacing w:val="1"/>
          <w:sz w:val="20"/>
          <w:szCs w:val="20"/>
        </w:rPr>
        <w:t>2</w:t>
      </w:r>
      <w:r w:rsidRPr="009D47CD">
        <w:rPr>
          <w:rFonts w:ascii="Arial" w:hAnsi="Arial" w:cs="Arial"/>
          <w:color w:val="000000"/>
          <w:sz w:val="20"/>
          <w:szCs w:val="20"/>
        </w:rPr>
        <w:t>0</w:t>
      </w:r>
      <w:r w:rsidRPr="009D47CD">
        <w:rPr>
          <w:rFonts w:ascii="Arial" w:hAnsi="Arial" w:cs="Arial"/>
          <w:color w:val="000000"/>
          <w:spacing w:val="-6"/>
          <w:sz w:val="20"/>
          <w:szCs w:val="20"/>
        </w:rPr>
        <w:t xml:space="preserve"> </w:t>
      </w:r>
      <w:r w:rsidRPr="009D47CD">
        <w:rPr>
          <w:rFonts w:ascii="Arial" w:hAnsi="Arial" w:cs="Arial"/>
          <w:color w:val="000000"/>
          <w:spacing w:val="1"/>
          <w:sz w:val="20"/>
          <w:szCs w:val="20"/>
        </w:rPr>
        <w:t>3</w:t>
      </w:r>
      <w:r w:rsidRPr="009D47CD">
        <w:rPr>
          <w:rFonts w:ascii="Arial" w:hAnsi="Arial" w:cs="Arial"/>
          <w:color w:val="000000"/>
          <w:sz w:val="20"/>
          <w:szCs w:val="20"/>
        </w:rPr>
        <w:t>1</w:t>
      </w:r>
      <w:r w:rsidRPr="009D47CD">
        <w:rPr>
          <w:rFonts w:ascii="Arial" w:hAnsi="Arial" w:cs="Arial"/>
          <w:color w:val="000000"/>
          <w:spacing w:val="-1"/>
          <w:sz w:val="20"/>
          <w:szCs w:val="20"/>
        </w:rPr>
        <w:t>1</w:t>
      </w:r>
      <w:r w:rsidRPr="009D47CD">
        <w:rPr>
          <w:rFonts w:ascii="Arial" w:hAnsi="Arial" w:cs="Arial"/>
          <w:color w:val="000000"/>
          <w:sz w:val="20"/>
          <w:szCs w:val="20"/>
        </w:rPr>
        <w:t>1 i</w:t>
      </w:r>
      <w:r w:rsidRPr="009D47CD">
        <w:rPr>
          <w:rFonts w:ascii="Arial" w:hAnsi="Arial" w:cs="Arial"/>
          <w:spacing w:val="1"/>
          <w:sz w:val="20"/>
          <w:szCs w:val="20"/>
        </w:rPr>
        <w:t xml:space="preserve">f applicants experience problems with the links above, please contact the Client Service Centre at  </w:t>
      </w:r>
      <w:hyperlink r:id="rId73" w:history="1">
        <w:r w:rsidRPr="009D47CD">
          <w:rPr>
            <w:rFonts w:ascii="Arial" w:hAnsi="Arial" w:cs="Arial"/>
            <w:color w:val="0000FF"/>
            <w:sz w:val="20"/>
            <w:szCs w:val="20"/>
            <w:u w:val="single"/>
          </w:rPr>
          <w:t>csc.</w:t>
        </w:r>
        <w:r w:rsidRPr="009D47CD">
          <w:rPr>
            <w:rFonts w:ascii="Arial" w:hAnsi="Arial" w:cs="Arial"/>
            <w:color w:val="0000FF"/>
            <w:spacing w:val="2"/>
            <w:sz w:val="20"/>
            <w:szCs w:val="20"/>
            <w:u w:val="single"/>
          </w:rPr>
          <w:t>u</w:t>
        </w:r>
        <w:r w:rsidRPr="009D47CD">
          <w:rPr>
            <w:rFonts w:ascii="Arial" w:hAnsi="Arial" w:cs="Arial"/>
            <w:color w:val="0000FF"/>
            <w:sz w:val="20"/>
            <w:szCs w:val="20"/>
            <w:u w:val="single"/>
          </w:rPr>
          <w:t>p.</w:t>
        </w:r>
        <w:r w:rsidRPr="009D47CD">
          <w:rPr>
            <w:rFonts w:ascii="Arial" w:hAnsi="Arial" w:cs="Arial"/>
            <w:color w:val="0000FF"/>
            <w:spacing w:val="-1"/>
            <w:sz w:val="20"/>
            <w:szCs w:val="20"/>
            <w:u w:val="single"/>
          </w:rPr>
          <w:t>a</w:t>
        </w:r>
        <w:r w:rsidRPr="009D47CD">
          <w:rPr>
            <w:rFonts w:ascii="Arial" w:hAnsi="Arial" w:cs="Arial"/>
            <w:color w:val="0000FF"/>
            <w:spacing w:val="1"/>
            <w:sz w:val="20"/>
            <w:szCs w:val="20"/>
            <w:u w:val="single"/>
          </w:rPr>
          <w:t>c</w:t>
        </w:r>
        <w:r w:rsidRPr="009D47CD">
          <w:rPr>
            <w:rFonts w:ascii="Arial" w:hAnsi="Arial" w:cs="Arial"/>
            <w:color w:val="0000FF"/>
            <w:spacing w:val="2"/>
            <w:sz w:val="20"/>
            <w:szCs w:val="20"/>
            <w:u w:val="single"/>
          </w:rPr>
          <w:t>.</w:t>
        </w:r>
        <w:r w:rsidRPr="009D47CD">
          <w:rPr>
            <w:rFonts w:ascii="Arial" w:hAnsi="Arial" w:cs="Arial"/>
            <w:color w:val="0000FF"/>
            <w:spacing w:val="-2"/>
            <w:sz w:val="20"/>
            <w:szCs w:val="20"/>
            <w:u w:val="single"/>
          </w:rPr>
          <w:t>z</w:t>
        </w:r>
        <w:r w:rsidRPr="009D47CD">
          <w:rPr>
            <w:rFonts w:ascii="Arial" w:hAnsi="Arial" w:cs="Arial"/>
            <w:color w:val="0000FF"/>
            <w:sz w:val="20"/>
            <w:szCs w:val="20"/>
            <w:u w:val="single"/>
          </w:rPr>
          <w:t>a</w:t>
        </w:r>
      </w:hyperlink>
      <w:r w:rsidRPr="009D47CD">
        <w:rPr>
          <w:rFonts w:ascii="Arial" w:hAnsi="Arial" w:cs="Arial"/>
          <w:color w:val="0000FF"/>
          <w:spacing w:val="-1"/>
          <w:sz w:val="20"/>
          <w:szCs w:val="20"/>
        </w:rPr>
        <w:t xml:space="preserve">  </w:t>
      </w:r>
      <w:r w:rsidRPr="009D47CD">
        <w:rPr>
          <w:rFonts w:ascii="Arial" w:hAnsi="Arial" w:cs="Arial"/>
          <w:color w:val="000000"/>
          <w:sz w:val="20"/>
          <w:szCs w:val="20"/>
        </w:rPr>
        <w:t xml:space="preserve">or telephone number (012) 420 311 </w:t>
      </w:r>
      <w:r w:rsidRPr="009D47CD">
        <w:rPr>
          <w:rFonts w:ascii="Arial" w:hAnsi="Arial" w:cs="Arial"/>
          <w:color w:val="000000"/>
          <w:spacing w:val="-4"/>
          <w:sz w:val="20"/>
          <w:szCs w:val="20"/>
        </w:rPr>
        <w:t xml:space="preserve"> </w:t>
      </w:r>
      <w:r w:rsidRPr="009D47CD">
        <w:rPr>
          <w:rFonts w:ascii="Arial" w:hAnsi="Arial" w:cs="Arial"/>
          <w:color w:val="000000"/>
          <w:spacing w:val="-5"/>
          <w:sz w:val="20"/>
          <w:szCs w:val="20"/>
        </w:rPr>
        <w:t xml:space="preserve">or contact Mrs Erna Esterhuizen at </w:t>
      </w:r>
      <w:hyperlink r:id="rId74" w:history="1">
        <w:r w:rsidRPr="009D47CD">
          <w:rPr>
            <w:rStyle w:val="Hyperlink"/>
            <w:rFonts w:ascii="Arial" w:hAnsi="Arial" w:cs="Arial"/>
            <w:spacing w:val="-5"/>
            <w:sz w:val="20"/>
            <w:szCs w:val="20"/>
          </w:rPr>
          <w:t>erna.esterhuizen@up.ac.za</w:t>
        </w:r>
      </w:hyperlink>
      <w:r w:rsidRPr="009D47CD">
        <w:rPr>
          <w:rFonts w:ascii="Arial" w:hAnsi="Arial" w:cs="Arial"/>
          <w:color w:val="000000"/>
          <w:spacing w:val="-5"/>
          <w:sz w:val="20"/>
          <w:szCs w:val="20"/>
        </w:rPr>
        <w:t xml:space="preserve"> or telephone number (012) 420 5143.</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rPr>
      </w:pP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1.</w:t>
      </w:r>
      <w:r w:rsidRPr="009D47CD">
        <w:rPr>
          <w:rFonts w:ascii="Arial" w:hAnsi="Arial" w:cs="Arial"/>
          <w:color w:val="222222"/>
          <w:sz w:val="20"/>
          <w:szCs w:val="20"/>
          <w:shd w:val="clear" w:color="auto" w:fill="FFFFFF"/>
        </w:rPr>
        <w:tab/>
        <w:t xml:space="preserve"> Previous academic records/transcripts Bachelors/Honours &amp;Masters</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2. </w:t>
      </w:r>
      <w:r w:rsidRPr="009D47CD">
        <w:rPr>
          <w:rFonts w:ascii="Arial" w:hAnsi="Arial" w:cs="Arial"/>
          <w:color w:val="222222"/>
          <w:sz w:val="20"/>
          <w:szCs w:val="20"/>
          <w:shd w:val="clear" w:color="auto" w:fill="FFFFFF"/>
        </w:rPr>
        <w:tab/>
        <w:t>Previous studies degree certificates Bachelors/Honours &amp; Masters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3. </w:t>
      </w:r>
      <w:r w:rsidRPr="009D47CD">
        <w:rPr>
          <w:rFonts w:ascii="Arial" w:hAnsi="Arial" w:cs="Arial"/>
          <w:color w:val="222222"/>
          <w:sz w:val="20"/>
          <w:szCs w:val="20"/>
          <w:shd w:val="clear" w:color="auto" w:fill="FFFFFF"/>
        </w:rPr>
        <w:tab/>
        <w:t xml:space="preserve">Copy of your Masters (mini) dissertation and/or additional proof of your own written work.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4.</w:t>
      </w:r>
      <w:r w:rsidRPr="009D47CD">
        <w:rPr>
          <w:rFonts w:ascii="Arial" w:hAnsi="Arial" w:cs="Arial"/>
          <w:color w:val="222222"/>
          <w:sz w:val="20"/>
          <w:szCs w:val="20"/>
          <w:shd w:val="clear" w:color="auto" w:fill="FFFFFF"/>
        </w:rPr>
        <w:tab/>
        <w:t>Curriculum Vitae &amp; Copy of ID/Passport</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5.</w:t>
      </w:r>
      <w:r w:rsidRPr="009D47CD">
        <w:rPr>
          <w:rFonts w:ascii="Arial" w:hAnsi="Arial" w:cs="Arial"/>
          <w:color w:val="222222"/>
          <w:sz w:val="20"/>
          <w:szCs w:val="20"/>
          <w:shd w:val="clear" w:color="auto" w:fill="FFFFFF"/>
        </w:rPr>
        <w:tab/>
        <w:t>Letter of motivation by prospective student (why do you wish to register for this particular programme?)</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6. </w:t>
      </w:r>
      <w:r w:rsidRPr="009D47CD">
        <w:rPr>
          <w:rFonts w:ascii="Arial" w:hAnsi="Arial" w:cs="Arial"/>
          <w:color w:val="222222"/>
          <w:sz w:val="20"/>
          <w:szCs w:val="20"/>
          <w:shd w:val="clear" w:color="auto" w:fill="FFFFFF"/>
        </w:rPr>
        <w:tab/>
        <w:t>Preliminary research statement.  At least a five hundred (500) word description of your proposed research field indicating a research topic and the broad scope of your proposed study.  </w:t>
      </w:r>
    </w:p>
    <w:p w:rsidR="009D47CD" w:rsidRPr="009D47CD" w:rsidRDefault="009D47CD" w:rsidP="009D47CD">
      <w:pPr>
        <w:pStyle w:val="TableParagraph"/>
        <w:tabs>
          <w:tab w:val="left" w:pos="990"/>
        </w:tabs>
        <w:kinsoku w:val="0"/>
        <w:overflowPunct w:val="0"/>
        <w:ind w:left="990" w:right="108" w:hanging="450"/>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7. </w:t>
      </w:r>
      <w:r w:rsidRPr="009D47CD">
        <w:rPr>
          <w:rFonts w:ascii="Arial" w:hAnsi="Arial" w:cs="Arial"/>
          <w:color w:val="222222"/>
          <w:sz w:val="20"/>
          <w:szCs w:val="20"/>
          <w:shd w:val="clear" w:color="auto" w:fill="FFFFFF"/>
        </w:rPr>
        <w:tab/>
        <w:t>International students/foreign qualifications: </w:t>
      </w:r>
      <w:r w:rsidRPr="009D47CD">
        <w:rPr>
          <w:rFonts w:ascii="Arial" w:hAnsi="Arial" w:cs="Arial"/>
          <w:color w:val="222222"/>
          <w:sz w:val="20"/>
          <w:szCs w:val="20"/>
        </w:rPr>
        <w:br/>
      </w:r>
      <w:r w:rsidRPr="009D47CD">
        <w:rPr>
          <w:rFonts w:ascii="Arial" w:hAnsi="Arial" w:cs="Arial"/>
          <w:color w:val="222222"/>
          <w:sz w:val="20"/>
          <w:szCs w:val="20"/>
          <w:shd w:val="clear" w:color="auto" w:fill="FFFFFF"/>
        </w:rPr>
        <w:t>a.</w:t>
      </w:r>
      <w:r w:rsidRPr="009D47CD">
        <w:rPr>
          <w:rFonts w:ascii="Arial" w:hAnsi="Arial" w:cs="Arial"/>
          <w:color w:val="222222"/>
          <w:sz w:val="20"/>
          <w:szCs w:val="20"/>
          <w:shd w:val="clear" w:color="auto" w:fill="FFFFFF"/>
        </w:rPr>
        <w:tab/>
        <w:t xml:space="preserve">SAQA certificate for both undergraduate and postgraduate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ab/>
      </w:r>
      <w:r w:rsidRPr="009D47CD">
        <w:rPr>
          <w:rFonts w:ascii="Arial" w:hAnsi="Arial" w:cs="Arial"/>
          <w:color w:val="222222"/>
          <w:sz w:val="20"/>
          <w:szCs w:val="20"/>
          <w:shd w:val="clear" w:color="auto" w:fill="FFFFFF"/>
        </w:rPr>
        <w:tab/>
        <w:t>qualifications </w:t>
      </w:r>
      <w:hyperlink r:id="rId75" w:tgtFrame="_blank" w:history="1">
        <w:r w:rsidRPr="009D47CD">
          <w:rPr>
            <w:rStyle w:val="Hyperlink"/>
            <w:rFonts w:ascii="Arial" w:hAnsi="Arial" w:cs="Arial"/>
            <w:color w:val="1155CC"/>
            <w:sz w:val="20"/>
            <w:szCs w:val="20"/>
            <w:shd w:val="clear" w:color="auto" w:fill="FFFFFF"/>
          </w:rPr>
          <w:t>www.saqa.org.za</w:t>
        </w:r>
      </w:hyperlink>
      <w:r w:rsidRPr="009D47CD">
        <w:rPr>
          <w:rFonts w:ascii="Arial" w:hAnsi="Arial" w:cs="Arial"/>
          <w:color w:val="222222"/>
          <w:sz w:val="20"/>
          <w:szCs w:val="20"/>
        </w:rPr>
        <w:br/>
      </w:r>
      <w:r w:rsidRPr="009D47CD">
        <w:rPr>
          <w:rFonts w:ascii="Arial" w:hAnsi="Arial" w:cs="Arial"/>
          <w:color w:val="222222"/>
          <w:sz w:val="20"/>
          <w:szCs w:val="20"/>
          <w:shd w:val="clear" w:color="auto" w:fill="FFFFFF"/>
        </w:rPr>
        <w:t xml:space="preserve">b. </w:t>
      </w:r>
      <w:r w:rsidRPr="009D47CD">
        <w:rPr>
          <w:rFonts w:ascii="Arial" w:hAnsi="Arial" w:cs="Arial"/>
          <w:color w:val="222222"/>
          <w:sz w:val="20"/>
          <w:szCs w:val="20"/>
          <w:shd w:val="clear" w:color="auto" w:fill="FFFFFF"/>
        </w:rPr>
        <w:tab/>
        <w:t xml:space="preserve">TOEFL test results (not a requirement if studied through the medium of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sz w:val="20"/>
          <w:szCs w:val="20"/>
        </w:rPr>
      </w:pPr>
      <w:r w:rsidRPr="009D47CD">
        <w:rPr>
          <w:rFonts w:ascii="Arial" w:hAnsi="Arial" w:cs="Arial"/>
          <w:color w:val="222222"/>
          <w:sz w:val="20"/>
          <w:szCs w:val="20"/>
          <w:shd w:val="clear" w:color="auto" w:fill="FFFFFF"/>
        </w:rPr>
        <w:tab/>
      </w:r>
      <w:r w:rsidRPr="009D47CD">
        <w:rPr>
          <w:rFonts w:ascii="Arial" w:hAnsi="Arial" w:cs="Arial"/>
          <w:color w:val="222222"/>
          <w:sz w:val="20"/>
          <w:szCs w:val="20"/>
          <w:shd w:val="clear" w:color="auto" w:fill="FFFFFF"/>
        </w:rPr>
        <w:tab/>
        <w:t>English) </w:t>
      </w:r>
      <w:hyperlink r:id="rId76" w:tgtFrame="_blank" w:history="1">
        <w:r w:rsidRPr="009D47CD">
          <w:rPr>
            <w:rStyle w:val="Hyperlink"/>
            <w:rFonts w:ascii="Arial" w:hAnsi="Arial" w:cs="Arial"/>
            <w:color w:val="1155CC"/>
            <w:sz w:val="20"/>
            <w:szCs w:val="20"/>
            <w:shd w:val="clear" w:color="auto" w:fill="FFFFFF"/>
          </w:rPr>
          <w:t>www.toefl.org</w:t>
        </w:r>
      </w:hyperlink>
    </w:p>
    <w:p w:rsidR="009D47CD" w:rsidRDefault="009D47CD" w:rsidP="009D47CD">
      <w:pPr>
        <w:pStyle w:val="TableParagraph"/>
        <w:kinsoku w:val="0"/>
        <w:overflowPunct w:val="0"/>
        <w:ind w:right="108"/>
        <w:jc w:val="both"/>
        <w:rPr>
          <w:rFonts w:ascii="Arial" w:hAnsi="Arial" w:cs="Arial"/>
          <w:sz w:val="20"/>
          <w:szCs w:val="20"/>
        </w:rPr>
      </w:pPr>
    </w:p>
    <w:p w:rsidR="00422374" w:rsidRDefault="00422374" w:rsidP="009D47CD">
      <w:pPr>
        <w:pStyle w:val="TableParagraph"/>
        <w:kinsoku w:val="0"/>
        <w:overflowPunct w:val="0"/>
        <w:ind w:right="108"/>
        <w:jc w:val="both"/>
        <w:rPr>
          <w:rFonts w:ascii="Arial" w:hAnsi="Arial" w:cs="Arial"/>
          <w:sz w:val="20"/>
          <w:szCs w:val="20"/>
        </w:rPr>
      </w:pPr>
    </w:p>
    <w:p w:rsidR="007D3447" w:rsidRPr="00FF4F1B" w:rsidRDefault="007D3447" w:rsidP="007D3447">
      <w:pPr>
        <w:pStyle w:val="Heading2"/>
        <w:kinsoku w:val="0"/>
        <w:overflowPunct w:val="0"/>
        <w:ind w:left="0"/>
        <w:jc w:val="both"/>
        <w:rPr>
          <w:rFonts w:cs="Arial"/>
          <w:b w:val="0"/>
          <w:bCs w:val="0"/>
          <w:sz w:val="20"/>
          <w:szCs w:val="20"/>
        </w:rPr>
      </w:pPr>
      <w:r w:rsidRPr="00FF4F1B">
        <w:rPr>
          <w:rFonts w:cs="Arial"/>
          <w:spacing w:val="-1"/>
          <w:sz w:val="20"/>
          <w:szCs w:val="20"/>
        </w:rPr>
        <w:t>E</w:t>
      </w:r>
      <w:r w:rsidRPr="00FF4F1B">
        <w:rPr>
          <w:rFonts w:cs="Arial"/>
          <w:sz w:val="20"/>
          <w:szCs w:val="20"/>
        </w:rPr>
        <w:t>nqui</w:t>
      </w:r>
      <w:r w:rsidRPr="00FF4F1B">
        <w:rPr>
          <w:rFonts w:cs="Arial"/>
          <w:spacing w:val="-1"/>
          <w:sz w:val="20"/>
          <w:szCs w:val="20"/>
        </w:rPr>
        <w:t>r</w:t>
      </w:r>
      <w:r w:rsidRPr="00FF4F1B">
        <w:rPr>
          <w:rFonts w:cs="Arial"/>
          <w:sz w:val="20"/>
          <w:szCs w:val="20"/>
        </w:rPr>
        <w:t>i</w:t>
      </w:r>
      <w:r w:rsidRPr="00FF4F1B">
        <w:rPr>
          <w:rFonts w:cs="Arial"/>
          <w:spacing w:val="1"/>
          <w:sz w:val="20"/>
          <w:szCs w:val="20"/>
        </w:rPr>
        <w:t>e</w:t>
      </w:r>
      <w:r w:rsidRPr="00FF4F1B">
        <w:rPr>
          <w:rFonts w:cs="Arial"/>
          <w:sz w:val="20"/>
          <w:szCs w:val="20"/>
        </w:rPr>
        <w:t>s</w:t>
      </w:r>
    </w:p>
    <w:p w:rsidR="007D3447" w:rsidRPr="00FF4F1B" w:rsidRDefault="007D3447" w:rsidP="007D3447">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7D3447" w:rsidRDefault="007D3447" w:rsidP="007D3447">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sidRPr="00FF4F1B">
        <w:rPr>
          <w:rFonts w:ascii="Arial" w:hAnsi="Arial" w:cs="Arial"/>
          <w:sz w:val="20"/>
          <w:szCs w:val="20"/>
        </w:rPr>
        <w:t xml:space="preserve">For </w:t>
      </w:r>
      <w:r w:rsidRPr="00FF4F1B">
        <w:rPr>
          <w:rFonts w:ascii="Arial" w:hAnsi="Arial" w:cs="Arial"/>
          <w:spacing w:val="4"/>
          <w:sz w:val="20"/>
          <w:szCs w:val="20"/>
        </w:rPr>
        <w:t>m</w:t>
      </w:r>
      <w:r w:rsidRPr="00FF4F1B">
        <w:rPr>
          <w:rFonts w:ascii="Arial" w:hAnsi="Arial" w:cs="Arial"/>
          <w:sz w:val="20"/>
          <w:szCs w:val="20"/>
        </w:rPr>
        <w:t xml:space="preserve">ore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4"/>
          <w:sz w:val="20"/>
          <w:szCs w:val="20"/>
        </w:rPr>
        <w:t>m</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z w:val="20"/>
          <w:szCs w:val="20"/>
        </w:rPr>
        <w:t xml:space="preserve">on you can contact </w:t>
      </w:r>
      <w:r>
        <w:rPr>
          <w:rFonts w:ascii="Arial" w:hAnsi="Arial" w:cs="Arial"/>
          <w:sz w:val="20"/>
          <w:szCs w:val="20"/>
        </w:rPr>
        <w:t>Mrs Rina Deetlefs : (</w:t>
      </w:r>
      <w:hyperlink r:id="rId77" w:history="1">
        <w:r w:rsidRPr="006A438B">
          <w:rPr>
            <w:rStyle w:val="Hyperlink"/>
            <w:rFonts w:ascii="Arial" w:hAnsi="Arial" w:cs="Arial"/>
            <w:sz w:val="20"/>
            <w:szCs w:val="20"/>
          </w:rPr>
          <w:t>rina.deetlefs@up.ac.za</w:t>
        </w:r>
      </w:hyperlink>
      <w:r>
        <w:rPr>
          <w:rFonts w:ascii="Arial" w:hAnsi="Arial" w:cs="Arial"/>
          <w:sz w:val="20"/>
          <w:szCs w:val="20"/>
        </w:rPr>
        <w:t>)</w:t>
      </w:r>
    </w:p>
    <w:p w:rsidR="007D3447" w:rsidRDefault="007D3447" w:rsidP="007D3447">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 xml:space="preserve"> </w:t>
      </w: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422374" w:rsidRPr="000E53B4" w:rsidRDefault="00422374" w:rsidP="00422374">
      <w:pPr>
        <w:pStyle w:val="Heading1"/>
        <w:tabs>
          <w:tab w:val="left" w:pos="540"/>
        </w:tabs>
        <w:kinsoku w:val="0"/>
        <w:overflowPunct w:val="0"/>
        <w:ind w:left="0"/>
        <w:rPr>
          <w:rFonts w:ascii="Arial" w:hAnsi="Arial" w:cs="Arial"/>
          <w:b w:val="0"/>
          <w:bCs w:val="0"/>
          <w:sz w:val="24"/>
          <w:szCs w:val="24"/>
        </w:rPr>
      </w:pPr>
      <w:r w:rsidRPr="000E53B4">
        <w:rPr>
          <w:rFonts w:ascii="Arial" w:hAnsi="Arial" w:cs="Arial"/>
          <w:sz w:val="24"/>
          <w:szCs w:val="24"/>
        </w:rPr>
        <w:t>Doctor of</w:t>
      </w:r>
      <w:r w:rsidRPr="000E53B4">
        <w:rPr>
          <w:rFonts w:ascii="Arial" w:hAnsi="Arial" w:cs="Arial"/>
          <w:b w:val="0"/>
          <w:bCs w:val="0"/>
          <w:sz w:val="24"/>
          <w:szCs w:val="24"/>
        </w:rPr>
        <w:t xml:space="preserve"> </w:t>
      </w:r>
      <w:r w:rsidRPr="000E53B4">
        <w:rPr>
          <w:rFonts w:ascii="Arial" w:hAnsi="Arial" w:cs="Arial"/>
          <w:bCs w:val="0"/>
          <w:sz w:val="24"/>
          <w:szCs w:val="24"/>
        </w:rPr>
        <w:t>Phil</w:t>
      </w:r>
      <w:r w:rsidRPr="000E53B4">
        <w:rPr>
          <w:rFonts w:ascii="Arial" w:hAnsi="Arial" w:cs="Arial"/>
          <w:bCs w:val="0"/>
          <w:spacing w:val="-2"/>
          <w:sz w:val="24"/>
          <w:szCs w:val="24"/>
        </w:rPr>
        <w:t>o</w:t>
      </w:r>
      <w:r w:rsidRPr="000E53B4">
        <w:rPr>
          <w:rFonts w:ascii="Arial" w:hAnsi="Arial" w:cs="Arial"/>
          <w:bCs w:val="0"/>
          <w:sz w:val="24"/>
          <w:szCs w:val="24"/>
        </w:rPr>
        <w:t>sop</w:t>
      </w:r>
      <w:r w:rsidRPr="000E53B4">
        <w:rPr>
          <w:rFonts w:ascii="Arial" w:hAnsi="Arial" w:cs="Arial"/>
          <w:bCs w:val="0"/>
          <w:spacing w:val="1"/>
          <w:sz w:val="24"/>
          <w:szCs w:val="24"/>
        </w:rPr>
        <w:t>h</w:t>
      </w:r>
      <w:r w:rsidRPr="000E53B4">
        <w:rPr>
          <w:rFonts w:ascii="Arial" w:hAnsi="Arial" w:cs="Arial"/>
          <w:bCs w:val="0"/>
          <w:spacing w:val="-4"/>
          <w:sz w:val="24"/>
          <w:szCs w:val="24"/>
        </w:rPr>
        <w:t>y</w:t>
      </w:r>
      <w:r w:rsidRPr="000E53B4">
        <w:rPr>
          <w:rFonts w:ascii="Arial" w:hAnsi="Arial" w:cs="Arial"/>
          <w:sz w:val="24"/>
          <w:szCs w:val="24"/>
        </w:rPr>
        <w:t xml:space="preserve"> (PhD) (04260004)</w:t>
      </w:r>
    </w:p>
    <w:p w:rsidR="00422374" w:rsidRPr="000E53B4" w:rsidRDefault="00422374" w:rsidP="00422374">
      <w:pPr>
        <w:tabs>
          <w:tab w:val="left" w:pos="540"/>
        </w:tabs>
        <w:kinsoku w:val="0"/>
        <w:overflowPunct w:val="0"/>
        <w:spacing w:before="2" w:line="240" w:lineRule="exact"/>
        <w:rPr>
          <w:sz w:val="24"/>
          <w:szCs w:val="24"/>
        </w:rPr>
      </w:pPr>
    </w:p>
    <w:p w:rsidR="00422374" w:rsidRDefault="00422374" w:rsidP="00422374">
      <w:pPr>
        <w:pStyle w:val="BodyText"/>
        <w:tabs>
          <w:tab w:val="left" w:pos="540"/>
        </w:tabs>
        <w:kinsoku w:val="0"/>
        <w:overflowPunct w:val="0"/>
        <w:spacing w:before="74"/>
        <w:ind w:left="0"/>
      </w:pPr>
      <w:r>
        <w:rPr>
          <w:spacing w:val="3"/>
        </w:rPr>
        <w:t>T</w:t>
      </w:r>
      <w:r>
        <w:t>ot</w:t>
      </w:r>
      <w:r>
        <w:rPr>
          <w:spacing w:val="-1"/>
        </w:rPr>
        <w:t>a</w:t>
      </w:r>
      <w:r>
        <w:t>l</w:t>
      </w:r>
      <w:r>
        <w:rPr>
          <w:spacing w:val="-8"/>
        </w:rPr>
        <w:t xml:space="preserve"> </w:t>
      </w:r>
      <w:r>
        <w:t>n</w:t>
      </w:r>
      <w:r>
        <w:rPr>
          <w:spacing w:val="-1"/>
        </w:rPr>
        <w:t>u</w:t>
      </w:r>
      <w:r>
        <w:rPr>
          <w:spacing w:val="4"/>
        </w:rPr>
        <w:t>m</w:t>
      </w:r>
      <w:r>
        <w:t>b</w:t>
      </w:r>
      <w:r>
        <w:rPr>
          <w:spacing w:val="-1"/>
        </w:rPr>
        <w:t>e</w:t>
      </w:r>
      <w:r>
        <w:t>r</w:t>
      </w:r>
      <w:r>
        <w:rPr>
          <w:spacing w:val="-5"/>
        </w:rPr>
        <w:t xml:space="preserve"> </w:t>
      </w:r>
      <w:r>
        <w:t>of</w:t>
      </w:r>
      <w:r>
        <w:rPr>
          <w:spacing w:val="-5"/>
        </w:rPr>
        <w:t xml:space="preserve"> </w:t>
      </w:r>
      <w:r>
        <w:t>NQF</w:t>
      </w:r>
      <w:r>
        <w:rPr>
          <w:spacing w:val="-5"/>
        </w:rPr>
        <w:t xml:space="preserve"> </w:t>
      </w:r>
      <w:r>
        <w:t>cre</w:t>
      </w:r>
      <w:r>
        <w:rPr>
          <w:spacing w:val="-1"/>
        </w:rPr>
        <w:t>di</w:t>
      </w:r>
      <w:r>
        <w:rPr>
          <w:spacing w:val="2"/>
        </w:rPr>
        <w:t>t</w:t>
      </w:r>
      <w:r>
        <w:rPr>
          <w:spacing w:val="1"/>
        </w:rPr>
        <w:t>s</w:t>
      </w:r>
      <w:r>
        <w:t>:</w:t>
      </w:r>
      <w:r>
        <w:rPr>
          <w:spacing w:val="-6"/>
        </w:rPr>
        <w:t xml:space="preserve"> </w:t>
      </w:r>
      <w:r>
        <w:rPr>
          <w:spacing w:val="-1"/>
        </w:rPr>
        <w:t>360</w:t>
      </w:r>
    </w:p>
    <w:p w:rsidR="00422374" w:rsidRDefault="00422374" w:rsidP="00422374">
      <w:pPr>
        <w:tabs>
          <w:tab w:val="left" w:pos="540"/>
        </w:tabs>
        <w:kinsoku w:val="0"/>
        <w:overflowPunct w:val="0"/>
        <w:spacing w:before="6" w:line="220" w:lineRule="exact"/>
      </w:pPr>
    </w:p>
    <w:p w:rsidR="00422374" w:rsidRPr="000E53B4" w:rsidRDefault="00422374" w:rsidP="00422374">
      <w:pPr>
        <w:pStyle w:val="Heading2"/>
        <w:tabs>
          <w:tab w:val="left" w:pos="540"/>
        </w:tabs>
        <w:kinsoku w:val="0"/>
        <w:overflowPunct w:val="0"/>
        <w:ind w:left="540" w:hanging="540"/>
        <w:rPr>
          <w:b w:val="0"/>
          <w:bCs w:val="0"/>
          <w:sz w:val="20"/>
          <w:szCs w:val="20"/>
        </w:rPr>
      </w:pPr>
      <w:r w:rsidRPr="000E53B4">
        <w:rPr>
          <w:spacing w:val="-6"/>
          <w:sz w:val="20"/>
          <w:szCs w:val="20"/>
        </w:rPr>
        <w:t>(a)     A</w:t>
      </w:r>
      <w:r w:rsidRPr="000E53B4">
        <w:rPr>
          <w:spacing w:val="3"/>
          <w:sz w:val="20"/>
          <w:szCs w:val="20"/>
        </w:rPr>
        <w:t>d</w:t>
      </w:r>
      <w:r w:rsidRPr="000E53B4">
        <w:rPr>
          <w:sz w:val="20"/>
          <w:szCs w:val="20"/>
        </w:rPr>
        <w:t>m</w:t>
      </w:r>
      <w:r w:rsidRPr="000E53B4">
        <w:rPr>
          <w:spacing w:val="2"/>
          <w:sz w:val="20"/>
          <w:szCs w:val="20"/>
        </w:rPr>
        <w:t>i</w:t>
      </w:r>
      <w:r w:rsidRPr="000E53B4">
        <w:rPr>
          <w:sz w:val="20"/>
          <w:szCs w:val="20"/>
        </w:rPr>
        <w:t>s</w:t>
      </w:r>
      <w:r w:rsidRPr="000E53B4">
        <w:rPr>
          <w:spacing w:val="-1"/>
          <w:sz w:val="20"/>
          <w:szCs w:val="20"/>
        </w:rPr>
        <w:t>s</w:t>
      </w:r>
      <w:r w:rsidRPr="000E53B4">
        <w:rPr>
          <w:sz w:val="20"/>
          <w:szCs w:val="20"/>
        </w:rPr>
        <w:t>ion</w:t>
      </w:r>
      <w:r w:rsidRPr="000E53B4">
        <w:rPr>
          <w:spacing w:val="-7"/>
          <w:sz w:val="20"/>
          <w:szCs w:val="20"/>
        </w:rPr>
        <w:t xml:space="preserve"> </w:t>
      </w:r>
      <w:r w:rsidRPr="000E53B4">
        <w:rPr>
          <w:spacing w:val="-1"/>
          <w:sz w:val="20"/>
          <w:szCs w:val="20"/>
        </w:rPr>
        <w:t>r</w:t>
      </w:r>
      <w:r w:rsidRPr="000E53B4">
        <w:rPr>
          <w:sz w:val="20"/>
          <w:szCs w:val="20"/>
        </w:rPr>
        <w:t>equi</w:t>
      </w:r>
      <w:r w:rsidRPr="000E53B4">
        <w:rPr>
          <w:spacing w:val="1"/>
          <w:sz w:val="20"/>
          <w:szCs w:val="20"/>
        </w:rPr>
        <w:t>r</w:t>
      </w:r>
      <w:r w:rsidRPr="000E53B4">
        <w:rPr>
          <w:sz w:val="20"/>
          <w:szCs w:val="20"/>
        </w:rPr>
        <w:t>emen</w:t>
      </w:r>
      <w:r w:rsidRPr="000E53B4">
        <w:rPr>
          <w:spacing w:val="1"/>
          <w:sz w:val="20"/>
          <w:szCs w:val="20"/>
        </w:rPr>
        <w:t>t</w:t>
      </w:r>
      <w:r w:rsidRPr="000E53B4">
        <w:rPr>
          <w:sz w:val="20"/>
          <w:szCs w:val="20"/>
        </w:rPr>
        <w:t>s</w:t>
      </w:r>
      <w:r w:rsidRPr="000E53B4">
        <w:rPr>
          <w:spacing w:val="-8"/>
          <w:sz w:val="20"/>
          <w:szCs w:val="20"/>
        </w:rPr>
        <w:t xml:space="preserve"> </w:t>
      </w:r>
      <w:r w:rsidRPr="000E53B4">
        <w:rPr>
          <w:sz w:val="20"/>
          <w:szCs w:val="20"/>
        </w:rPr>
        <w:t>and</w:t>
      </w:r>
      <w:r w:rsidRPr="000E53B4">
        <w:rPr>
          <w:spacing w:val="-9"/>
          <w:sz w:val="20"/>
          <w:szCs w:val="20"/>
        </w:rPr>
        <w:t xml:space="preserve"> </w:t>
      </w:r>
      <w:r w:rsidRPr="000E53B4">
        <w:rPr>
          <w:sz w:val="20"/>
          <w:szCs w:val="20"/>
        </w:rPr>
        <w:t>limitation</w:t>
      </w:r>
      <w:r w:rsidRPr="000E53B4">
        <w:rPr>
          <w:spacing w:val="-8"/>
          <w:sz w:val="20"/>
          <w:szCs w:val="20"/>
        </w:rPr>
        <w:t xml:space="preserve"> </w:t>
      </w:r>
      <w:r w:rsidRPr="000E53B4">
        <w:rPr>
          <w:sz w:val="20"/>
          <w:szCs w:val="20"/>
        </w:rPr>
        <w:t>of</w:t>
      </w:r>
      <w:r w:rsidRPr="000E53B4">
        <w:rPr>
          <w:spacing w:val="-9"/>
          <w:sz w:val="20"/>
          <w:szCs w:val="20"/>
        </w:rPr>
        <w:t xml:space="preserve"> </w:t>
      </w:r>
      <w:r w:rsidRPr="000E53B4">
        <w:rPr>
          <w:sz w:val="20"/>
          <w:szCs w:val="20"/>
        </w:rPr>
        <w:t>student</w:t>
      </w:r>
      <w:r w:rsidRPr="000E53B4">
        <w:rPr>
          <w:spacing w:val="-6"/>
          <w:sz w:val="20"/>
          <w:szCs w:val="20"/>
        </w:rPr>
        <w:t xml:space="preserve"> </w:t>
      </w:r>
      <w:r w:rsidRPr="000E53B4">
        <w:rPr>
          <w:sz w:val="20"/>
          <w:szCs w:val="20"/>
        </w:rPr>
        <w:t>num</w:t>
      </w:r>
      <w:r w:rsidRPr="000E53B4">
        <w:rPr>
          <w:spacing w:val="1"/>
          <w:sz w:val="20"/>
          <w:szCs w:val="20"/>
        </w:rPr>
        <w:t>b</w:t>
      </w:r>
      <w:r w:rsidRPr="000E53B4">
        <w:rPr>
          <w:sz w:val="20"/>
          <w:szCs w:val="20"/>
        </w:rPr>
        <w:t>e</w:t>
      </w:r>
      <w:r w:rsidRPr="000E53B4">
        <w:rPr>
          <w:spacing w:val="-1"/>
          <w:sz w:val="20"/>
          <w:szCs w:val="20"/>
        </w:rPr>
        <w:t>r</w:t>
      </w:r>
      <w:r w:rsidRPr="000E53B4">
        <w:rPr>
          <w:sz w:val="20"/>
          <w:szCs w:val="20"/>
        </w:rPr>
        <w:t>s</w:t>
      </w:r>
    </w:p>
    <w:p w:rsidR="00422374" w:rsidRDefault="00422374" w:rsidP="00422374">
      <w:pPr>
        <w:tabs>
          <w:tab w:val="left" w:pos="540"/>
        </w:tabs>
        <w:ind w:left="540" w:hanging="540"/>
      </w:pPr>
    </w:p>
    <w:p w:rsidR="00422374" w:rsidRPr="00D60B46" w:rsidRDefault="00422374" w:rsidP="00B87DC1">
      <w:pPr>
        <w:pStyle w:val="TableParagraph"/>
        <w:numPr>
          <w:ilvl w:val="4"/>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sidRPr="00D60B46">
        <w:rPr>
          <w:rFonts w:ascii="Arial" w:hAnsi="Arial" w:cs="Arial"/>
          <w:sz w:val="20"/>
          <w:szCs w:val="20"/>
        </w:rPr>
        <w:t>A master’s degree or an equivalent degree from a foreign university that allows admission to the doctoral degree in an academic discipline relevant to legal aspects in South Africa or Africa as well as to the contents of the specific topic in law.</w:t>
      </w:r>
    </w:p>
    <w:p w:rsidR="00422374" w:rsidRDefault="00422374" w:rsidP="00B87DC1">
      <w:pPr>
        <w:pStyle w:val="TableParagraph"/>
        <w:numPr>
          <w:ilvl w:val="4"/>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Pr>
          <w:rFonts w:ascii="Arial" w:hAnsi="Arial" w:cs="Arial"/>
          <w:sz w:val="20"/>
          <w:szCs w:val="20"/>
        </w:rPr>
        <w:t>A minimum average mark of 65% with respect to the mini/dissertation of the preceding master’s degree.</w:t>
      </w:r>
    </w:p>
    <w:p w:rsidR="00422374" w:rsidRPr="00D60B46" w:rsidRDefault="00422374" w:rsidP="00B87DC1">
      <w:pPr>
        <w:pStyle w:val="TableParagraph"/>
        <w:numPr>
          <w:ilvl w:val="4"/>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sidRPr="00D60B46">
        <w:rPr>
          <w:rFonts w:ascii="Arial" w:hAnsi="Arial" w:cs="Arial"/>
          <w:sz w:val="20"/>
          <w:szCs w:val="20"/>
        </w:rPr>
        <w:t>Where an average of below 65% was achieved, the student may be admitted by the Dean on recommendation of the relevant head of department after consultation with potential supervisors) and consideration of other factors, including relevant work experience, other academic qualifications, the merit of research topic and an admission examination.</w:t>
      </w:r>
    </w:p>
    <w:p w:rsidR="00422374" w:rsidRPr="00D60B46" w:rsidRDefault="00422374" w:rsidP="00B87DC1">
      <w:pPr>
        <w:pStyle w:val="TableParagraph"/>
        <w:numPr>
          <w:ilvl w:val="8"/>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sidRPr="00D60B46">
        <w:rPr>
          <w:rFonts w:ascii="Arial" w:hAnsi="Arial" w:cs="Arial"/>
          <w:sz w:val="20"/>
          <w:szCs w:val="20"/>
        </w:rPr>
        <w:t>A candidate will only be admitted to the doctoral programme if the Faculty can provide a suitable supervisor in light of the applicant’s preliminary concept note.</w:t>
      </w:r>
    </w:p>
    <w:p w:rsidR="00422374" w:rsidRDefault="00422374" w:rsidP="00B87DC1">
      <w:pPr>
        <w:pStyle w:val="TableParagraph"/>
        <w:numPr>
          <w:ilvl w:val="2"/>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Pr>
          <w:rFonts w:ascii="Arial" w:hAnsi="Arial" w:cs="Arial"/>
          <w:sz w:val="20"/>
          <w:szCs w:val="20"/>
        </w:rPr>
        <w:t>An acceptable level of proficiency in English is required.</w:t>
      </w:r>
    </w:p>
    <w:p w:rsidR="00422374" w:rsidRDefault="00422374" w:rsidP="00B87DC1">
      <w:pPr>
        <w:pStyle w:val="TableParagraph"/>
        <w:numPr>
          <w:ilvl w:val="2"/>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Pr>
          <w:rFonts w:ascii="Arial" w:hAnsi="Arial" w:cs="Arial"/>
          <w:sz w:val="20"/>
          <w:szCs w:val="20"/>
        </w:rPr>
        <w:t>Foreign qualifications are subject to SAQA evaluation.</w:t>
      </w:r>
    </w:p>
    <w:p w:rsidR="00422374" w:rsidRPr="009D47CD" w:rsidRDefault="00422374" w:rsidP="009D47CD">
      <w:pPr>
        <w:pStyle w:val="TableParagraph"/>
        <w:kinsoku w:val="0"/>
        <w:overflowPunct w:val="0"/>
        <w:ind w:right="108"/>
        <w:jc w:val="both"/>
        <w:rPr>
          <w:rFonts w:ascii="Arial" w:hAnsi="Arial" w:cs="Arial"/>
          <w:sz w:val="20"/>
          <w:szCs w:val="20"/>
        </w:rPr>
      </w:pPr>
    </w:p>
    <w:p w:rsidR="00B61CCF" w:rsidRPr="009D47CD" w:rsidRDefault="00B61CCF">
      <w:pPr>
        <w:spacing w:line="200" w:lineRule="exact"/>
        <w:rPr>
          <w:rFonts w:ascii="Arial" w:hAnsi="Arial" w:cs="Arial"/>
          <w:sz w:val="20"/>
          <w:szCs w:val="20"/>
        </w:rPr>
      </w:pPr>
    </w:p>
    <w:p w:rsidR="00B61CCF" w:rsidRPr="009D47CD" w:rsidRDefault="008F5C17" w:rsidP="00FF4F1B">
      <w:pPr>
        <w:pStyle w:val="BodyText"/>
        <w:spacing w:before="56"/>
        <w:ind w:left="720" w:right="1138"/>
        <w:rPr>
          <w:rFonts w:ascii="Arial" w:hAnsi="Arial" w:cs="Arial"/>
          <w:b/>
          <w:sz w:val="20"/>
          <w:szCs w:val="20"/>
        </w:rPr>
      </w:pPr>
      <w:r w:rsidRPr="009D47CD">
        <w:rPr>
          <w:rFonts w:ascii="Arial" w:hAnsi="Arial" w:cs="Arial"/>
          <w:b/>
          <w:sz w:val="20"/>
          <w:szCs w:val="20"/>
        </w:rPr>
        <w:t>L</w:t>
      </w:r>
      <w:r w:rsidRPr="009D47CD">
        <w:rPr>
          <w:rFonts w:ascii="Arial" w:hAnsi="Arial" w:cs="Arial"/>
          <w:b/>
          <w:spacing w:val="-2"/>
          <w:sz w:val="20"/>
          <w:szCs w:val="20"/>
        </w:rPr>
        <w:t>L</w:t>
      </w:r>
      <w:r w:rsidRPr="009D47CD">
        <w:rPr>
          <w:rFonts w:ascii="Arial" w:hAnsi="Arial" w:cs="Arial"/>
          <w:b/>
          <w:sz w:val="20"/>
          <w:szCs w:val="20"/>
        </w:rPr>
        <w:t>D</w:t>
      </w:r>
      <w:r w:rsidRPr="009D47CD">
        <w:rPr>
          <w:rFonts w:ascii="Arial" w:hAnsi="Arial" w:cs="Arial"/>
          <w:b/>
          <w:spacing w:val="-2"/>
          <w:sz w:val="20"/>
          <w:szCs w:val="20"/>
        </w:rPr>
        <w:t>/</w:t>
      </w:r>
      <w:r w:rsidRPr="009D47CD">
        <w:rPr>
          <w:rFonts w:ascii="Arial" w:hAnsi="Arial" w:cs="Arial"/>
          <w:b/>
          <w:sz w:val="20"/>
          <w:szCs w:val="20"/>
        </w:rPr>
        <w:t>P</w:t>
      </w:r>
      <w:r w:rsidRPr="009D47CD">
        <w:rPr>
          <w:rFonts w:ascii="Arial" w:hAnsi="Arial" w:cs="Arial"/>
          <w:b/>
          <w:spacing w:val="-1"/>
          <w:sz w:val="20"/>
          <w:szCs w:val="20"/>
        </w:rPr>
        <w:t>h</w:t>
      </w:r>
      <w:r w:rsidRPr="009D47CD">
        <w:rPr>
          <w:rFonts w:ascii="Arial" w:hAnsi="Arial" w:cs="Arial"/>
          <w:b/>
          <w:spacing w:val="-2"/>
          <w:sz w:val="20"/>
          <w:szCs w:val="20"/>
        </w:rPr>
        <w:t>D</w:t>
      </w:r>
      <w:r w:rsidRPr="009D47CD">
        <w:rPr>
          <w:rFonts w:ascii="Arial" w:hAnsi="Arial" w:cs="Arial"/>
          <w:b/>
          <w:sz w:val="20"/>
          <w:szCs w:val="20"/>
        </w:rPr>
        <w:t xml:space="preserve">: </w:t>
      </w:r>
      <w:r w:rsidRPr="009D47CD">
        <w:rPr>
          <w:rFonts w:ascii="Arial" w:hAnsi="Arial" w:cs="Arial"/>
          <w:b/>
          <w:spacing w:val="2"/>
          <w:sz w:val="20"/>
          <w:szCs w:val="20"/>
        </w:rPr>
        <w:t xml:space="preserve"> </w:t>
      </w:r>
      <w:r w:rsidRPr="009D47CD">
        <w:rPr>
          <w:rFonts w:ascii="Arial" w:hAnsi="Arial" w:cs="Arial"/>
          <w:b/>
          <w:sz w:val="20"/>
          <w:szCs w:val="20"/>
        </w:rPr>
        <w:t>E</w:t>
      </w:r>
      <w:r w:rsidRPr="009D47CD">
        <w:rPr>
          <w:rFonts w:ascii="Arial" w:hAnsi="Arial" w:cs="Arial"/>
          <w:b/>
          <w:spacing w:val="-3"/>
          <w:sz w:val="20"/>
          <w:szCs w:val="20"/>
        </w:rPr>
        <w:t>n</w:t>
      </w:r>
      <w:r w:rsidRPr="009D47CD">
        <w:rPr>
          <w:rFonts w:ascii="Arial" w:hAnsi="Arial" w:cs="Arial"/>
          <w:b/>
          <w:sz w:val="20"/>
          <w:szCs w:val="20"/>
        </w:rPr>
        <w:t>tails a</w:t>
      </w:r>
      <w:r w:rsidRPr="009D47CD">
        <w:rPr>
          <w:rFonts w:ascii="Arial" w:hAnsi="Arial" w:cs="Arial"/>
          <w:b/>
          <w:spacing w:val="1"/>
          <w:sz w:val="20"/>
          <w:szCs w:val="20"/>
        </w:rPr>
        <w:t xml:space="preserve"> </w:t>
      </w:r>
      <w:r w:rsidRPr="009D47CD">
        <w:rPr>
          <w:rFonts w:ascii="Arial" w:hAnsi="Arial" w:cs="Arial"/>
          <w:b/>
          <w:spacing w:val="-3"/>
          <w:sz w:val="20"/>
          <w:szCs w:val="20"/>
        </w:rPr>
        <w:t>r</w:t>
      </w:r>
      <w:r w:rsidRPr="009D47CD">
        <w:rPr>
          <w:rFonts w:ascii="Arial" w:hAnsi="Arial" w:cs="Arial"/>
          <w:b/>
          <w:sz w:val="20"/>
          <w:szCs w:val="20"/>
        </w:rPr>
        <w:t>esea</w:t>
      </w:r>
      <w:r w:rsidRPr="009D47CD">
        <w:rPr>
          <w:rFonts w:ascii="Arial" w:hAnsi="Arial" w:cs="Arial"/>
          <w:b/>
          <w:spacing w:val="-3"/>
          <w:sz w:val="20"/>
          <w:szCs w:val="20"/>
        </w:rPr>
        <w:t>rc</w:t>
      </w:r>
      <w:r w:rsidRPr="009D47CD">
        <w:rPr>
          <w:rFonts w:ascii="Arial" w:hAnsi="Arial" w:cs="Arial"/>
          <w:b/>
          <w:sz w:val="20"/>
          <w:szCs w:val="20"/>
        </w:rPr>
        <w:t>h</w:t>
      </w:r>
      <w:r w:rsidRPr="009D47CD">
        <w:rPr>
          <w:rFonts w:ascii="Arial" w:hAnsi="Arial" w:cs="Arial"/>
          <w:b/>
          <w:spacing w:val="-1"/>
          <w:sz w:val="20"/>
          <w:szCs w:val="20"/>
        </w:rPr>
        <w:t xml:space="preserve"> </w:t>
      </w:r>
      <w:r w:rsidRPr="009D47CD">
        <w:rPr>
          <w:rFonts w:ascii="Arial" w:hAnsi="Arial" w:cs="Arial"/>
          <w:b/>
          <w:sz w:val="20"/>
          <w:szCs w:val="20"/>
        </w:rPr>
        <w:t>pro</w:t>
      </w:r>
      <w:r w:rsidRPr="009D47CD">
        <w:rPr>
          <w:rFonts w:ascii="Arial" w:hAnsi="Arial" w:cs="Arial"/>
          <w:b/>
          <w:spacing w:val="-1"/>
          <w:sz w:val="20"/>
          <w:szCs w:val="20"/>
        </w:rPr>
        <w:t>g</w:t>
      </w:r>
      <w:r w:rsidRPr="009D47CD">
        <w:rPr>
          <w:rFonts w:ascii="Arial" w:hAnsi="Arial" w:cs="Arial"/>
          <w:b/>
          <w:sz w:val="20"/>
          <w:szCs w:val="20"/>
        </w:rPr>
        <w:t>ra</w:t>
      </w:r>
      <w:r w:rsidRPr="009D47CD">
        <w:rPr>
          <w:rFonts w:ascii="Arial" w:hAnsi="Arial" w:cs="Arial"/>
          <w:b/>
          <w:spacing w:val="-2"/>
          <w:sz w:val="20"/>
          <w:szCs w:val="20"/>
        </w:rPr>
        <w:t>mm</w:t>
      </w:r>
      <w:r w:rsidRPr="009D47CD">
        <w:rPr>
          <w:rFonts w:ascii="Arial" w:hAnsi="Arial" w:cs="Arial"/>
          <w:b/>
          <w:sz w:val="20"/>
          <w:szCs w:val="20"/>
        </w:rPr>
        <w:t xml:space="preserve">e </w:t>
      </w:r>
      <w:r w:rsidRPr="009D47CD">
        <w:rPr>
          <w:rFonts w:ascii="Arial" w:hAnsi="Arial" w:cs="Arial"/>
          <w:b/>
          <w:spacing w:val="1"/>
          <w:sz w:val="20"/>
          <w:szCs w:val="20"/>
        </w:rPr>
        <w:t>o</w:t>
      </w:r>
      <w:r w:rsidRPr="009D47CD">
        <w:rPr>
          <w:rFonts w:ascii="Arial" w:hAnsi="Arial" w:cs="Arial"/>
          <w:b/>
          <w:sz w:val="20"/>
          <w:szCs w:val="20"/>
        </w:rPr>
        <w:t>n</w:t>
      </w:r>
      <w:r w:rsidRPr="009D47CD">
        <w:rPr>
          <w:rFonts w:ascii="Arial" w:hAnsi="Arial" w:cs="Arial"/>
          <w:b/>
          <w:spacing w:val="-3"/>
          <w:sz w:val="20"/>
          <w:szCs w:val="20"/>
        </w:rPr>
        <w:t xml:space="preserve"> </w:t>
      </w:r>
      <w:r w:rsidRPr="009D47CD">
        <w:rPr>
          <w:rFonts w:ascii="Arial" w:hAnsi="Arial" w:cs="Arial"/>
          <w:b/>
          <w:sz w:val="20"/>
          <w:szCs w:val="20"/>
        </w:rPr>
        <w:t>an a</w:t>
      </w:r>
      <w:r w:rsidRPr="009D47CD">
        <w:rPr>
          <w:rFonts w:ascii="Arial" w:hAnsi="Arial" w:cs="Arial"/>
          <w:b/>
          <w:spacing w:val="-1"/>
          <w:sz w:val="20"/>
          <w:szCs w:val="20"/>
        </w:rPr>
        <w:t>pp</w:t>
      </w:r>
      <w:r w:rsidRPr="009D47CD">
        <w:rPr>
          <w:rFonts w:ascii="Arial" w:hAnsi="Arial" w:cs="Arial"/>
          <w:b/>
          <w:sz w:val="20"/>
          <w:szCs w:val="20"/>
        </w:rPr>
        <w:t>r</w:t>
      </w:r>
      <w:r w:rsidRPr="009D47CD">
        <w:rPr>
          <w:rFonts w:ascii="Arial" w:hAnsi="Arial" w:cs="Arial"/>
          <w:b/>
          <w:spacing w:val="-2"/>
          <w:sz w:val="20"/>
          <w:szCs w:val="20"/>
        </w:rPr>
        <w:t>ov</w:t>
      </w:r>
      <w:r w:rsidRPr="009D47CD">
        <w:rPr>
          <w:rFonts w:ascii="Arial" w:hAnsi="Arial" w:cs="Arial"/>
          <w:b/>
          <w:sz w:val="20"/>
          <w:szCs w:val="20"/>
        </w:rPr>
        <w:t>ed t</w:t>
      </w:r>
      <w:r w:rsidRPr="009D47CD">
        <w:rPr>
          <w:rFonts w:ascii="Arial" w:hAnsi="Arial" w:cs="Arial"/>
          <w:b/>
          <w:spacing w:val="1"/>
          <w:sz w:val="20"/>
          <w:szCs w:val="20"/>
        </w:rPr>
        <w:t>o</w:t>
      </w:r>
      <w:r w:rsidRPr="009D47CD">
        <w:rPr>
          <w:rFonts w:ascii="Arial" w:hAnsi="Arial" w:cs="Arial"/>
          <w:b/>
          <w:spacing w:val="-1"/>
          <w:sz w:val="20"/>
          <w:szCs w:val="20"/>
        </w:rPr>
        <w:t>p</w:t>
      </w:r>
      <w:r w:rsidRPr="009D47CD">
        <w:rPr>
          <w:rFonts w:ascii="Arial" w:hAnsi="Arial" w:cs="Arial"/>
          <w:b/>
          <w:sz w:val="20"/>
          <w:szCs w:val="20"/>
        </w:rPr>
        <w:t>ic</w:t>
      </w:r>
      <w:r w:rsidRPr="009D47CD">
        <w:rPr>
          <w:rFonts w:ascii="Arial" w:hAnsi="Arial" w:cs="Arial"/>
          <w:b/>
          <w:spacing w:val="-3"/>
          <w:sz w:val="20"/>
          <w:szCs w:val="20"/>
        </w:rPr>
        <w:t xml:space="preserve"> </w:t>
      </w:r>
      <w:r w:rsidRPr="009D47CD">
        <w:rPr>
          <w:rFonts w:ascii="Arial" w:hAnsi="Arial" w:cs="Arial"/>
          <w:b/>
          <w:sz w:val="20"/>
          <w:szCs w:val="20"/>
        </w:rPr>
        <w:t>in law,</w:t>
      </w:r>
      <w:r w:rsidRPr="009D47CD">
        <w:rPr>
          <w:rFonts w:ascii="Arial" w:hAnsi="Arial" w:cs="Arial"/>
          <w:b/>
          <w:spacing w:val="-2"/>
          <w:sz w:val="20"/>
          <w:szCs w:val="20"/>
        </w:rPr>
        <w:t xml:space="preserve"> </w:t>
      </w:r>
      <w:r w:rsidRPr="009D47CD">
        <w:rPr>
          <w:rFonts w:ascii="Arial" w:hAnsi="Arial" w:cs="Arial"/>
          <w:b/>
          <w:sz w:val="20"/>
          <w:szCs w:val="20"/>
        </w:rPr>
        <w:t>st</w:t>
      </w:r>
      <w:r w:rsidRPr="009D47CD">
        <w:rPr>
          <w:rFonts w:ascii="Arial" w:hAnsi="Arial" w:cs="Arial"/>
          <w:b/>
          <w:spacing w:val="-1"/>
          <w:sz w:val="20"/>
          <w:szCs w:val="20"/>
        </w:rPr>
        <w:t>ud</w:t>
      </w:r>
      <w:r w:rsidRPr="009D47CD">
        <w:rPr>
          <w:rFonts w:ascii="Arial" w:hAnsi="Arial" w:cs="Arial"/>
          <w:b/>
          <w:sz w:val="20"/>
          <w:szCs w:val="20"/>
        </w:rPr>
        <w:t>en</w:t>
      </w:r>
      <w:r w:rsidRPr="009D47CD">
        <w:rPr>
          <w:rFonts w:ascii="Arial" w:hAnsi="Arial" w:cs="Arial"/>
          <w:b/>
          <w:spacing w:val="-3"/>
          <w:sz w:val="20"/>
          <w:szCs w:val="20"/>
        </w:rPr>
        <w:t>t</w:t>
      </w:r>
      <w:r w:rsidRPr="009D47CD">
        <w:rPr>
          <w:rFonts w:ascii="Arial" w:hAnsi="Arial" w:cs="Arial"/>
          <w:b/>
          <w:sz w:val="20"/>
          <w:szCs w:val="20"/>
        </w:rPr>
        <w:t>s r</w:t>
      </w:r>
      <w:r w:rsidRPr="009D47CD">
        <w:rPr>
          <w:rFonts w:ascii="Arial" w:hAnsi="Arial" w:cs="Arial"/>
          <w:b/>
          <w:spacing w:val="-2"/>
          <w:sz w:val="20"/>
          <w:szCs w:val="20"/>
        </w:rPr>
        <w:t>e</w:t>
      </w:r>
      <w:r w:rsidRPr="009D47CD">
        <w:rPr>
          <w:rFonts w:ascii="Arial" w:hAnsi="Arial" w:cs="Arial"/>
          <w:b/>
          <w:spacing w:val="-1"/>
          <w:sz w:val="20"/>
          <w:szCs w:val="20"/>
        </w:rPr>
        <w:t>g</w:t>
      </w:r>
      <w:r w:rsidRPr="009D47CD">
        <w:rPr>
          <w:rFonts w:ascii="Arial" w:hAnsi="Arial" w:cs="Arial"/>
          <w:b/>
          <w:sz w:val="20"/>
          <w:szCs w:val="20"/>
        </w:rPr>
        <w:t>istered</w:t>
      </w:r>
      <w:r w:rsidRPr="009D47CD">
        <w:rPr>
          <w:rFonts w:ascii="Arial" w:hAnsi="Arial" w:cs="Arial"/>
          <w:b/>
          <w:spacing w:val="-1"/>
          <w:sz w:val="20"/>
          <w:szCs w:val="20"/>
        </w:rPr>
        <w:t xml:space="preserve"> </w:t>
      </w:r>
      <w:r w:rsidRPr="009D47CD">
        <w:rPr>
          <w:rFonts w:ascii="Arial" w:hAnsi="Arial" w:cs="Arial"/>
          <w:b/>
          <w:spacing w:val="-3"/>
          <w:sz w:val="20"/>
          <w:szCs w:val="20"/>
        </w:rPr>
        <w:t>f</w:t>
      </w:r>
      <w:r w:rsidRPr="009D47CD">
        <w:rPr>
          <w:rFonts w:ascii="Arial" w:hAnsi="Arial" w:cs="Arial"/>
          <w:b/>
          <w:spacing w:val="1"/>
          <w:sz w:val="20"/>
          <w:szCs w:val="20"/>
        </w:rPr>
        <w:t>o</w:t>
      </w:r>
      <w:r w:rsidRPr="009D47CD">
        <w:rPr>
          <w:rFonts w:ascii="Arial" w:hAnsi="Arial" w:cs="Arial"/>
          <w:b/>
          <w:sz w:val="20"/>
          <w:szCs w:val="20"/>
        </w:rPr>
        <w:t>r t</w:t>
      </w:r>
      <w:r w:rsidRPr="009D47CD">
        <w:rPr>
          <w:rFonts w:ascii="Arial" w:hAnsi="Arial" w:cs="Arial"/>
          <w:b/>
          <w:spacing w:val="-4"/>
          <w:sz w:val="20"/>
          <w:szCs w:val="20"/>
        </w:rPr>
        <w:t>h</w:t>
      </w:r>
      <w:r w:rsidRPr="009D47CD">
        <w:rPr>
          <w:rFonts w:ascii="Arial" w:hAnsi="Arial" w:cs="Arial"/>
          <w:b/>
          <w:sz w:val="20"/>
          <w:szCs w:val="20"/>
        </w:rPr>
        <w:t>e</w:t>
      </w:r>
      <w:r w:rsidRPr="009D47CD">
        <w:rPr>
          <w:rFonts w:ascii="Arial" w:hAnsi="Arial" w:cs="Arial"/>
          <w:b/>
          <w:spacing w:val="-2"/>
          <w:sz w:val="20"/>
          <w:szCs w:val="20"/>
        </w:rPr>
        <w:t xml:space="preserve"> </w:t>
      </w:r>
      <w:r w:rsidRPr="009D47CD">
        <w:rPr>
          <w:rFonts w:ascii="Arial" w:hAnsi="Arial" w:cs="Arial"/>
          <w:b/>
          <w:sz w:val="20"/>
          <w:szCs w:val="20"/>
        </w:rPr>
        <w:t>D</w:t>
      </w:r>
      <w:r w:rsidRPr="009D47CD">
        <w:rPr>
          <w:rFonts w:ascii="Arial" w:hAnsi="Arial" w:cs="Arial"/>
          <w:b/>
          <w:spacing w:val="1"/>
          <w:sz w:val="20"/>
          <w:szCs w:val="20"/>
        </w:rPr>
        <w:t>o</w:t>
      </w:r>
      <w:r w:rsidRPr="009D47CD">
        <w:rPr>
          <w:rFonts w:ascii="Arial" w:hAnsi="Arial" w:cs="Arial"/>
          <w:b/>
          <w:spacing w:val="-3"/>
          <w:sz w:val="20"/>
          <w:szCs w:val="20"/>
        </w:rPr>
        <w:t>c</w:t>
      </w:r>
      <w:r w:rsidRPr="009D47CD">
        <w:rPr>
          <w:rFonts w:ascii="Arial" w:hAnsi="Arial" w:cs="Arial"/>
          <w:b/>
          <w:sz w:val="20"/>
          <w:szCs w:val="20"/>
        </w:rPr>
        <w:t>t</w:t>
      </w:r>
      <w:r w:rsidRPr="009D47CD">
        <w:rPr>
          <w:rFonts w:ascii="Arial" w:hAnsi="Arial" w:cs="Arial"/>
          <w:b/>
          <w:spacing w:val="1"/>
          <w:sz w:val="20"/>
          <w:szCs w:val="20"/>
        </w:rPr>
        <w:t>o</w:t>
      </w:r>
      <w:r w:rsidRPr="009D47CD">
        <w:rPr>
          <w:rFonts w:ascii="Arial" w:hAnsi="Arial" w:cs="Arial"/>
          <w:b/>
          <w:spacing w:val="-3"/>
          <w:sz w:val="20"/>
          <w:szCs w:val="20"/>
        </w:rPr>
        <w:t>r</w:t>
      </w:r>
      <w:r w:rsidRPr="009D47CD">
        <w:rPr>
          <w:rFonts w:ascii="Arial" w:hAnsi="Arial" w:cs="Arial"/>
          <w:b/>
          <w:sz w:val="20"/>
          <w:szCs w:val="20"/>
        </w:rPr>
        <w:t xml:space="preserve">al </w:t>
      </w:r>
      <w:r w:rsidRPr="009D47CD">
        <w:rPr>
          <w:rFonts w:ascii="Arial" w:hAnsi="Arial" w:cs="Arial"/>
          <w:b/>
          <w:spacing w:val="-1"/>
          <w:sz w:val="20"/>
          <w:szCs w:val="20"/>
        </w:rPr>
        <w:t>p</w:t>
      </w:r>
      <w:r w:rsidRPr="009D47CD">
        <w:rPr>
          <w:rFonts w:ascii="Arial" w:hAnsi="Arial" w:cs="Arial"/>
          <w:b/>
          <w:sz w:val="20"/>
          <w:szCs w:val="20"/>
        </w:rPr>
        <w:t>ro</w:t>
      </w:r>
      <w:r w:rsidRPr="009D47CD">
        <w:rPr>
          <w:rFonts w:ascii="Arial" w:hAnsi="Arial" w:cs="Arial"/>
          <w:b/>
          <w:spacing w:val="-1"/>
          <w:sz w:val="20"/>
          <w:szCs w:val="20"/>
        </w:rPr>
        <w:t>g</w:t>
      </w:r>
      <w:r w:rsidRPr="009D47CD">
        <w:rPr>
          <w:rFonts w:ascii="Arial" w:hAnsi="Arial" w:cs="Arial"/>
          <w:b/>
          <w:sz w:val="20"/>
          <w:szCs w:val="20"/>
        </w:rPr>
        <w:t>ra</w:t>
      </w:r>
      <w:r w:rsidRPr="009D47CD">
        <w:rPr>
          <w:rFonts w:ascii="Arial" w:hAnsi="Arial" w:cs="Arial"/>
          <w:b/>
          <w:spacing w:val="-2"/>
          <w:sz w:val="20"/>
          <w:szCs w:val="20"/>
        </w:rPr>
        <w:t>m</w:t>
      </w:r>
      <w:r w:rsidRPr="009D47CD">
        <w:rPr>
          <w:rFonts w:ascii="Arial" w:hAnsi="Arial" w:cs="Arial"/>
          <w:b/>
          <w:sz w:val="20"/>
          <w:szCs w:val="20"/>
        </w:rPr>
        <w:t>me</w:t>
      </w:r>
      <w:r w:rsidRPr="009D47CD">
        <w:rPr>
          <w:rFonts w:ascii="Arial" w:hAnsi="Arial" w:cs="Arial"/>
          <w:b/>
          <w:spacing w:val="-2"/>
          <w:sz w:val="20"/>
          <w:szCs w:val="20"/>
        </w:rPr>
        <w:t xml:space="preserve"> </w:t>
      </w:r>
      <w:r w:rsidRPr="009D47CD">
        <w:rPr>
          <w:rFonts w:ascii="Arial" w:hAnsi="Arial" w:cs="Arial"/>
          <w:b/>
          <w:sz w:val="20"/>
          <w:szCs w:val="20"/>
        </w:rPr>
        <w:t>are</w:t>
      </w:r>
      <w:r w:rsidRPr="009D47CD">
        <w:rPr>
          <w:rFonts w:ascii="Arial" w:hAnsi="Arial" w:cs="Arial"/>
          <w:b/>
          <w:spacing w:val="-1"/>
          <w:sz w:val="20"/>
          <w:szCs w:val="20"/>
        </w:rPr>
        <w:t xml:space="preserve"> </w:t>
      </w:r>
      <w:r w:rsidRPr="009D47CD">
        <w:rPr>
          <w:rFonts w:ascii="Arial" w:hAnsi="Arial" w:cs="Arial"/>
          <w:b/>
          <w:sz w:val="20"/>
          <w:szCs w:val="20"/>
        </w:rPr>
        <w:t>req</w:t>
      </w:r>
      <w:r w:rsidRPr="009D47CD">
        <w:rPr>
          <w:rFonts w:ascii="Arial" w:hAnsi="Arial" w:cs="Arial"/>
          <w:b/>
          <w:spacing w:val="-2"/>
          <w:sz w:val="20"/>
          <w:szCs w:val="20"/>
        </w:rPr>
        <w:t>u</w:t>
      </w:r>
      <w:r w:rsidRPr="009D47CD">
        <w:rPr>
          <w:rFonts w:ascii="Arial" w:hAnsi="Arial" w:cs="Arial"/>
          <w:b/>
          <w:sz w:val="20"/>
          <w:szCs w:val="20"/>
        </w:rPr>
        <w:t>ired</w:t>
      </w:r>
      <w:r w:rsidRPr="009D47CD">
        <w:rPr>
          <w:rFonts w:ascii="Arial" w:hAnsi="Arial" w:cs="Arial"/>
          <w:b/>
          <w:spacing w:val="-1"/>
          <w:sz w:val="20"/>
          <w:szCs w:val="20"/>
        </w:rPr>
        <w:t xml:space="preserve"> </w:t>
      </w:r>
      <w:r w:rsidRPr="009D47CD">
        <w:rPr>
          <w:rFonts w:ascii="Arial" w:hAnsi="Arial" w:cs="Arial"/>
          <w:b/>
          <w:spacing w:val="-2"/>
          <w:sz w:val="20"/>
          <w:szCs w:val="20"/>
        </w:rPr>
        <w:t>t</w:t>
      </w:r>
      <w:r w:rsidRPr="009D47CD">
        <w:rPr>
          <w:rFonts w:ascii="Arial" w:hAnsi="Arial" w:cs="Arial"/>
          <w:b/>
          <w:sz w:val="20"/>
          <w:szCs w:val="20"/>
        </w:rPr>
        <w:t>o</w:t>
      </w:r>
      <w:r w:rsidRPr="009D47CD">
        <w:rPr>
          <w:rFonts w:ascii="Arial" w:hAnsi="Arial" w:cs="Arial"/>
          <w:b/>
          <w:spacing w:val="-1"/>
          <w:sz w:val="20"/>
          <w:szCs w:val="20"/>
        </w:rPr>
        <w:t xml:space="preserve"> </w:t>
      </w:r>
      <w:r w:rsidRPr="009D47CD">
        <w:rPr>
          <w:rFonts w:ascii="Arial" w:hAnsi="Arial" w:cs="Arial"/>
          <w:b/>
          <w:sz w:val="20"/>
          <w:szCs w:val="20"/>
        </w:rPr>
        <w:t>(</w:t>
      </w:r>
      <w:r w:rsidRPr="009D47CD">
        <w:rPr>
          <w:rFonts w:ascii="Arial" w:hAnsi="Arial" w:cs="Arial"/>
          <w:b/>
          <w:spacing w:val="-1"/>
          <w:sz w:val="20"/>
          <w:szCs w:val="20"/>
        </w:rPr>
        <w:t>und</w:t>
      </w:r>
      <w:r w:rsidRPr="009D47CD">
        <w:rPr>
          <w:rFonts w:ascii="Arial" w:hAnsi="Arial" w:cs="Arial"/>
          <w:b/>
          <w:sz w:val="20"/>
          <w:szCs w:val="20"/>
        </w:rPr>
        <w:t>er the</w:t>
      </w:r>
      <w:r w:rsidRPr="009D47CD">
        <w:rPr>
          <w:rFonts w:ascii="Arial" w:hAnsi="Arial" w:cs="Arial"/>
          <w:b/>
          <w:spacing w:val="-2"/>
          <w:sz w:val="20"/>
          <w:szCs w:val="20"/>
        </w:rPr>
        <w:t xml:space="preserve"> </w:t>
      </w:r>
      <w:r w:rsidRPr="009D47CD">
        <w:rPr>
          <w:rFonts w:ascii="Arial" w:hAnsi="Arial" w:cs="Arial"/>
          <w:b/>
          <w:sz w:val="20"/>
          <w:szCs w:val="20"/>
        </w:rPr>
        <w:t>a</w:t>
      </w:r>
      <w:r w:rsidRPr="009D47CD">
        <w:rPr>
          <w:rFonts w:ascii="Arial" w:hAnsi="Arial" w:cs="Arial"/>
          <w:b/>
          <w:spacing w:val="-1"/>
          <w:sz w:val="20"/>
          <w:szCs w:val="20"/>
        </w:rPr>
        <w:t>u</w:t>
      </w:r>
      <w:r w:rsidRPr="009D47CD">
        <w:rPr>
          <w:rFonts w:ascii="Arial" w:hAnsi="Arial" w:cs="Arial"/>
          <w:b/>
          <w:sz w:val="20"/>
          <w:szCs w:val="20"/>
        </w:rPr>
        <w:t>sp</w:t>
      </w:r>
      <w:r w:rsidRPr="009D47CD">
        <w:rPr>
          <w:rFonts w:ascii="Arial" w:hAnsi="Arial" w:cs="Arial"/>
          <w:b/>
          <w:spacing w:val="-2"/>
          <w:sz w:val="20"/>
          <w:szCs w:val="20"/>
        </w:rPr>
        <w:t>i</w:t>
      </w:r>
      <w:r w:rsidRPr="009D47CD">
        <w:rPr>
          <w:rFonts w:ascii="Arial" w:hAnsi="Arial" w:cs="Arial"/>
          <w:b/>
          <w:sz w:val="20"/>
          <w:szCs w:val="20"/>
        </w:rPr>
        <w:t>ces</w:t>
      </w:r>
      <w:r w:rsidRPr="009D47CD">
        <w:rPr>
          <w:rFonts w:ascii="Arial" w:hAnsi="Arial" w:cs="Arial"/>
          <w:b/>
          <w:spacing w:val="-2"/>
          <w:sz w:val="20"/>
          <w:szCs w:val="20"/>
        </w:rPr>
        <w:t xml:space="preserve"> </w:t>
      </w:r>
      <w:r w:rsidRPr="009D47CD">
        <w:rPr>
          <w:rFonts w:ascii="Arial" w:hAnsi="Arial" w:cs="Arial"/>
          <w:b/>
          <w:spacing w:val="1"/>
          <w:sz w:val="20"/>
          <w:szCs w:val="20"/>
        </w:rPr>
        <w:t>o</w:t>
      </w:r>
      <w:r w:rsidRPr="009D47CD">
        <w:rPr>
          <w:rFonts w:ascii="Arial" w:hAnsi="Arial" w:cs="Arial"/>
          <w:b/>
          <w:sz w:val="20"/>
          <w:szCs w:val="20"/>
        </w:rPr>
        <w:t>f a</w:t>
      </w:r>
      <w:r w:rsidRPr="009D47CD">
        <w:rPr>
          <w:rFonts w:ascii="Arial" w:hAnsi="Arial" w:cs="Arial"/>
          <w:b/>
          <w:spacing w:val="-3"/>
          <w:sz w:val="20"/>
          <w:szCs w:val="20"/>
        </w:rPr>
        <w:t xml:space="preserve"> </w:t>
      </w:r>
      <w:r w:rsidRPr="009D47CD">
        <w:rPr>
          <w:rFonts w:ascii="Arial" w:hAnsi="Arial" w:cs="Arial"/>
          <w:b/>
          <w:sz w:val="20"/>
          <w:szCs w:val="20"/>
        </w:rPr>
        <w:t>s</w:t>
      </w:r>
      <w:r w:rsidRPr="009D47CD">
        <w:rPr>
          <w:rFonts w:ascii="Arial" w:hAnsi="Arial" w:cs="Arial"/>
          <w:b/>
          <w:spacing w:val="-3"/>
          <w:sz w:val="20"/>
          <w:szCs w:val="20"/>
        </w:rPr>
        <w:t>u</w:t>
      </w:r>
      <w:r w:rsidRPr="009D47CD">
        <w:rPr>
          <w:rFonts w:ascii="Arial" w:hAnsi="Arial" w:cs="Arial"/>
          <w:b/>
          <w:spacing w:val="-1"/>
          <w:sz w:val="20"/>
          <w:szCs w:val="20"/>
        </w:rPr>
        <w:t>p</w:t>
      </w:r>
      <w:r w:rsidRPr="009D47CD">
        <w:rPr>
          <w:rFonts w:ascii="Arial" w:hAnsi="Arial" w:cs="Arial"/>
          <w:b/>
          <w:sz w:val="20"/>
          <w:szCs w:val="20"/>
        </w:rPr>
        <w:t>er</w:t>
      </w:r>
      <w:r w:rsidRPr="009D47CD">
        <w:rPr>
          <w:rFonts w:ascii="Arial" w:hAnsi="Arial" w:cs="Arial"/>
          <w:b/>
          <w:spacing w:val="1"/>
          <w:sz w:val="20"/>
          <w:szCs w:val="20"/>
        </w:rPr>
        <w:t>v</w:t>
      </w:r>
      <w:r w:rsidRPr="009D47CD">
        <w:rPr>
          <w:rFonts w:ascii="Arial" w:hAnsi="Arial" w:cs="Arial"/>
          <w:b/>
          <w:sz w:val="20"/>
          <w:szCs w:val="20"/>
        </w:rPr>
        <w:t>i</w:t>
      </w:r>
      <w:r w:rsidRPr="009D47CD">
        <w:rPr>
          <w:rFonts w:ascii="Arial" w:hAnsi="Arial" w:cs="Arial"/>
          <w:b/>
          <w:spacing w:val="-3"/>
          <w:sz w:val="20"/>
          <w:szCs w:val="20"/>
        </w:rPr>
        <w:t>s</w:t>
      </w:r>
      <w:r w:rsidRPr="009D47CD">
        <w:rPr>
          <w:rFonts w:ascii="Arial" w:hAnsi="Arial" w:cs="Arial"/>
          <w:b/>
          <w:spacing w:val="1"/>
          <w:sz w:val="20"/>
          <w:szCs w:val="20"/>
        </w:rPr>
        <w:t>o</w:t>
      </w:r>
      <w:r w:rsidRPr="009D47CD">
        <w:rPr>
          <w:rFonts w:ascii="Arial" w:hAnsi="Arial" w:cs="Arial"/>
          <w:b/>
          <w:sz w:val="20"/>
          <w:szCs w:val="20"/>
        </w:rPr>
        <w:t>r):</w:t>
      </w:r>
    </w:p>
    <w:p w:rsidR="009D47CD" w:rsidRPr="009D47CD" w:rsidRDefault="009D47CD" w:rsidP="00FF4F1B">
      <w:pPr>
        <w:pStyle w:val="BodyText"/>
        <w:spacing w:before="56"/>
        <w:ind w:left="720" w:right="1138"/>
        <w:rPr>
          <w:rFonts w:ascii="Arial" w:hAnsi="Arial" w:cs="Arial"/>
          <w:sz w:val="20"/>
          <w:szCs w:val="20"/>
        </w:rPr>
      </w:pPr>
    </w:p>
    <w:p w:rsidR="00B61CCF" w:rsidRPr="009D47CD" w:rsidRDefault="008F5C17" w:rsidP="00B87DC1">
      <w:pPr>
        <w:pStyle w:val="BodyText"/>
        <w:numPr>
          <w:ilvl w:val="0"/>
          <w:numId w:val="10"/>
        </w:numPr>
        <w:tabs>
          <w:tab w:val="left" w:pos="1391"/>
        </w:tabs>
        <w:spacing w:line="274" w:lineRule="auto"/>
        <w:ind w:left="1370" w:right="2691" w:hanging="550"/>
        <w:rPr>
          <w:rFonts w:ascii="Arial" w:hAnsi="Arial" w:cs="Arial"/>
          <w:sz w:val="20"/>
          <w:szCs w:val="20"/>
        </w:rPr>
      </w:pPr>
      <w:r w:rsidRPr="009D47CD">
        <w:rPr>
          <w:rFonts w:ascii="Arial" w:hAnsi="Arial" w:cs="Arial"/>
          <w:sz w:val="20"/>
          <w:szCs w:val="20"/>
        </w:rPr>
        <w:t>Attend</w:t>
      </w:r>
      <w:r w:rsidRPr="009D47CD">
        <w:rPr>
          <w:rFonts w:ascii="Arial" w:hAnsi="Arial" w:cs="Arial"/>
          <w:spacing w:val="-1"/>
          <w:sz w:val="20"/>
          <w:szCs w:val="20"/>
        </w:rPr>
        <w:t xml:space="preserve"> </w:t>
      </w:r>
      <w:r w:rsidRPr="009D47CD">
        <w:rPr>
          <w:rFonts w:ascii="Arial" w:hAnsi="Arial" w:cs="Arial"/>
          <w:sz w:val="20"/>
          <w:szCs w:val="20"/>
        </w:rPr>
        <w:t>t</w:t>
      </w:r>
      <w:r w:rsidRPr="009D47CD">
        <w:rPr>
          <w:rFonts w:ascii="Arial" w:hAnsi="Arial" w:cs="Arial"/>
          <w:spacing w:val="-1"/>
          <w:sz w:val="20"/>
          <w:szCs w:val="20"/>
        </w:rPr>
        <w:t>h</w:t>
      </w:r>
      <w:r w:rsidRPr="009D47CD">
        <w:rPr>
          <w:rFonts w:ascii="Arial" w:hAnsi="Arial" w:cs="Arial"/>
          <w:sz w:val="20"/>
          <w:szCs w:val="20"/>
        </w:rPr>
        <w:t>e</w:t>
      </w:r>
      <w:r w:rsidRPr="009D47CD">
        <w:rPr>
          <w:rFonts w:ascii="Arial" w:hAnsi="Arial" w:cs="Arial"/>
          <w:spacing w:val="-2"/>
          <w:sz w:val="20"/>
          <w:szCs w:val="20"/>
        </w:rPr>
        <w:t xml:space="preserve"> c</w:t>
      </w:r>
      <w:r w:rsidRPr="009D47CD">
        <w:rPr>
          <w:rFonts w:ascii="Arial" w:hAnsi="Arial" w:cs="Arial"/>
          <w:spacing w:val="1"/>
          <w:sz w:val="20"/>
          <w:szCs w:val="20"/>
        </w:rPr>
        <w:t>o</w:t>
      </w:r>
      <w:r w:rsidRPr="009D47CD">
        <w:rPr>
          <w:rFonts w:ascii="Arial" w:hAnsi="Arial" w:cs="Arial"/>
          <w:sz w:val="20"/>
          <w:szCs w:val="20"/>
        </w:rPr>
        <w:t>m</w:t>
      </w:r>
      <w:r w:rsidRPr="009D47CD">
        <w:rPr>
          <w:rFonts w:ascii="Arial" w:hAnsi="Arial" w:cs="Arial"/>
          <w:spacing w:val="-1"/>
          <w:sz w:val="20"/>
          <w:szCs w:val="20"/>
        </w:rPr>
        <w:t>pu</w:t>
      </w:r>
      <w:r w:rsidRPr="009D47CD">
        <w:rPr>
          <w:rFonts w:ascii="Arial" w:hAnsi="Arial" w:cs="Arial"/>
          <w:sz w:val="20"/>
          <w:szCs w:val="20"/>
        </w:rPr>
        <w:t>l</w:t>
      </w:r>
      <w:r w:rsidRPr="009D47CD">
        <w:rPr>
          <w:rFonts w:ascii="Arial" w:hAnsi="Arial" w:cs="Arial"/>
          <w:spacing w:val="-3"/>
          <w:sz w:val="20"/>
          <w:szCs w:val="20"/>
        </w:rPr>
        <w:t>s</w:t>
      </w:r>
      <w:r w:rsidRPr="009D47CD">
        <w:rPr>
          <w:rFonts w:ascii="Arial" w:hAnsi="Arial" w:cs="Arial"/>
          <w:spacing w:val="1"/>
          <w:sz w:val="20"/>
          <w:szCs w:val="20"/>
        </w:rPr>
        <w:t>o</w:t>
      </w:r>
      <w:r w:rsidRPr="009D47CD">
        <w:rPr>
          <w:rFonts w:ascii="Arial" w:hAnsi="Arial" w:cs="Arial"/>
          <w:sz w:val="20"/>
          <w:szCs w:val="20"/>
        </w:rPr>
        <w:t>ry</w:t>
      </w:r>
      <w:r w:rsidR="009D47CD">
        <w:rPr>
          <w:rFonts w:ascii="Arial" w:hAnsi="Arial" w:cs="Arial"/>
          <w:sz w:val="20"/>
          <w:szCs w:val="20"/>
        </w:rPr>
        <w:t xml:space="preserve"> 3</w:t>
      </w:r>
      <w:r w:rsidRPr="009D47CD">
        <w:rPr>
          <w:rFonts w:ascii="Arial" w:hAnsi="Arial" w:cs="Arial"/>
          <w:spacing w:val="-1"/>
          <w:sz w:val="20"/>
          <w:szCs w:val="20"/>
        </w:rPr>
        <w:t>-</w:t>
      </w:r>
      <w:r w:rsidRPr="009D47CD">
        <w:rPr>
          <w:rFonts w:ascii="Arial" w:hAnsi="Arial" w:cs="Arial"/>
          <w:spacing w:val="-4"/>
          <w:sz w:val="20"/>
          <w:szCs w:val="20"/>
        </w:rPr>
        <w:t>d</w:t>
      </w:r>
      <w:r w:rsidRPr="009D47CD">
        <w:rPr>
          <w:rFonts w:ascii="Arial" w:hAnsi="Arial" w:cs="Arial"/>
          <w:sz w:val="20"/>
          <w:szCs w:val="20"/>
        </w:rPr>
        <w:t>ay</w:t>
      </w:r>
      <w:r w:rsidRPr="009D47CD">
        <w:rPr>
          <w:rFonts w:ascii="Arial" w:hAnsi="Arial" w:cs="Arial"/>
          <w:spacing w:val="1"/>
          <w:sz w:val="20"/>
          <w:szCs w:val="20"/>
        </w:rPr>
        <w:t xml:space="preserve"> </w:t>
      </w:r>
      <w:r w:rsidRPr="009D47CD">
        <w:rPr>
          <w:rFonts w:ascii="Arial" w:hAnsi="Arial" w:cs="Arial"/>
          <w:sz w:val="20"/>
          <w:szCs w:val="20"/>
        </w:rPr>
        <w:t>lo</w:t>
      </w:r>
      <w:r w:rsidRPr="009D47CD">
        <w:rPr>
          <w:rFonts w:ascii="Arial" w:hAnsi="Arial" w:cs="Arial"/>
          <w:spacing w:val="-1"/>
          <w:sz w:val="20"/>
          <w:szCs w:val="20"/>
        </w:rPr>
        <w:t>n</w:t>
      </w:r>
      <w:r w:rsidRPr="009D47CD">
        <w:rPr>
          <w:rFonts w:ascii="Arial" w:hAnsi="Arial" w:cs="Arial"/>
          <w:sz w:val="20"/>
          <w:szCs w:val="20"/>
        </w:rPr>
        <w:t xml:space="preserve">g </w:t>
      </w:r>
      <w:r w:rsidRPr="009D47CD">
        <w:rPr>
          <w:rFonts w:ascii="Arial" w:hAnsi="Arial" w:cs="Arial"/>
          <w:spacing w:val="-1"/>
          <w:sz w:val="20"/>
          <w:szCs w:val="20"/>
        </w:rPr>
        <w:t>b</w:t>
      </w:r>
      <w:r w:rsidRPr="009D47CD">
        <w:rPr>
          <w:rFonts w:ascii="Arial" w:hAnsi="Arial" w:cs="Arial"/>
          <w:spacing w:val="-3"/>
          <w:sz w:val="20"/>
          <w:szCs w:val="20"/>
        </w:rPr>
        <w:t>l</w:t>
      </w:r>
      <w:r w:rsidRPr="009D47CD">
        <w:rPr>
          <w:rFonts w:ascii="Arial" w:hAnsi="Arial" w:cs="Arial"/>
          <w:spacing w:val="1"/>
          <w:sz w:val="20"/>
          <w:szCs w:val="20"/>
        </w:rPr>
        <w:t>o</w:t>
      </w:r>
      <w:r w:rsidRPr="009D47CD">
        <w:rPr>
          <w:rFonts w:ascii="Arial" w:hAnsi="Arial" w:cs="Arial"/>
          <w:sz w:val="20"/>
          <w:szCs w:val="20"/>
        </w:rPr>
        <w:t>ck</w:t>
      </w:r>
      <w:r w:rsidRPr="009D47CD">
        <w:rPr>
          <w:rFonts w:ascii="Arial" w:hAnsi="Arial" w:cs="Arial"/>
          <w:spacing w:val="-2"/>
          <w:sz w:val="20"/>
          <w:szCs w:val="20"/>
        </w:rPr>
        <w:t xml:space="preserve"> </w:t>
      </w:r>
      <w:r w:rsidRPr="009D47CD">
        <w:rPr>
          <w:rFonts w:ascii="Arial" w:hAnsi="Arial" w:cs="Arial"/>
          <w:sz w:val="20"/>
          <w:szCs w:val="20"/>
        </w:rPr>
        <w:t>se</w:t>
      </w:r>
      <w:r w:rsidRPr="009D47CD">
        <w:rPr>
          <w:rFonts w:ascii="Arial" w:hAnsi="Arial" w:cs="Arial"/>
          <w:spacing w:val="-3"/>
          <w:sz w:val="20"/>
          <w:szCs w:val="20"/>
        </w:rPr>
        <w:t>s</w:t>
      </w:r>
      <w:r w:rsidRPr="009D47CD">
        <w:rPr>
          <w:rFonts w:ascii="Arial" w:hAnsi="Arial" w:cs="Arial"/>
          <w:sz w:val="20"/>
          <w:szCs w:val="20"/>
        </w:rPr>
        <w:t>sion</w:t>
      </w:r>
      <w:r w:rsidRPr="009D47CD">
        <w:rPr>
          <w:rFonts w:ascii="Arial" w:hAnsi="Arial" w:cs="Arial"/>
          <w:spacing w:val="-1"/>
          <w:sz w:val="20"/>
          <w:szCs w:val="20"/>
        </w:rPr>
        <w:t xml:space="preserve"> </w:t>
      </w:r>
      <w:r w:rsidRPr="009D47CD">
        <w:rPr>
          <w:rFonts w:ascii="Arial" w:hAnsi="Arial" w:cs="Arial"/>
          <w:sz w:val="20"/>
          <w:szCs w:val="20"/>
        </w:rPr>
        <w:t>in</w:t>
      </w:r>
      <w:r w:rsidRPr="009D47CD">
        <w:rPr>
          <w:rFonts w:ascii="Arial" w:hAnsi="Arial" w:cs="Arial"/>
          <w:spacing w:val="-3"/>
          <w:sz w:val="20"/>
          <w:szCs w:val="20"/>
        </w:rPr>
        <w:t xml:space="preserve"> </w:t>
      </w:r>
      <w:r w:rsidRPr="009D47CD">
        <w:rPr>
          <w:rFonts w:ascii="Arial" w:hAnsi="Arial" w:cs="Arial"/>
          <w:sz w:val="20"/>
          <w:szCs w:val="20"/>
        </w:rPr>
        <w:t>Re</w:t>
      </w:r>
      <w:r w:rsidRPr="009D47CD">
        <w:rPr>
          <w:rFonts w:ascii="Arial" w:hAnsi="Arial" w:cs="Arial"/>
          <w:spacing w:val="-2"/>
          <w:sz w:val="20"/>
          <w:szCs w:val="20"/>
        </w:rPr>
        <w:t>s</w:t>
      </w:r>
      <w:r w:rsidRPr="009D47CD">
        <w:rPr>
          <w:rFonts w:ascii="Arial" w:hAnsi="Arial" w:cs="Arial"/>
          <w:sz w:val="20"/>
          <w:szCs w:val="20"/>
        </w:rPr>
        <w:t xml:space="preserve">earch </w:t>
      </w:r>
      <w:r w:rsidRPr="009D47CD">
        <w:rPr>
          <w:rFonts w:ascii="Arial" w:hAnsi="Arial" w:cs="Arial"/>
          <w:spacing w:val="-2"/>
          <w:sz w:val="20"/>
          <w:szCs w:val="20"/>
        </w:rPr>
        <w:t>M</w:t>
      </w:r>
      <w:r w:rsidRPr="009D47CD">
        <w:rPr>
          <w:rFonts w:ascii="Arial" w:hAnsi="Arial" w:cs="Arial"/>
          <w:sz w:val="20"/>
          <w:szCs w:val="20"/>
        </w:rPr>
        <w:t>et</w:t>
      </w:r>
      <w:r w:rsidRPr="009D47CD">
        <w:rPr>
          <w:rFonts w:ascii="Arial" w:hAnsi="Arial" w:cs="Arial"/>
          <w:spacing w:val="-4"/>
          <w:sz w:val="20"/>
          <w:szCs w:val="20"/>
        </w:rPr>
        <w:t>h</w:t>
      </w:r>
      <w:r w:rsidRPr="009D47CD">
        <w:rPr>
          <w:rFonts w:ascii="Arial" w:hAnsi="Arial" w:cs="Arial"/>
          <w:spacing w:val="1"/>
          <w:sz w:val="20"/>
          <w:szCs w:val="20"/>
        </w:rPr>
        <w:t>o</w:t>
      </w:r>
      <w:r w:rsidRPr="009D47CD">
        <w:rPr>
          <w:rFonts w:ascii="Arial" w:hAnsi="Arial" w:cs="Arial"/>
          <w:spacing w:val="-1"/>
          <w:sz w:val="20"/>
          <w:szCs w:val="20"/>
        </w:rPr>
        <w:t>d</w:t>
      </w:r>
      <w:r w:rsidRPr="009D47CD">
        <w:rPr>
          <w:rFonts w:ascii="Arial" w:hAnsi="Arial" w:cs="Arial"/>
          <w:spacing w:val="1"/>
          <w:sz w:val="20"/>
          <w:szCs w:val="20"/>
        </w:rPr>
        <w:t>o</w:t>
      </w:r>
      <w:r w:rsidRPr="009D47CD">
        <w:rPr>
          <w:rFonts w:ascii="Arial" w:hAnsi="Arial" w:cs="Arial"/>
          <w:spacing w:val="-3"/>
          <w:sz w:val="20"/>
          <w:szCs w:val="20"/>
        </w:rPr>
        <w:t>l</w:t>
      </w:r>
      <w:r w:rsidRPr="009D47CD">
        <w:rPr>
          <w:rFonts w:ascii="Arial" w:hAnsi="Arial" w:cs="Arial"/>
          <w:spacing w:val="1"/>
          <w:sz w:val="20"/>
          <w:szCs w:val="20"/>
        </w:rPr>
        <w:t>o</w:t>
      </w:r>
      <w:r w:rsidRPr="009D47CD">
        <w:rPr>
          <w:rFonts w:ascii="Arial" w:hAnsi="Arial" w:cs="Arial"/>
          <w:spacing w:val="-1"/>
          <w:sz w:val="20"/>
          <w:szCs w:val="20"/>
        </w:rPr>
        <w:t>g</w:t>
      </w:r>
      <w:r w:rsidRPr="009D47CD">
        <w:rPr>
          <w:rFonts w:ascii="Arial" w:hAnsi="Arial" w:cs="Arial"/>
          <w:sz w:val="20"/>
          <w:szCs w:val="20"/>
        </w:rPr>
        <w:t>y (In</w:t>
      </w:r>
      <w:r w:rsidRPr="009D47CD">
        <w:rPr>
          <w:rFonts w:ascii="Arial" w:hAnsi="Arial" w:cs="Arial"/>
          <w:spacing w:val="-3"/>
          <w:sz w:val="20"/>
          <w:szCs w:val="20"/>
        </w:rPr>
        <w:t xml:space="preserve"> </w:t>
      </w:r>
      <w:r w:rsidRPr="009D47CD">
        <w:rPr>
          <w:rFonts w:ascii="Arial" w:hAnsi="Arial" w:cs="Arial"/>
          <w:sz w:val="20"/>
          <w:szCs w:val="20"/>
        </w:rPr>
        <w:t xml:space="preserve">either </w:t>
      </w:r>
      <w:r w:rsidR="001379DC" w:rsidRPr="009D47CD">
        <w:rPr>
          <w:rFonts w:ascii="Arial" w:hAnsi="Arial" w:cs="Arial"/>
          <w:spacing w:val="-3"/>
          <w:sz w:val="20"/>
          <w:szCs w:val="20"/>
        </w:rPr>
        <w:t xml:space="preserve">the first semester </w:t>
      </w:r>
      <w:r w:rsidRPr="009D47CD">
        <w:rPr>
          <w:rFonts w:ascii="Arial" w:hAnsi="Arial" w:cs="Arial"/>
          <w:sz w:val="20"/>
          <w:szCs w:val="20"/>
        </w:rPr>
        <w:t xml:space="preserve"> </w:t>
      </w:r>
      <w:r w:rsidRPr="009D47CD">
        <w:rPr>
          <w:rFonts w:ascii="Arial" w:hAnsi="Arial" w:cs="Arial"/>
          <w:spacing w:val="1"/>
          <w:sz w:val="20"/>
          <w:szCs w:val="20"/>
        </w:rPr>
        <w:t>o</w:t>
      </w:r>
      <w:r w:rsidR="001379DC" w:rsidRPr="009D47CD">
        <w:rPr>
          <w:rFonts w:ascii="Arial" w:hAnsi="Arial" w:cs="Arial"/>
          <w:spacing w:val="1"/>
          <w:sz w:val="20"/>
          <w:szCs w:val="20"/>
        </w:rPr>
        <w:t>r</w:t>
      </w:r>
      <w:r w:rsidRPr="009D47CD">
        <w:rPr>
          <w:rFonts w:ascii="Arial" w:hAnsi="Arial" w:cs="Arial"/>
          <w:spacing w:val="-2"/>
          <w:sz w:val="20"/>
          <w:szCs w:val="20"/>
        </w:rPr>
        <w:t xml:space="preserve"> </w:t>
      </w:r>
      <w:r w:rsidRPr="009D47CD">
        <w:rPr>
          <w:rFonts w:ascii="Arial" w:hAnsi="Arial" w:cs="Arial"/>
          <w:sz w:val="20"/>
          <w:szCs w:val="20"/>
        </w:rPr>
        <w:t xml:space="preserve">the </w:t>
      </w:r>
      <w:r w:rsidR="001379DC" w:rsidRPr="009D47CD">
        <w:rPr>
          <w:rFonts w:ascii="Arial" w:hAnsi="Arial" w:cs="Arial"/>
          <w:sz w:val="20"/>
          <w:szCs w:val="20"/>
        </w:rPr>
        <w:t>second semester</w:t>
      </w:r>
      <w:r w:rsidRPr="009D47CD">
        <w:rPr>
          <w:rFonts w:ascii="Arial" w:hAnsi="Arial" w:cs="Arial"/>
          <w:spacing w:val="-2"/>
          <w:sz w:val="20"/>
          <w:szCs w:val="20"/>
        </w:rPr>
        <w:t xml:space="preserve"> </w:t>
      </w:r>
      <w:r w:rsidRPr="009D47CD">
        <w:rPr>
          <w:rFonts w:ascii="Arial" w:hAnsi="Arial" w:cs="Arial"/>
          <w:spacing w:val="1"/>
          <w:sz w:val="20"/>
          <w:szCs w:val="20"/>
        </w:rPr>
        <w:t>o</w:t>
      </w:r>
      <w:r w:rsidRPr="009D47CD">
        <w:rPr>
          <w:rFonts w:ascii="Arial" w:hAnsi="Arial" w:cs="Arial"/>
          <w:sz w:val="20"/>
          <w:szCs w:val="20"/>
        </w:rPr>
        <w:t xml:space="preserve">f </w:t>
      </w:r>
      <w:r w:rsidR="00A128A8" w:rsidRPr="009D47CD">
        <w:rPr>
          <w:rFonts w:ascii="Arial" w:hAnsi="Arial" w:cs="Arial"/>
          <w:sz w:val="20"/>
          <w:szCs w:val="20"/>
        </w:rPr>
        <w:t xml:space="preserve">your first year of </w:t>
      </w:r>
      <w:r w:rsidRPr="009D47CD">
        <w:rPr>
          <w:rFonts w:ascii="Arial" w:hAnsi="Arial" w:cs="Arial"/>
          <w:spacing w:val="-3"/>
          <w:sz w:val="20"/>
          <w:szCs w:val="20"/>
        </w:rPr>
        <w:t>r</w:t>
      </w:r>
      <w:r w:rsidRPr="009D47CD">
        <w:rPr>
          <w:rFonts w:ascii="Arial" w:hAnsi="Arial" w:cs="Arial"/>
          <w:spacing w:val="-2"/>
          <w:sz w:val="20"/>
          <w:szCs w:val="20"/>
        </w:rPr>
        <w:t>e</w:t>
      </w:r>
      <w:r w:rsidRPr="009D47CD">
        <w:rPr>
          <w:rFonts w:ascii="Arial" w:hAnsi="Arial" w:cs="Arial"/>
          <w:spacing w:val="-1"/>
          <w:sz w:val="20"/>
          <w:szCs w:val="20"/>
        </w:rPr>
        <w:t>g</w:t>
      </w:r>
      <w:r w:rsidRPr="009D47CD">
        <w:rPr>
          <w:rFonts w:ascii="Arial" w:hAnsi="Arial" w:cs="Arial"/>
          <w:sz w:val="20"/>
          <w:szCs w:val="20"/>
        </w:rPr>
        <w:t>istratio</w:t>
      </w:r>
      <w:r w:rsidRPr="009D47CD">
        <w:rPr>
          <w:rFonts w:ascii="Arial" w:hAnsi="Arial" w:cs="Arial"/>
          <w:spacing w:val="-1"/>
          <w:sz w:val="20"/>
          <w:szCs w:val="20"/>
        </w:rPr>
        <w:t>n</w:t>
      </w:r>
      <w:r w:rsidRPr="009D47CD">
        <w:rPr>
          <w:rFonts w:ascii="Arial" w:hAnsi="Arial" w:cs="Arial"/>
          <w:spacing w:val="-3"/>
          <w:sz w:val="20"/>
          <w:szCs w:val="20"/>
        </w:rPr>
        <w:t>)</w:t>
      </w:r>
      <w:r w:rsidRPr="009D47CD">
        <w:rPr>
          <w:rFonts w:ascii="Arial" w:hAnsi="Arial" w:cs="Arial"/>
          <w:sz w:val="20"/>
          <w:szCs w:val="20"/>
        </w:rPr>
        <w:t>;</w:t>
      </w:r>
    </w:p>
    <w:p w:rsidR="00B61CCF" w:rsidRPr="009D4942" w:rsidRDefault="008F5C17" w:rsidP="00B87DC1">
      <w:pPr>
        <w:pStyle w:val="BodyText"/>
        <w:numPr>
          <w:ilvl w:val="0"/>
          <w:numId w:val="10"/>
        </w:numPr>
        <w:tabs>
          <w:tab w:val="left" w:pos="1391"/>
        </w:tabs>
        <w:spacing w:before="2" w:line="276" w:lineRule="auto"/>
        <w:ind w:left="1391" w:right="290"/>
        <w:rPr>
          <w:rFonts w:ascii="Arial" w:hAnsi="Arial" w:cs="Arial"/>
          <w:sz w:val="20"/>
          <w:szCs w:val="20"/>
        </w:rPr>
      </w:pPr>
      <w:r w:rsidRPr="009D47CD">
        <w:rPr>
          <w:rFonts w:ascii="Arial" w:hAnsi="Arial" w:cs="Arial"/>
          <w:sz w:val="20"/>
          <w:szCs w:val="20"/>
        </w:rPr>
        <w:t>Write,</w:t>
      </w:r>
      <w:r w:rsidRPr="009D47CD">
        <w:rPr>
          <w:rFonts w:ascii="Arial" w:hAnsi="Arial" w:cs="Arial"/>
          <w:spacing w:val="-2"/>
          <w:sz w:val="20"/>
          <w:szCs w:val="20"/>
        </w:rPr>
        <w:t xml:space="preserve"> </w:t>
      </w:r>
      <w:r w:rsidRPr="009D47CD">
        <w:rPr>
          <w:rFonts w:ascii="Arial" w:hAnsi="Arial" w:cs="Arial"/>
          <w:sz w:val="20"/>
          <w:szCs w:val="20"/>
        </w:rPr>
        <w:t>disc</w:t>
      </w:r>
      <w:r w:rsidRPr="009D47CD">
        <w:rPr>
          <w:rFonts w:ascii="Arial" w:hAnsi="Arial" w:cs="Arial"/>
          <w:spacing w:val="-2"/>
          <w:sz w:val="20"/>
          <w:szCs w:val="20"/>
        </w:rPr>
        <w:t>u</w:t>
      </w:r>
      <w:r w:rsidRPr="009D47CD">
        <w:rPr>
          <w:rFonts w:ascii="Arial" w:hAnsi="Arial" w:cs="Arial"/>
          <w:sz w:val="20"/>
          <w:szCs w:val="20"/>
        </w:rPr>
        <w:t>ss</w:t>
      </w:r>
      <w:r w:rsidRPr="009D47CD">
        <w:rPr>
          <w:rFonts w:ascii="Arial" w:hAnsi="Arial" w:cs="Arial"/>
          <w:spacing w:val="-2"/>
          <w:sz w:val="20"/>
          <w:szCs w:val="20"/>
        </w:rPr>
        <w:t xml:space="preserve"> </w:t>
      </w:r>
      <w:r w:rsidRPr="009D47CD">
        <w:rPr>
          <w:rFonts w:ascii="Arial" w:hAnsi="Arial" w:cs="Arial"/>
          <w:sz w:val="20"/>
          <w:szCs w:val="20"/>
        </w:rPr>
        <w:t>with an</w:t>
      </w:r>
      <w:r w:rsidRPr="009D47CD">
        <w:rPr>
          <w:rFonts w:ascii="Arial" w:hAnsi="Arial" w:cs="Arial"/>
          <w:spacing w:val="-3"/>
          <w:sz w:val="20"/>
          <w:szCs w:val="20"/>
        </w:rPr>
        <w:t xml:space="preserve"> </w:t>
      </w:r>
      <w:r w:rsidRPr="009D47CD">
        <w:rPr>
          <w:rFonts w:ascii="Arial" w:hAnsi="Arial" w:cs="Arial"/>
          <w:sz w:val="20"/>
          <w:szCs w:val="20"/>
        </w:rPr>
        <w:t>ex</w:t>
      </w:r>
      <w:r w:rsidRPr="009D47CD">
        <w:rPr>
          <w:rFonts w:ascii="Arial" w:hAnsi="Arial" w:cs="Arial"/>
          <w:spacing w:val="-3"/>
          <w:sz w:val="20"/>
          <w:szCs w:val="20"/>
        </w:rPr>
        <w:t>a</w:t>
      </w:r>
      <w:r w:rsidRPr="009D47CD">
        <w:rPr>
          <w:rFonts w:ascii="Arial" w:hAnsi="Arial" w:cs="Arial"/>
          <w:sz w:val="20"/>
          <w:szCs w:val="20"/>
        </w:rPr>
        <w:t>mi</w:t>
      </w:r>
      <w:r w:rsidRPr="009D47CD">
        <w:rPr>
          <w:rFonts w:ascii="Arial" w:hAnsi="Arial" w:cs="Arial"/>
          <w:spacing w:val="-2"/>
          <w:sz w:val="20"/>
          <w:szCs w:val="20"/>
        </w:rPr>
        <w:t>n</w:t>
      </w:r>
      <w:r w:rsidRPr="009D47CD">
        <w:rPr>
          <w:rFonts w:ascii="Arial" w:hAnsi="Arial" w:cs="Arial"/>
          <w:sz w:val="20"/>
          <w:szCs w:val="20"/>
        </w:rPr>
        <w:t>at</w:t>
      </w:r>
      <w:r w:rsidRPr="009D47CD">
        <w:rPr>
          <w:rFonts w:ascii="Arial" w:hAnsi="Arial" w:cs="Arial"/>
          <w:spacing w:val="-3"/>
          <w:sz w:val="20"/>
          <w:szCs w:val="20"/>
        </w:rPr>
        <w:t>i</w:t>
      </w:r>
      <w:r w:rsidRPr="009D47CD">
        <w:rPr>
          <w:rFonts w:ascii="Arial" w:hAnsi="Arial" w:cs="Arial"/>
          <w:spacing w:val="1"/>
          <w:sz w:val="20"/>
          <w:szCs w:val="20"/>
        </w:rPr>
        <w:t>o</w:t>
      </w:r>
      <w:r w:rsidRPr="009D47CD">
        <w:rPr>
          <w:rFonts w:ascii="Arial" w:hAnsi="Arial" w:cs="Arial"/>
          <w:sz w:val="20"/>
          <w:szCs w:val="20"/>
        </w:rPr>
        <w:t>n</w:t>
      </w:r>
      <w:r w:rsidRPr="009D47CD">
        <w:rPr>
          <w:rFonts w:ascii="Arial" w:hAnsi="Arial" w:cs="Arial"/>
          <w:spacing w:val="-1"/>
          <w:sz w:val="20"/>
          <w:szCs w:val="20"/>
        </w:rPr>
        <w:t xml:space="preserve"> </w:t>
      </w:r>
      <w:r w:rsidRPr="009D47CD">
        <w:rPr>
          <w:rFonts w:ascii="Arial" w:hAnsi="Arial" w:cs="Arial"/>
          <w:sz w:val="20"/>
          <w:szCs w:val="20"/>
        </w:rPr>
        <w:t>pa</w:t>
      </w:r>
      <w:r w:rsidRPr="009D47CD">
        <w:rPr>
          <w:rFonts w:ascii="Arial" w:hAnsi="Arial" w:cs="Arial"/>
          <w:spacing w:val="-2"/>
          <w:sz w:val="20"/>
          <w:szCs w:val="20"/>
        </w:rPr>
        <w:t>n</w:t>
      </w:r>
      <w:r w:rsidRPr="009D47CD">
        <w:rPr>
          <w:rFonts w:ascii="Arial" w:hAnsi="Arial" w:cs="Arial"/>
          <w:sz w:val="20"/>
          <w:szCs w:val="20"/>
        </w:rPr>
        <w:t>el and</w:t>
      </w:r>
      <w:r w:rsidRPr="009D47CD">
        <w:rPr>
          <w:rFonts w:ascii="Arial" w:hAnsi="Arial" w:cs="Arial"/>
          <w:spacing w:val="-2"/>
          <w:sz w:val="20"/>
          <w:szCs w:val="20"/>
        </w:rPr>
        <w:t xml:space="preserve"> </w:t>
      </w:r>
      <w:r w:rsidRPr="009D47CD">
        <w:rPr>
          <w:rFonts w:ascii="Arial" w:hAnsi="Arial" w:cs="Arial"/>
          <w:sz w:val="20"/>
          <w:szCs w:val="20"/>
        </w:rPr>
        <w:t>su</w:t>
      </w:r>
      <w:r w:rsidRPr="009D47CD">
        <w:rPr>
          <w:rFonts w:ascii="Arial" w:hAnsi="Arial" w:cs="Arial"/>
          <w:spacing w:val="-4"/>
          <w:sz w:val="20"/>
          <w:szCs w:val="20"/>
        </w:rPr>
        <w:t>b</w:t>
      </w:r>
      <w:r w:rsidRPr="009D47CD">
        <w:rPr>
          <w:rFonts w:ascii="Arial" w:hAnsi="Arial" w:cs="Arial"/>
          <w:sz w:val="20"/>
          <w:szCs w:val="20"/>
        </w:rPr>
        <w:t>mit</w:t>
      </w:r>
      <w:r w:rsidRPr="009D47CD">
        <w:rPr>
          <w:rFonts w:ascii="Arial" w:hAnsi="Arial" w:cs="Arial"/>
          <w:spacing w:val="-2"/>
          <w:sz w:val="20"/>
          <w:szCs w:val="20"/>
        </w:rPr>
        <w:t xml:space="preserve"> </w:t>
      </w:r>
      <w:r w:rsidRPr="009D47CD">
        <w:rPr>
          <w:rFonts w:ascii="Arial" w:hAnsi="Arial" w:cs="Arial"/>
          <w:sz w:val="20"/>
          <w:szCs w:val="20"/>
        </w:rPr>
        <w:t>a fi</w:t>
      </w:r>
      <w:r w:rsidRPr="009D47CD">
        <w:rPr>
          <w:rFonts w:ascii="Arial" w:hAnsi="Arial" w:cs="Arial"/>
          <w:spacing w:val="-1"/>
          <w:sz w:val="20"/>
          <w:szCs w:val="20"/>
        </w:rPr>
        <w:t>n</w:t>
      </w:r>
      <w:r w:rsidRPr="009D47CD">
        <w:rPr>
          <w:rFonts w:ascii="Arial" w:hAnsi="Arial" w:cs="Arial"/>
          <w:sz w:val="20"/>
          <w:szCs w:val="20"/>
        </w:rPr>
        <w:t>al res</w:t>
      </w:r>
      <w:r w:rsidRPr="009D47CD">
        <w:rPr>
          <w:rFonts w:ascii="Arial" w:hAnsi="Arial" w:cs="Arial"/>
          <w:spacing w:val="-2"/>
          <w:sz w:val="20"/>
          <w:szCs w:val="20"/>
        </w:rPr>
        <w:t>e</w:t>
      </w:r>
      <w:r w:rsidRPr="009D47CD">
        <w:rPr>
          <w:rFonts w:ascii="Arial" w:hAnsi="Arial" w:cs="Arial"/>
          <w:sz w:val="20"/>
          <w:szCs w:val="20"/>
        </w:rPr>
        <w:t>arch</w:t>
      </w:r>
      <w:r w:rsidRPr="009D47CD">
        <w:rPr>
          <w:rFonts w:ascii="Arial" w:hAnsi="Arial" w:cs="Arial"/>
          <w:spacing w:val="-1"/>
          <w:sz w:val="20"/>
          <w:szCs w:val="20"/>
        </w:rPr>
        <w:t xml:space="preserve"> </w:t>
      </w:r>
      <w:r w:rsidRPr="009D47CD">
        <w:rPr>
          <w:rFonts w:ascii="Arial" w:hAnsi="Arial" w:cs="Arial"/>
          <w:sz w:val="20"/>
          <w:szCs w:val="20"/>
        </w:rPr>
        <w:t>pro</w:t>
      </w:r>
      <w:r w:rsidRPr="009D47CD">
        <w:rPr>
          <w:rFonts w:ascii="Arial" w:hAnsi="Arial" w:cs="Arial"/>
          <w:spacing w:val="-4"/>
          <w:sz w:val="20"/>
          <w:szCs w:val="20"/>
        </w:rPr>
        <w:t>p</w:t>
      </w:r>
      <w:r w:rsidRPr="009D47CD">
        <w:rPr>
          <w:rFonts w:ascii="Arial" w:hAnsi="Arial" w:cs="Arial"/>
          <w:spacing w:val="1"/>
          <w:sz w:val="20"/>
          <w:szCs w:val="20"/>
        </w:rPr>
        <w:t>o</w:t>
      </w:r>
      <w:r w:rsidRPr="009D47CD">
        <w:rPr>
          <w:rFonts w:ascii="Arial" w:hAnsi="Arial" w:cs="Arial"/>
          <w:sz w:val="20"/>
          <w:szCs w:val="20"/>
        </w:rPr>
        <w:t>sal</w:t>
      </w:r>
      <w:r w:rsidRPr="009D47CD">
        <w:rPr>
          <w:rFonts w:ascii="Arial" w:hAnsi="Arial" w:cs="Arial"/>
          <w:spacing w:val="-3"/>
          <w:sz w:val="20"/>
          <w:szCs w:val="20"/>
        </w:rPr>
        <w:t xml:space="preserve"> </w:t>
      </w:r>
      <w:r w:rsidRPr="009D47CD">
        <w:rPr>
          <w:rFonts w:ascii="Arial" w:hAnsi="Arial" w:cs="Arial"/>
          <w:sz w:val="20"/>
          <w:szCs w:val="20"/>
        </w:rPr>
        <w:t>(before</w:t>
      </w:r>
      <w:r w:rsidRPr="009D47CD">
        <w:rPr>
          <w:rFonts w:ascii="Arial" w:hAnsi="Arial" w:cs="Arial"/>
          <w:spacing w:val="-2"/>
          <w:sz w:val="20"/>
          <w:szCs w:val="20"/>
        </w:rPr>
        <w:t xml:space="preserve"> </w:t>
      </w:r>
      <w:r w:rsidRPr="009D47CD">
        <w:rPr>
          <w:rFonts w:ascii="Arial" w:hAnsi="Arial" w:cs="Arial"/>
          <w:sz w:val="20"/>
          <w:szCs w:val="20"/>
        </w:rPr>
        <w:t>t</w:t>
      </w:r>
      <w:r w:rsidRPr="009D47CD">
        <w:rPr>
          <w:rFonts w:ascii="Arial" w:hAnsi="Arial" w:cs="Arial"/>
          <w:spacing w:val="-1"/>
          <w:sz w:val="20"/>
          <w:szCs w:val="20"/>
        </w:rPr>
        <w:t>h</w:t>
      </w:r>
      <w:r w:rsidRPr="009D47CD">
        <w:rPr>
          <w:rFonts w:ascii="Arial" w:hAnsi="Arial" w:cs="Arial"/>
          <w:sz w:val="20"/>
          <w:szCs w:val="20"/>
        </w:rPr>
        <w:t>e</w:t>
      </w:r>
      <w:r w:rsidRPr="009D47CD">
        <w:rPr>
          <w:rFonts w:ascii="Arial" w:hAnsi="Arial" w:cs="Arial"/>
          <w:spacing w:val="-2"/>
          <w:sz w:val="20"/>
          <w:szCs w:val="20"/>
        </w:rPr>
        <w:t xml:space="preserve"> </w:t>
      </w:r>
      <w:r w:rsidRPr="009D47CD">
        <w:rPr>
          <w:rFonts w:ascii="Arial" w:hAnsi="Arial" w:cs="Arial"/>
          <w:sz w:val="20"/>
          <w:szCs w:val="20"/>
        </w:rPr>
        <w:t>e</w:t>
      </w:r>
      <w:r w:rsidRPr="009D47CD">
        <w:rPr>
          <w:rFonts w:ascii="Arial" w:hAnsi="Arial" w:cs="Arial"/>
          <w:spacing w:val="-1"/>
          <w:sz w:val="20"/>
          <w:szCs w:val="20"/>
        </w:rPr>
        <w:t>n</w:t>
      </w:r>
      <w:r w:rsidRPr="009D47CD">
        <w:rPr>
          <w:rFonts w:ascii="Arial" w:hAnsi="Arial" w:cs="Arial"/>
          <w:sz w:val="20"/>
          <w:szCs w:val="20"/>
        </w:rPr>
        <w:t>d</w:t>
      </w:r>
      <w:r w:rsidRPr="009D47CD">
        <w:rPr>
          <w:rFonts w:ascii="Arial" w:hAnsi="Arial" w:cs="Arial"/>
          <w:spacing w:val="-3"/>
          <w:sz w:val="20"/>
          <w:szCs w:val="20"/>
        </w:rPr>
        <w:t xml:space="preserve"> </w:t>
      </w:r>
      <w:r w:rsidRPr="009D47CD">
        <w:rPr>
          <w:rFonts w:ascii="Arial" w:hAnsi="Arial" w:cs="Arial"/>
          <w:spacing w:val="1"/>
          <w:sz w:val="20"/>
          <w:szCs w:val="20"/>
        </w:rPr>
        <w:t>o</w:t>
      </w:r>
      <w:r w:rsidRPr="009D47CD">
        <w:rPr>
          <w:rFonts w:ascii="Arial" w:hAnsi="Arial" w:cs="Arial"/>
          <w:sz w:val="20"/>
          <w:szCs w:val="20"/>
        </w:rPr>
        <w:t>f t</w:t>
      </w:r>
      <w:r w:rsidRPr="009D47CD">
        <w:rPr>
          <w:rFonts w:ascii="Arial" w:hAnsi="Arial" w:cs="Arial"/>
          <w:spacing w:val="-1"/>
          <w:sz w:val="20"/>
          <w:szCs w:val="20"/>
        </w:rPr>
        <w:t>h</w:t>
      </w:r>
      <w:r w:rsidRPr="009D47CD">
        <w:rPr>
          <w:rFonts w:ascii="Arial" w:hAnsi="Arial" w:cs="Arial"/>
          <w:sz w:val="20"/>
          <w:szCs w:val="20"/>
        </w:rPr>
        <w:t>e</w:t>
      </w:r>
      <w:r w:rsidRPr="009D4942">
        <w:rPr>
          <w:rFonts w:ascii="Arial" w:hAnsi="Arial" w:cs="Arial"/>
          <w:sz w:val="20"/>
          <w:szCs w:val="20"/>
        </w:rPr>
        <w:t xml:space="preserve"> fi</w:t>
      </w:r>
      <w:r w:rsidRPr="009D4942">
        <w:rPr>
          <w:rFonts w:ascii="Arial" w:hAnsi="Arial" w:cs="Arial"/>
          <w:spacing w:val="-1"/>
          <w:sz w:val="20"/>
          <w:szCs w:val="20"/>
        </w:rPr>
        <w:t>r</w:t>
      </w:r>
      <w:r w:rsidRPr="009D4942">
        <w:rPr>
          <w:rFonts w:ascii="Arial" w:hAnsi="Arial" w:cs="Arial"/>
          <w:sz w:val="20"/>
          <w:szCs w:val="20"/>
        </w:rPr>
        <w:t>st</w:t>
      </w:r>
      <w:r w:rsidRPr="009D4942">
        <w:rPr>
          <w:rFonts w:ascii="Arial" w:hAnsi="Arial" w:cs="Arial"/>
          <w:spacing w:val="1"/>
          <w:sz w:val="20"/>
          <w:szCs w:val="20"/>
        </w:rPr>
        <w:t xml:space="preserve"> </w:t>
      </w:r>
      <w:r w:rsidRPr="009D4942">
        <w:rPr>
          <w:rFonts w:ascii="Arial" w:hAnsi="Arial" w:cs="Arial"/>
          <w:spacing w:val="-2"/>
          <w:sz w:val="20"/>
          <w:szCs w:val="20"/>
        </w:rPr>
        <w:t>y</w:t>
      </w:r>
      <w:r w:rsidRPr="009D4942">
        <w:rPr>
          <w:rFonts w:ascii="Arial" w:hAnsi="Arial" w:cs="Arial"/>
          <w:sz w:val="20"/>
          <w:szCs w:val="20"/>
        </w:rPr>
        <w:t>ear</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regi</w:t>
      </w:r>
      <w:r w:rsidRPr="009D4942">
        <w:rPr>
          <w:rFonts w:ascii="Arial" w:hAnsi="Arial" w:cs="Arial"/>
          <w:spacing w:val="-3"/>
          <w:sz w:val="20"/>
          <w:szCs w:val="20"/>
        </w:rPr>
        <w:t>s</w:t>
      </w:r>
      <w:r w:rsidRPr="009D4942">
        <w:rPr>
          <w:rFonts w:ascii="Arial" w:hAnsi="Arial" w:cs="Arial"/>
          <w:sz w:val="20"/>
          <w:szCs w:val="20"/>
        </w:rPr>
        <w:t>trat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w:t>
      </w:r>
    </w:p>
    <w:p w:rsidR="00B61CCF" w:rsidRPr="009D4942" w:rsidRDefault="008F5C17" w:rsidP="00B87DC1">
      <w:pPr>
        <w:pStyle w:val="BodyText"/>
        <w:numPr>
          <w:ilvl w:val="0"/>
          <w:numId w:val="10"/>
        </w:numPr>
        <w:tabs>
          <w:tab w:val="left" w:pos="1391"/>
        </w:tabs>
        <w:spacing w:line="274" w:lineRule="auto"/>
        <w:ind w:left="1391" w:right="627"/>
        <w:rPr>
          <w:rFonts w:ascii="Arial" w:hAnsi="Arial" w:cs="Arial"/>
          <w:sz w:val="20"/>
          <w:szCs w:val="20"/>
        </w:rPr>
      </w:pPr>
      <w:r w:rsidRPr="009D4942">
        <w:rPr>
          <w:rFonts w:ascii="Arial" w:hAnsi="Arial" w:cs="Arial"/>
          <w:sz w:val="20"/>
          <w:szCs w:val="20"/>
        </w:rPr>
        <w:t>Write</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es</w:t>
      </w:r>
      <w:r w:rsidRPr="009D4942">
        <w:rPr>
          <w:rFonts w:ascii="Arial" w:hAnsi="Arial" w:cs="Arial"/>
          <w:spacing w:val="-3"/>
          <w:sz w:val="20"/>
          <w:szCs w:val="20"/>
        </w:rPr>
        <w:t>i</w:t>
      </w:r>
      <w:r w:rsidRPr="009D4942">
        <w:rPr>
          <w:rFonts w:ascii="Arial" w:hAnsi="Arial" w:cs="Arial"/>
          <w:sz w:val="20"/>
          <w:szCs w:val="20"/>
        </w:rPr>
        <w:t>s based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fi</w:t>
      </w:r>
      <w:r w:rsidRPr="009D4942">
        <w:rPr>
          <w:rFonts w:ascii="Arial" w:hAnsi="Arial" w:cs="Arial"/>
          <w:spacing w:val="-1"/>
          <w:sz w:val="20"/>
          <w:szCs w:val="20"/>
        </w:rPr>
        <w:t>n</w:t>
      </w:r>
      <w:r w:rsidRPr="009D4942">
        <w:rPr>
          <w:rFonts w:ascii="Arial" w:hAnsi="Arial" w:cs="Arial"/>
          <w:sz w:val="20"/>
          <w:szCs w:val="20"/>
        </w:rPr>
        <w:t>al rese</w:t>
      </w:r>
      <w:r w:rsidRPr="009D4942">
        <w:rPr>
          <w:rFonts w:ascii="Arial" w:hAnsi="Arial" w:cs="Arial"/>
          <w:spacing w:val="-2"/>
          <w:sz w:val="20"/>
          <w:szCs w:val="20"/>
        </w:rPr>
        <w:t>a</w:t>
      </w:r>
      <w:r w:rsidRPr="009D4942">
        <w:rPr>
          <w:rFonts w:ascii="Arial" w:hAnsi="Arial" w:cs="Arial"/>
          <w:sz w:val="20"/>
          <w:szCs w:val="20"/>
        </w:rPr>
        <w:t>rch</w:t>
      </w:r>
      <w:r w:rsidRPr="009D4942">
        <w:rPr>
          <w:rFonts w:ascii="Arial" w:hAnsi="Arial" w:cs="Arial"/>
          <w:spacing w:val="-1"/>
          <w:sz w:val="20"/>
          <w:szCs w:val="20"/>
        </w:rPr>
        <w:t xml:space="preserve"> </w:t>
      </w:r>
      <w:r w:rsidRPr="009D4942">
        <w:rPr>
          <w:rFonts w:ascii="Arial" w:hAnsi="Arial" w:cs="Arial"/>
          <w:sz w:val="20"/>
          <w:szCs w:val="20"/>
        </w:rPr>
        <w:t>pro</w:t>
      </w:r>
      <w:r w:rsidRPr="009D4942">
        <w:rPr>
          <w:rFonts w:ascii="Arial" w:hAnsi="Arial" w:cs="Arial"/>
          <w:spacing w:val="-4"/>
          <w:sz w:val="20"/>
          <w:szCs w:val="20"/>
        </w:rPr>
        <w:t>p</w:t>
      </w:r>
      <w:r w:rsidRPr="009D4942">
        <w:rPr>
          <w:rFonts w:ascii="Arial" w:hAnsi="Arial" w:cs="Arial"/>
          <w:spacing w:val="1"/>
          <w:sz w:val="20"/>
          <w:szCs w:val="20"/>
        </w:rPr>
        <w:t>o</w:t>
      </w:r>
      <w:r w:rsidRPr="009D4942">
        <w:rPr>
          <w:rFonts w:ascii="Arial" w:hAnsi="Arial" w:cs="Arial"/>
          <w:spacing w:val="2"/>
          <w:sz w:val="20"/>
          <w:szCs w:val="20"/>
        </w:rPr>
        <w:t>s</w:t>
      </w:r>
      <w:r w:rsidRPr="009D4942">
        <w:rPr>
          <w:rFonts w:ascii="Arial" w:hAnsi="Arial" w:cs="Arial"/>
          <w:sz w:val="20"/>
          <w:szCs w:val="20"/>
        </w:rPr>
        <w:t>a</w:t>
      </w:r>
      <w:r w:rsidRPr="009D4942">
        <w:rPr>
          <w:rFonts w:ascii="Arial" w:hAnsi="Arial" w:cs="Arial"/>
          <w:spacing w:val="-3"/>
          <w:sz w:val="20"/>
          <w:szCs w:val="20"/>
        </w:rPr>
        <w:t>l</w:t>
      </w:r>
      <w:r w:rsidRPr="009D4942">
        <w:rPr>
          <w:rFonts w:ascii="Arial" w:hAnsi="Arial" w:cs="Arial"/>
          <w:sz w:val="20"/>
          <w:szCs w:val="20"/>
        </w:rPr>
        <w:t xml:space="preserve">; </w:t>
      </w:r>
      <w:r w:rsidRPr="009D4942">
        <w:rPr>
          <w:rFonts w:ascii="Arial" w:hAnsi="Arial" w:cs="Arial"/>
          <w:spacing w:val="-2"/>
          <w:sz w:val="20"/>
          <w:szCs w:val="20"/>
        </w:rPr>
        <w:t>w</w:t>
      </w:r>
      <w:r w:rsidRPr="009D4942">
        <w:rPr>
          <w:rFonts w:ascii="Arial" w:hAnsi="Arial" w:cs="Arial"/>
          <w:spacing w:val="-1"/>
          <w:sz w:val="20"/>
          <w:szCs w:val="20"/>
        </w:rPr>
        <w:t>h</w:t>
      </w:r>
      <w:r w:rsidRPr="009D4942">
        <w:rPr>
          <w:rFonts w:ascii="Arial" w:hAnsi="Arial" w:cs="Arial"/>
          <w:sz w:val="20"/>
          <w:szCs w:val="20"/>
        </w:rPr>
        <w:t>ich</w:t>
      </w:r>
      <w:r w:rsidRPr="009D4942">
        <w:rPr>
          <w:rFonts w:ascii="Arial" w:hAnsi="Arial" w:cs="Arial"/>
          <w:spacing w:val="-1"/>
          <w:sz w:val="20"/>
          <w:szCs w:val="20"/>
        </w:rPr>
        <w:t xml:space="preserve"> </w:t>
      </w:r>
      <w:r w:rsidRPr="009D4942">
        <w:rPr>
          <w:rFonts w:ascii="Arial" w:hAnsi="Arial" w:cs="Arial"/>
          <w:spacing w:val="1"/>
          <w:sz w:val="20"/>
          <w:szCs w:val="20"/>
        </w:rPr>
        <w:t>m</w:t>
      </w:r>
      <w:r w:rsidRPr="009D4942">
        <w:rPr>
          <w:rFonts w:ascii="Arial" w:hAnsi="Arial" w:cs="Arial"/>
          <w:sz w:val="20"/>
          <w:szCs w:val="20"/>
        </w:rPr>
        <w:t>a</w:t>
      </w:r>
      <w:r w:rsidRPr="009D4942">
        <w:rPr>
          <w:rFonts w:ascii="Arial" w:hAnsi="Arial" w:cs="Arial"/>
          <w:spacing w:val="-3"/>
          <w:sz w:val="20"/>
          <w:szCs w:val="20"/>
        </w:rPr>
        <w:t>k</w:t>
      </w:r>
      <w:r w:rsidRPr="009D4942">
        <w:rPr>
          <w:rFonts w:ascii="Arial" w:hAnsi="Arial" w:cs="Arial"/>
          <w:sz w:val="20"/>
          <w:szCs w:val="20"/>
        </w:rPr>
        <w:t>es</w:t>
      </w:r>
      <w:r w:rsidRPr="009D4942">
        <w:rPr>
          <w:rFonts w:ascii="Arial" w:hAnsi="Arial" w:cs="Arial"/>
          <w:spacing w:val="1"/>
          <w:sz w:val="20"/>
          <w:szCs w:val="20"/>
        </w:rPr>
        <w:t xml:space="preserve"> </w:t>
      </w:r>
      <w:r w:rsidRPr="009D4942">
        <w:rPr>
          <w:rFonts w:ascii="Arial" w:hAnsi="Arial" w:cs="Arial"/>
          <w:sz w:val="20"/>
          <w:szCs w:val="20"/>
        </w:rPr>
        <w:t>an</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ri</w:t>
      </w:r>
      <w:r w:rsidRPr="009D4942">
        <w:rPr>
          <w:rFonts w:ascii="Arial" w:hAnsi="Arial" w:cs="Arial"/>
          <w:spacing w:val="-2"/>
          <w:sz w:val="20"/>
          <w:szCs w:val="20"/>
        </w:rPr>
        <w:t>g</w:t>
      </w:r>
      <w:r w:rsidRPr="009D4942">
        <w:rPr>
          <w:rFonts w:ascii="Arial" w:hAnsi="Arial" w:cs="Arial"/>
          <w:sz w:val="20"/>
          <w:szCs w:val="20"/>
        </w:rPr>
        <w:t>i</w:t>
      </w:r>
      <w:r w:rsidRPr="009D4942">
        <w:rPr>
          <w:rFonts w:ascii="Arial" w:hAnsi="Arial" w:cs="Arial"/>
          <w:spacing w:val="-2"/>
          <w:sz w:val="20"/>
          <w:szCs w:val="20"/>
        </w:rPr>
        <w:t>n</w:t>
      </w:r>
      <w:r w:rsidRPr="009D4942">
        <w:rPr>
          <w:rFonts w:ascii="Arial" w:hAnsi="Arial" w:cs="Arial"/>
          <w:sz w:val="20"/>
          <w:szCs w:val="20"/>
        </w:rPr>
        <w:t xml:space="preserve">al </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pacing w:val="-2"/>
          <w:sz w:val="20"/>
          <w:szCs w:val="20"/>
        </w:rPr>
        <w:t>t</w:t>
      </w:r>
      <w:r w:rsidRPr="009D4942">
        <w:rPr>
          <w:rFonts w:ascii="Arial" w:hAnsi="Arial" w:cs="Arial"/>
          <w:sz w:val="20"/>
          <w:szCs w:val="20"/>
        </w:rPr>
        <w:t>ri</w:t>
      </w:r>
      <w:r w:rsidRPr="009D4942">
        <w:rPr>
          <w:rFonts w:ascii="Arial" w:hAnsi="Arial" w:cs="Arial"/>
          <w:spacing w:val="-2"/>
          <w:sz w:val="20"/>
          <w:szCs w:val="20"/>
        </w:rPr>
        <w:t>b</w:t>
      </w:r>
      <w:r w:rsidRPr="009D4942">
        <w:rPr>
          <w:rFonts w:ascii="Arial" w:hAnsi="Arial" w:cs="Arial"/>
          <w:spacing w:val="-1"/>
          <w:sz w:val="20"/>
          <w:szCs w:val="20"/>
        </w:rPr>
        <w:t>u</w:t>
      </w:r>
      <w:r w:rsidRPr="009D4942">
        <w:rPr>
          <w:rFonts w:ascii="Arial" w:hAnsi="Arial" w:cs="Arial"/>
          <w:sz w:val="20"/>
          <w:szCs w:val="20"/>
        </w:rPr>
        <w:t>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legal science</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p>
    <w:p w:rsidR="00B61CCF" w:rsidRPr="009D4942" w:rsidRDefault="008F5C17" w:rsidP="00B87DC1">
      <w:pPr>
        <w:pStyle w:val="BodyText"/>
        <w:numPr>
          <w:ilvl w:val="0"/>
          <w:numId w:val="10"/>
        </w:numPr>
        <w:tabs>
          <w:tab w:val="left" w:pos="1391"/>
        </w:tabs>
        <w:spacing w:before="3" w:line="275" w:lineRule="auto"/>
        <w:ind w:left="1391" w:right="204"/>
        <w:rPr>
          <w:rFonts w:ascii="Arial" w:hAnsi="Arial" w:cs="Arial"/>
          <w:sz w:val="20"/>
          <w:szCs w:val="20"/>
        </w:rPr>
      </w:pPr>
      <w:r w:rsidRPr="009D4942">
        <w:rPr>
          <w:rFonts w:ascii="Arial" w:hAnsi="Arial" w:cs="Arial"/>
          <w:sz w:val="20"/>
          <w:szCs w:val="20"/>
        </w:rPr>
        <w:t>Write</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3"/>
          <w:sz w:val="20"/>
          <w:szCs w:val="20"/>
        </w:rPr>
        <w:t xml:space="preserve"> </w:t>
      </w:r>
      <w:r w:rsidRPr="009D4942">
        <w:rPr>
          <w:rFonts w:ascii="Arial" w:hAnsi="Arial" w:cs="Arial"/>
          <w:sz w:val="20"/>
          <w:szCs w:val="20"/>
        </w:rPr>
        <w:t>su</w:t>
      </w:r>
      <w:r w:rsidRPr="009D4942">
        <w:rPr>
          <w:rFonts w:ascii="Arial" w:hAnsi="Arial" w:cs="Arial"/>
          <w:spacing w:val="-2"/>
          <w:sz w:val="20"/>
          <w:szCs w:val="20"/>
        </w:rPr>
        <w:t>b</w:t>
      </w:r>
      <w:r w:rsidRPr="009D4942">
        <w:rPr>
          <w:rFonts w:ascii="Arial" w:hAnsi="Arial" w:cs="Arial"/>
          <w:sz w:val="20"/>
          <w:szCs w:val="20"/>
        </w:rPr>
        <w:t>mit</w:t>
      </w:r>
      <w:r w:rsidRPr="009D4942">
        <w:rPr>
          <w:rFonts w:ascii="Arial" w:hAnsi="Arial" w:cs="Arial"/>
          <w:spacing w:val="-3"/>
          <w:sz w:val="20"/>
          <w:szCs w:val="20"/>
        </w:rPr>
        <w:t xml:space="preserve"> </w:t>
      </w:r>
      <w:r w:rsidRPr="009D4942">
        <w:rPr>
          <w:rFonts w:ascii="Arial" w:hAnsi="Arial" w:cs="Arial"/>
          <w:sz w:val="20"/>
          <w:szCs w:val="20"/>
        </w:rPr>
        <w:t xml:space="preserve">at </w:t>
      </w:r>
      <w:r w:rsidRPr="009D4942">
        <w:rPr>
          <w:rFonts w:ascii="Arial" w:hAnsi="Arial" w:cs="Arial"/>
          <w:spacing w:val="-3"/>
          <w:sz w:val="20"/>
          <w:szCs w:val="20"/>
        </w:rPr>
        <w:t>l</w:t>
      </w:r>
      <w:r w:rsidRPr="009D4942">
        <w:rPr>
          <w:rFonts w:ascii="Arial" w:hAnsi="Arial" w:cs="Arial"/>
          <w:sz w:val="20"/>
          <w:szCs w:val="20"/>
        </w:rPr>
        <w:t>east</w:t>
      </w:r>
      <w:r w:rsidRPr="009D4942">
        <w:rPr>
          <w:rFonts w:ascii="Arial" w:hAnsi="Arial" w:cs="Arial"/>
          <w:spacing w:val="-2"/>
          <w:sz w:val="20"/>
          <w:szCs w:val="20"/>
        </w:rPr>
        <w:t xml:space="preserve"> o</w:t>
      </w:r>
      <w:r w:rsidRPr="009D4942">
        <w:rPr>
          <w:rFonts w:ascii="Arial" w:hAnsi="Arial" w:cs="Arial"/>
          <w:spacing w:val="-1"/>
          <w:sz w:val="20"/>
          <w:szCs w:val="20"/>
        </w:rPr>
        <w:t>n</w:t>
      </w:r>
      <w:r w:rsidRPr="009D4942">
        <w:rPr>
          <w:rFonts w:ascii="Arial" w:hAnsi="Arial" w:cs="Arial"/>
          <w:sz w:val="20"/>
          <w:szCs w:val="20"/>
        </w:rPr>
        <w:t>e article</w:t>
      </w:r>
      <w:r w:rsidRPr="009D4942">
        <w:rPr>
          <w:rFonts w:ascii="Arial" w:hAnsi="Arial" w:cs="Arial"/>
          <w:spacing w:val="-2"/>
          <w:sz w:val="20"/>
          <w:szCs w:val="20"/>
        </w:rPr>
        <w:t xml:space="preserve"> 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an a</w:t>
      </w:r>
      <w:r w:rsidRPr="009D4942">
        <w:rPr>
          <w:rFonts w:ascii="Arial" w:hAnsi="Arial" w:cs="Arial"/>
          <w:spacing w:val="-3"/>
          <w:sz w:val="20"/>
          <w:szCs w:val="20"/>
        </w:rPr>
        <w:t>c</w:t>
      </w:r>
      <w:r w:rsidRPr="009D4942">
        <w:rPr>
          <w:rFonts w:ascii="Arial" w:hAnsi="Arial" w:cs="Arial"/>
          <w:sz w:val="20"/>
          <w:szCs w:val="20"/>
        </w:rPr>
        <w:t>cred</w:t>
      </w:r>
      <w:r w:rsidRPr="009D4942">
        <w:rPr>
          <w:rFonts w:ascii="Arial" w:hAnsi="Arial" w:cs="Arial"/>
          <w:spacing w:val="-1"/>
          <w:sz w:val="20"/>
          <w:szCs w:val="20"/>
        </w:rPr>
        <w:t>i</w:t>
      </w:r>
      <w:r w:rsidRPr="009D4942">
        <w:rPr>
          <w:rFonts w:ascii="Arial" w:hAnsi="Arial" w:cs="Arial"/>
          <w:spacing w:val="-2"/>
          <w:sz w:val="20"/>
          <w:szCs w:val="20"/>
        </w:rPr>
        <w:t>t</w:t>
      </w:r>
      <w:r w:rsidRPr="009D4942">
        <w:rPr>
          <w:rFonts w:ascii="Arial" w:hAnsi="Arial" w:cs="Arial"/>
          <w:sz w:val="20"/>
          <w:szCs w:val="20"/>
        </w:rPr>
        <w:t xml:space="preserve">ed </w:t>
      </w:r>
      <w:r w:rsidRPr="009D4942">
        <w:rPr>
          <w:rFonts w:ascii="Arial" w:hAnsi="Arial" w:cs="Arial"/>
          <w:spacing w:val="-3"/>
          <w:sz w:val="20"/>
          <w:szCs w:val="20"/>
        </w:rPr>
        <w:t>j</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1"/>
          <w:sz w:val="20"/>
          <w:szCs w:val="20"/>
        </w:rPr>
        <w:t>n</w:t>
      </w:r>
      <w:r w:rsidRPr="009D4942">
        <w:rPr>
          <w:rFonts w:ascii="Arial" w:hAnsi="Arial" w:cs="Arial"/>
          <w:sz w:val="20"/>
          <w:szCs w:val="20"/>
        </w:rPr>
        <w:t>al (t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su</w:t>
      </w:r>
      <w:r w:rsidRPr="009D4942">
        <w:rPr>
          <w:rFonts w:ascii="Arial" w:hAnsi="Arial" w:cs="Arial"/>
          <w:spacing w:val="-2"/>
          <w:sz w:val="20"/>
          <w:szCs w:val="20"/>
        </w:rPr>
        <w:t>p</w:t>
      </w:r>
      <w:r w:rsidRPr="009D4942">
        <w:rPr>
          <w:rFonts w:ascii="Arial" w:hAnsi="Arial" w:cs="Arial"/>
          <w:sz w:val="20"/>
          <w:szCs w:val="20"/>
        </w:rPr>
        <w:t>e</w:t>
      </w:r>
      <w:r w:rsidRPr="009D4942">
        <w:rPr>
          <w:rFonts w:ascii="Arial" w:hAnsi="Arial" w:cs="Arial"/>
          <w:spacing w:val="-3"/>
          <w:sz w:val="20"/>
          <w:szCs w:val="20"/>
        </w:rPr>
        <w:t>r</w:t>
      </w:r>
      <w:r w:rsidRPr="009D4942">
        <w:rPr>
          <w:rFonts w:ascii="Arial" w:hAnsi="Arial" w:cs="Arial"/>
          <w:sz w:val="20"/>
          <w:szCs w:val="20"/>
        </w:rPr>
        <w:t>visor</w:t>
      </w:r>
      <w:r w:rsidRPr="009D4942">
        <w:rPr>
          <w:rFonts w:ascii="Arial" w:hAnsi="Arial" w:cs="Arial"/>
          <w:spacing w:val="-3"/>
          <w:sz w:val="20"/>
          <w:szCs w:val="20"/>
        </w:rPr>
        <w:t xml:space="preserve"> </w:t>
      </w:r>
      <w:r w:rsidRPr="009D4942">
        <w:rPr>
          <w:rFonts w:ascii="Arial" w:hAnsi="Arial" w:cs="Arial"/>
          <w:sz w:val="20"/>
          <w:szCs w:val="20"/>
        </w:rPr>
        <w:t>sh</w:t>
      </w:r>
      <w:r w:rsidRPr="009D4942">
        <w:rPr>
          <w:rFonts w:ascii="Arial" w:hAnsi="Arial" w:cs="Arial"/>
          <w:spacing w:val="-2"/>
          <w:sz w:val="20"/>
          <w:szCs w:val="20"/>
        </w:rPr>
        <w:t>o</w:t>
      </w:r>
      <w:r w:rsidRPr="009D4942">
        <w:rPr>
          <w:rFonts w:ascii="Arial" w:hAnsi="Arial" w:cs="Arial"/>
          <w:spacing w:val="-1"/>
          <w:sz w:val="20"/>
          <w:szCs w:val="20"/>
        </w:rPr>
        <w:t>u</w:t>
      </w:r>
      <w:r w:rsidRPr="009D4942">
        <w:rPr>
          <w:rFonts w:ascii="Arial" w:hAnsi="Arial" w:cs="Arial"/>
          <w:sz w:val="20"/>
          <w:szCs w:val="20"/>
        </w:rPr>
        <w:t>ld</w:t>
      </w:r>
      <w:r w:rsidRPr="009D4942">
        <w:rPr>
          <w:rFonts w:ascii="Arial" w:hAnsi="Arial" w:cs="Arial"/>
          <w:spacing w:val="-1"/>
          <w:sz w:val="20"/>
          <w:szCs w:val="20"/>
        </w:rPr>
        <w:t xml:space="preserve"> </w:t>
      </w:r>
      <w:r w:rsidRPr="009D4942">
        <w:rPr>
          <w:rFonts w:ascii="Arial" w:hAnsi="Arial" w:cs="Arial"/>
          <w:sz w:val="20"/>
          <w:szCs w:val="20"/>
        </w:rPr>
        <w:t xml:space="preserve">be a </w:t>
      </w:r>
      <w:r w:rsidRPr="009D4942">
        <w:rPr>
          <w:rFonts w:ascii="Arial" w:hAnsi="Arial" w:cs="Arial"/>
          <w:spacing w:val="-2"/>
          <w:sz w:val="20"/>
          <w:szCs w:val="20"/>
        </w:rPr>
        <w:t>c</w:t>
      </w:r>
      <w:r w:rsidRPr="009D4942">
        <w:rPr>
          <w:rFonts w:ascii="Arial" w:hAnsi="Arial" w:cs="Arial"/>
          <w:spacing w:val="4"/>
          <w:sz w:val="20"/>
          <w:szCs w:val="20"/>
        </w:rPr>
        <w:t>o</w:t>
      </w:r>
      <w:r w:rsidRPr="009D4942">
        <w:rPr>
          <w:rFonts w:ascii="Arial" w:hAnsi="Arial" w:cs="Arial"/>
          <w:spacing w:val="-1"/>
          <w:sz w:val="20"/>
          <w:szCs w:val="20"/>
        </w:rPr>
        <w:t>-</w:t>
      </w:r>
      <w:r w:rsidRPr="009D4942">
        <w:rPr>
          <w:rFonts w:ascii="Arial" w:hAnsi="Arial" w:cs="Arial"/>
          <w:sz w:val="20"/>
          <w:szCs w:val="20"/>
        </w:rPr>
        <w:t>a</w:t>
      </w:r>
      <w:r w:rsidRPr="009D4942">
        <w:rPr>
          <w:rFonts w:ascii="Arial" w:hAnsi="Arial" w:cs="Arial"/>
          <w:spacing w:val="-1"/>
          <w:sz w:val="20"/>
          <w:szCs w:val="20"/>
        </w:rPr>
        <w:t>u</w:t>
      </w:r>
      <w:r w:rsidRPr="009D4942">
        <w:rPr>
          <w:rFonts w:ascii="Arial" w:hAnsi="Arial" w:cs="Arial"/>
          <w:sz w:val="20"/>
          <w:szCs w:val="20"/>
        </w:rPr>
        <w:t>thor</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f th</w:t>
      </w:r>
      <w:r w:rsidRPr="009D4942">
        <w:rPr>
          <w:rFonts w:ascii="Arial" w:hAnsi="Arial" w:cs="Arial"/>
          <w:spacing w:val="-1"/>
          <w:sz w:val="20"/>
          <w:szCs w:val="20"/>
        </w:rPr>
        <w:t>i</w:t>
      </w:r>
      <w:r w:rsidRPr="009D4942">
        <w:rPr>
          <w:rFonts w:ascii="Arial" w:hAnsi="Arial" w:cs="Arial"/>
          <w:sz w:val="20"/>
          <w:szCs w:val="20"/>
        </w:rPr>
        <w:t>s articl</w:t>
      </w:r>
      <w:r w:rsidRPr="009D4942">
        <w:rPr>
          <w:rFonts w:ascii="Arial" w:hAnsi="Arial" w:cs="Arial"/>
          <w:spacing w:val="-2"/>
          <w:sz w:val="20"/>
          <w:szCs w:val="20"/>
        </w:rPr>
        <w:t>e</w:t>
      </w:r>
      <w:r w:rsidRPr="009D4942">
        <w:rPr>
          <w:rFonts w:ascii="Arial" w:hAnsi="Arial" w:cs="Arial"/>
          <w:sz w:val="20"/>
          <w:szCs w:val="20"/>
        </w:rPr>
        <w:t>). The</w:t>
      </w:r>
      <w:r w:rsidRPr="009D4942">
        <w:rPr>
          <w:rFonts w:ascii="Arial" w:hAnsi="Arial" w:cs="Arial"/>
          <w:spacing w:val="-3"/>
          <w:sz w:val="20"/>
          <w:szCs w:val="20"/>
        </w:rPr>
        <w:t xml:space="preserve"> </w:t>
      </w:r>
      <w:r w:rsidRPr="009D4942">
        <w:rPr>
          <w:rFonts w:ascii="Arial" w:hAnsi="Arial" w:cs="Arial"/>
          <w:sz w:val="20"/>
          <w:szCs w:val="20"/>
        </w:rPr>
        <w:t>Fac</w:t>
      </w:r>
      <w:r w:rsidRPr="009D4942">
        <w:rPr>
          <w:rFonts w:ascii="Arial" w:hAnsi="Arial" w:cs="Arial"/>
          <w:spacing w:val="-1"/>
          <w:sz w:val="20"/>
          <w:szCs w:val="20"/>
        </w:rPr>
        <w:t>u</w:t>
      </w:r>
      <w:r w:rsidRPr="009D4942">
        <w:rPr>
          <w:rFonts w:ascii="Arial" w:hAnsi="Arial" w:cs="Arial"/>
          <w:sz w:val="20"/>
          <w:szCs w:val="20"/>
        </w:rPr>
        <w:t>lty</w:t>
      </w:r>
      <w:r w:rsidRPr="009D4942">
        <w:rPr>
          <w:rFonts w:ascii="Arial" w:hAnsi="Arial" w:cs="Arial"/>
          <w:spacing w:val="-2"/>
          <w:sz w:val="20"/>
          <w:szCs w:val="20"/>
        </w:rPr>
        <w:t xml:space="preserve"> </w:t>
      </w:r>
      <w:r w:rsidRPr="009D4942">
        <w:rPr>
          <w:rFonts w:ascii="Arial" w:hAnsi="Arial" w:cs="Arial"/>
          <w:sz w:val="20"/>
          <w:szCs w:val="20"/>
        </w:rPr>
        <w:t>p</w:t>
      </w:r>
      <w:r w:rsidRPr="009D4942">
        <w:rPr>
          <w:rFonts w:ascii="Arial" w:hAnsi="Arial" w:cs="Arial"/>
          <w:spacing w:val="-2"/>
          <w:sz w:val="20"/>
          <w:szCs w:val="20"/>
        </w:rPr>
        <w:t>u</w:t>
      </w:r>
      <w:r w:rsidRPr="009D4942">
        <w:rPr>
          <w:rFonts w:ascii="Arial" w:hAnsi="Arial" w:cs="Arial"/>
          <w:spacing w:val="-1"/>
          <w:sz w:val="20"/>
          <w:szCs w:val="20"/>
        </w:rPr>
        <w:t>b</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 xml:space="preserve">shes a </w:t>
      </w:r>
      <w:r w:rsidRPr="009D4942">
        <w:rPr>
          <w:rFonts w:ascii="Arial" w:hAnsi="Arial" w:cs="Arial"/>
          <w:spacing w:val="-1"/>
          <w:sz w:val="20"/>
          <w:szCs w:val="20"/>
        </w:rPr>
        <w:t>gu</w:t>
      </w:r>
      <w:r w:rsidRPr="009D4942">
        <w:rPr>
          <w:rFonts w:ascii="Arial" w:hAnsi="Arial" w:cs="Arial"/>
          <w:sz w:val="20"/>
          <w:szCs w:val="20"/>
        </w:rPr>
        <w:t>i</w:t>
      </w:r>
      <w:r w:rsidRPr="009D4942">
        <w:rPr>
          <w:rFonts w:ascii="Arial" w:hAnsi="Arial" w:cs="Arial"/>
          <w:spacing w:val="-2"/>
          <w:sz w:val="20"/>
          <w:szCs w:val="20"/>
        </w:rPr>
        <w:t>d</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w</w:t>
      </w:r>
      <w:r w:rsidRPr="009D4942">
        <w:rPr>
          <w:rFonts w:ascii="Arial" w:hAnsi="Arial" w:cs="Arial"/>
          <w:spacing w:val="-4"/>
          <w:sz w:val="20"/>
          <w:szCs w:val="20"/>
        </w:rPr>
        <w:t>h</w:t>
      </w:r>
      <w:r w:rsidRPr="009D4942">
        <w:rPr>
          <w:rFonts w:ascii="Arial" w:hAnsi="Arial" w:cs="Arial"/>
          <w:sz w:val="20"/>
          <w:szCs w:val="20"/>
        </w:rPr>
        <w:t>ere</w:t>
      </w:r>
      <w:r w:rsidRPr="009D4942">
        <w:rPr>
          <w:rFonts w:ascii="Arial" w:hAnsi="Arial" w:cs="Arial"/>
          <w:spacing w:val="-1"/>
          <w:sz w:val="20"/>
          <w:szCs w:val="20"/>
        </w:rPr>
        <w:t xml:space="preserve"> </w:t>
      </w:r>
      <w:r w:rsidRPr="009D4942">
        <w:rPr>
          <w:rFonts w:ascii="Arial" w:hAnsi="Arial" w:cs="Arial"/>
          <w:sz w:val="20"/>
          <w:szCs w:val="20"/>
        </w:rPr>
        <w:t>to</w:t>
      </w:r>
      <w:r w:rsidRPr="009D4942">
        <w:rPr>
          <w:rFonts w:ascii="Arial" w:hAnsi="Arial" w:cs="Arial"/>
          <w:spacing w:val="-1"/>
          <w:sz w:val="20"/>
          <w:szCs w:val="20"/>
        </w:rPr>
        <w:t xml:space="preserve"> </w:t>
      </w:r>
      <w:r w:rsidRPr="009D4942">
        <w:rPr>
          <w:rFonts w:ascii="Arial" w:hAnsi="Arial" w:cs="Arial"/>
          <w:sz w:val="20"/>
          <w:szCs w:val="20"/>
        </w:rPr>
        <w:t>p</w:t>
      </w:r>
      <w:r w:rsidRPr="009D4942">
        <w:rPr>
          <w:rFonts w:ascii="Arial" w:hAnsi="Arial" w:cs="Arial"/>
          <w:spacing w:val="-2"/>
          <w:sz w:val="20"/>
          <w:szCs w:val="20"/>
        </w:rPr>
        <w:t>u</w:t>
      </w:r>
      <w:r w:rsidRPr="009D4942">
        <w:rPr>
          <w:rFonts w:ascii="Arial" w:hAnsi="Arial" w:cs="Arial"/>
          <w:spacing w:val="-1"/>
          <w:sz w:val="20"/>
          <w:szCs w:val="20"/>
        </w:rPr>
        <w:t>b</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sh artic</w:t>
      </w:r>
      <w:r w:rsidRPr="009D4942">
        <w:rPr>
          <w:rFonts w:ascii="Arial" w:hAnsi="Arial" w:cs="Arial"/>
          <w:spacing w:val="-1"/>
          <w:sz w:val="20"/>
          <w:szCs w:val="20"/>
        </w:rPr>
        <w:t>l</w:t>
      </w:r>
      <w:r w:rsidRPr="009D4942">
        <w:rPr>
          <w:rFonts w:ascii="Arial" w:hAnsi="Arial" w:cs="Arial"/>
          <w:sz w:val="20"/>
          <w:szCs w:val="20"/>
        </w:rPr>
        <w:t>es</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e la</w:t>
      </w:r>
      <w:r w:rsidRPr="009D4942">
        <w:rPr>
          <w:rFonts w:ascii="Arial" w:hAnsi="Arial" w:cs="Arial"/>
          <w:spacing w:val="-3"/>
          <w:sz w:val="20"/>
          <w:szCs w:val="20"/>
        </w:rPr>
        <w:t>w</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z w:val="20"/>
          <w:szCs w:val="20"/>
        </w:rPr>
        <w:t>a</w:t>
      </w:r>
      <w:r w:rsidRPr="009D4942">
        <w:rPr>
          <w:rFonts w:ascii="Arial" w:hAnsi="Arial" w:cs="Arial"/>
          <w:spacing w:val="1"/>
          <w:sz w:val="20"/>
          <w:szCs w:val="20"/>
        </w:rPr>
        <w:t>v</w:t>
      </w:r>
      <w:r w:rsidRPr="009D4942">
        <w:rPr>
          <w:rFonts w:ascii="Arial" w:hAnsi="Arial" w:cs="Arial"/>
          <w:sz w:val="20"/>
          <w:szCs w:val="20"/>
        </w:rPr>
        <w:t>a</w:t>
      </w:r>
      <w:r w:rsidRPr="009D4942">
        <w:rPr>
          <w:rFonts w:ascii="Arial" w:hAnsi="Arial" w:cs="Arial"/>
          <w:spacing w:val="1"/>
          <w:sz w:val="20"/>
          <w:szCs w:val="20"/>
        </w:rPr>
        <w:t>i</w:t>
      </w:r>
      <w:r w:rsidRPr="009D4942">
        <w:rPr>
          <w:rFonts w:ascii="Arial" w:hAnsi="Arial" w:cs="Arial"/>
          <w:sz w:val="20"/>
          <w:szCs w:val="20"/>
        </w:rPr>
        <w:t>la</w:t>
      </w:r>
      <w:r w:rsidRPr="009D4942">
        <w:rPr>
          <w:rFonts w:ascii="Arial" w:hAnsi="Arial" w:cs="Arial"/>
          <w:spacing w:val="-2"/>
          <w:sz w:val="20"/>
          <w:szCs w:val="20"/>
        </w:rPr>
        <w:t>b</w:t>
      </w:r>
      <w:r w:rsidRPr="009D4942">
        <w:rPr>
          <w:rFonts w:ascii="Arial" w:hAnsi="Arial" w:cs="Arial"/>
          <w:sz w:val="20"/>
          <w:szCs w:val="20"/>
        </w:rPr>
        <w:t>le</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n </w:t>
      </w:r>
      <w:hyperlink r:id="rId78">
        <w:r w:rsidRPr="009D4942">
          <w:rPr>
            <w:rFonts w:ascii="Arial" w:hAnsi="Arial" w:cs="Arial"/>
            <w:color w:val="0000FF"/>
            <w:sz w:val="20"/>
            <w:szCs w:val="20"/>
            <w:u w:val="single" w:color="0000FF"/>
          </w:rPr>
          <w:t>www.p</w:t>
        </w:r>
        <w:r w:rsidRPr="009D4942">
          <w:rPr>
            <w:rFonts w:ascii="Arial" w:hAnsi="Arial" w:cs="Arial"/>
            <w:color w:val="0000FF"/>
            <w:spacing w:val="-2"/>
            <w:sz w:val="20"/>
            <w:szCs w:val="20"/>
            <w:u w:val="single" w:color="0000FF"/>
          </w:rPr>
          <w:t>u</w:t>
        </w:r>
        <w:r w:rsidRPr="009D4942">
          <w:rPr>
            <w:rFonts w:ascii="Arial" w:hAnsi="Arial" w:cs="Arial"/>
            <w:color w:val="0000FF"/>
            <w:sz w:val="20"/>
            <w:szCs w:val="20"/>
            <w:u w:val="single" w:color="0000FF"/>
          </w:rPr>
          <w:t>l</w:t>
        </w:r>
        <w:r w:rsidRPr="009D4942">
          <w:rPr>
            <w:rFonts w:ascii="Arial" w:hAnsi="Arial" w:cs="Arial"/>
            <w:color w:val="0000FF"/>
            <w:spacing w:val="-2"/>
            <w:sz w:val="20"/>
            <w:szCs w:val="20"/>
            <w:u w:val="single" w:color="0000FF"/>
          </w:rPr>
          <w:t>p</w:t>
        </w:r>
        <w:r w:rsidRPr="009D4942">
          <w:rPr>
            <w:rFonts w:ascii="Arial" w:hAnsi="Arial" w:cs="Arial"/>
            <w:color w:val="0000FF"/>
            <w:sz w:val="20"/>
            <w:szCs w:val="20"/>
            <w:u w:val="single" w:color="0000FF"/>
          </w:rPr>
          <w:t>.</w:t>
        </w:r>
        <w:r w:rsidRPr="009D4942">
          <w:rPr>
            <w:rFonts w:ascii="Arial" w:hAnsi="Arial" w:cs="Arial"/>
            <w:color w:val="0000FF"/>
            <w:spacing w:val="-2"/>
            <w:sz w:val="20"/>
            <w:szCs w:val="20"/>
            <w:u w:val="single" w:color="0000FF"/>
          </w:rPr>
          <w:t>u</w:t>
        </w:r>
        <w:r w:rsidRPr="009D4942">
          <w:rPr>
            <w:rFonts w:ascii="Arial" w:hAnsi="Arial" w:cs="Arial"/>
            <w:color w:val="0000FF"/>
            <w:spacing w:val="-1"/>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hyperlink>
    </w:p>
    <w:p w:rsidR="00B61CCF" w:rsidRPr="009D4942" w:rsidRDefault="00B61CCF">
      <w:pPr>
        <w:spacing w:line="200" w:lineRule="exact"/>
        <w:rPr>
          <w:rFonts w:ascii="Arial" w:hAnsi="Arial" w:cs="Arial"/>
          <w:sz w:val="20"/>
          <w:szCs w:val="20"/>
        </w:rPr>
      </w:pPr>
    </w:p>
    <w:p w:rsidR="00B61CCF" w:rsidRPr="009D4942" w:rsidRDefault="008F5C17" w:rsidP="000E53B4">
      <w:pPr>
        <w:pStyle w:val="Heading3"/>
        <w:rPr>
          <w:rFonts w:ascii="Arial" w:hAnsi="Arial" w:cs="Arial"/>
          <w:b w:val="0"/>
          <w:bCs w:val="0"/>
          <w:sz w:val="20"/>
          <w:szCs w:val="20"/>
        </w:rPr>
      </w:pPr>
      <w:r w:rsidRPr="009D4942">
        <w:rPr>
          <w:rFonts w:ascii="Arial" w:hAnsi="Arial" w:cs="Arial"/>
          <w:color w:val="FF0000"/>
          <w:sz w:val="20"/>
          <w:szCs w:val="20"/>
        </w:rPr>
        <w:t>H</w:t>
      </w:r>
      <w:r w:rsidRPr="009D4942">
        <w:rPr>
          <w:rFonts w:ascii="Arial" w:hAnsi="Arial" w:cs="Arial"/>
          <w:color w:val="FF0000"/>
          <w:spacing w:val="-2"/>
          <w:sz w:val="20"/>
          <w:szCs w:val="20"/>
        </w:rPr>
        <w:t>o</w:t>
      </w:r>
      <w:r w:rsidRPr="009D4942">
        <w:rPr>
          <w:rFonts w:ascii="Arial" w:hAnsi="Arial" w:cs="Arial"/>
          <w:color w:val="FF0000"/>
          <w:sz w:val="20"/>
          <w:szCs w:val="20"/>
        </w:rPr>
        <w:t>w</w:t>
      </w:r>
      <w:r w:rsidRPr="009D4942">
        <w:rPr>
          <w:rFonts w:ascii="Arial" w:hAnsi="Arial" w:cs="Arial"/>
          <w:color w:val="FF0000"/>
          <w:spacing w:val="1"/>
          <w:sz w:val="20"/>
          <w:szCs w:val="20"/>
        </w:rPr>
        <w:t xml:space="preserve"> </w:t>
      </w:r>
      <w:r w:rsidRPr="009D4942">
        <w:rPr>
          <w:rFonts w:ascii="Arial" w:hAnsi="Arial" w:cs="Arial"/>
          <w:color w:val="FF0000"/>
          <w:sz w:val="20"/>
          <w:szCs w:val="20"/>
        </w:rPr>
        <w:t>do</w:t>
      </w:r>
      <w:r w:rsidRPr="009D4942">
        <w:rPr>
          <w:rFonts w:ascii="Arial" w:hAnsi="Arial" w:cs="Arial"/>
          <w:color w:val="FF0000"/>
          <w:spacing w:val="-2"/>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y</w:t>
      </w:r>
      <w:r w:rsidRPr="009D4942">
        <w:rPr>
          <w:rFonts w:ascii="Arial" w:hAnsi="Arial" w:cs="Arial"/>
          <w:color w:val="FF0000"/>
          <w:spacing w:val="2"/>
          <w:sz w:val="20"/>
          <w:szCs w:val="20"/>
        </w:rPr>
        <w:t xml:space="preserve"> </w:t>
      </w:r>
      <w:r w:rsidRPr="009D4942">
        <w:rPr>
          <w:rFonts w:ascii="Arial" w:hAnsi="Arial" w:cs="Arial"/>
          <w:color w:val="FF0000"/>
          <w:sz w:val="20"/>
          <w:szCs w:val="20"/>
        </w:rPr>
        <w:t>f</w:t>
      </w:r>
      <w:r w:rsidRPr="009D4942">
        <w:rPr>
          <w:rFonts w:ascii="Arial" w:hAnsi="Arial" w:cs="Arial"/>
          <w:color w:val="FF0000"/>
          <w:spacing w:val="-2"/>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Do</w:t>
      </w:r>
      <w:r w:rsidRPr="009D4942">
        <w:rPr>
          <w:rFonts w:ascii="Arial" w:hAnsi="Arial" w:cs="Arial"/>
          <w:color w:val="FF0000"/>
          <w:spacing w:val="-2"/>
          <w:sz w:val="20"/>
          <w:szCs w:val="20"/>
        </w:rPr>
        <w:t>c</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a</w:t>
      </w:r>
      <w:r w:rsidRPr="009D4942">
        <w:rPr>
          <w:rFonts w:ascii="Arial" w:hAnsi="Arial" w:cs="Arial"/>
          <w:color w:val="FF0000"/>
          <w:sz w:val="20"/>
          <w:szCs w:val="20"/>
        </w:rPr>
        <w:t>l d</w:t>
      </w:r>
      <w:r w:rsidRPr="009D4942">
        <w:rPr>
          <w:rFonts w:ascii="Arial" w:hAnsi="Arial" w:cs="Arial"/>
          <w:color w:val="FF0000"/>
          <w:spacing w:val="-2"/>
          <w:sz w:val="20"/>
          <w:szCs w:val="20"/>
        </w:rPr>
        <w:t>e</w:t>
      </w:r>
      <w:r w:rsidRPr="009D4942">
        <w:rPr>
          <w:rFonts w:ascii="Arial" w:hAnsi="Arial" w:cs="Arial"/>
          <w:color w:val="FF0000"/>
          <w:sz w:val="20"/>
          <w:szCs w:val="20"/>
        </w:rPr>
        <w:t>gr</w:t>
      </w:r>
      <w:r w:rsidRPr="009D4942">
        <w:rPr>
          <w:rFonts w:ascii="Arial" w:hAnsi="Arial" w:cs="Arial"/>
          <w:color w:val="FF0000"/>
          <w:spacing w:val="-1"/>
          <w:sz w:val="20"/>
          <w:szCs w:val="20"/>
        </w:rPr>
        <w:t>e</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n</w:t>
      </w:r>
      <w:r w:rsidRPr="009D4942">
        <w:rPr>
          <w:rFonts w:ascii="Arial" w:hAnsi="Arial" w:cs="Arial"/>
          <w:color w:val="FF0000"/>
          <w:sz w:val="20"/>
          <w:szCs w:val="20"/>
        </w:rPr>
        <w:t>d</w:t>
      </w:r>
      <w:r w:rsidRPr="009D4942">
        <w:rPr>
          <w:rFonts w:ascii="Arial" w:hAnsi="Arial" w:cs="Arial"/>
          <w:color w:val="FF0000"/>
          <w:spacing w:val="-1"/>
          <w:sz w:val="20"/>
          <w:szCs w:val="20"/>
        </w:rPr>
        <w:t xml:space="preserve"> </w:t>
      </w:r>
      <w:r w:rsidRPr="009D4942">
        <w:rPr>
          <w:rFonts w:ascii="Arial" w:hAnsi="Arial" w:cs="Arial"/>
          <w:color w:val="FF0000"/>
          <w:sz w:val="20"/>
          <w:szCs w:val="20"/>
        </w:rPr>
        <w:t>h</w:t>
      </w:r>
      <w:r w:rsidRPr="009D4942">
        <w:rPr>
          <w:rFonts w:ascii="Arial" w:hAnsi="Arial" w:cs="Arial"/>
          <w:color w:val="FF0000"/>
          <w:spacing w:val="-2"/>
          <w:sz w:val="20"/>
          <w:szCs w:val="20"/>
        </w:rPr>
        <w:t>o</w:t>
      </w:r>
      <w:r w:rsidRPr="009D4942">
        <w:rPr>
          <w:rFonts w:ascii="Arial" w:hAnsi="Arial" w:cs="Arial"/>
          <w:color w:val="FF0000"/>
          <w:sz w:val="20"/>
          <w:szCs w:val="20"/>
        </w:rPr>
        <w:t>w</w:t>
      </w:r>
      <w:r w:rsidRPr="009D4942">
        <w:rPr>
          <w:rFonts w:ascii="Arial" w:hAnsi="Arial" w:cs="Arial"/>
          <w:color w:val="FF0000"/>
          <w:spacing w:val="-2"/>
          <w:sz w:val="20"/>
          <w:szCs w:val="20"/>
        </w:rPr>
        <w:t xml:space="preserve"> </w:t>
      </w:r>
      <w:r w:rsidRPr="009D4942">
        <w:rPr>
          <w:rFonts w:ascii="Arial" w:hAnsi="Arial" w:cs="Arial"/>
          <w:color w:val="FF0000"/>
          <w:sz w:val="20"/>
          <w:szCs w:val="20"/>
        </w:rPr>
        <w:t>m</w:t>
      </w:r>
      <w:r w:rsidRPr="009D4942">
        <w:rPr>
          <w:rFonts w:ascii="Arial" w:hAnsi="Arial" w:cs="Arial"/>
          <w:color w:val="FF0000"/>
          <w:spacing w:val="-1"/>
          <w:sz w:val="20"/>
          <w:szCs w:val="20"/>
        </w:rPr>
        <w:t>u</w:t>
      </w:r>
      <w:r w:rsidRPr="009D4942">
        <w:rPr>
          <w:rFonts w:ascii="Arial" w:hAnsi="Arial" w:cs="Arial"/>
          <w:color w:val="FF0000"/>
          <w:spacing w:val="-2"/>
          <w:sz w:val="20"/>
          <w:szCs w:val="20"/>
        </w:rPr>
        <w:t>c</w:t>
      </w:r>
      <w:r w:rsidRPr="009D4942">
        <w:rPr>
          <w:rFonts w:ascii="Arial" w:hAnsi="Arial" w:cs="Arial"/>
          <w:color w:val="FF0000"/>
          <w:sz w:val="20"/>
          <w:szCs w:val="20"/>
        </w:rPr>
        <w:t>h</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i</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fe</w:t>
      </w:r>
      <w:r w:rsidRPr="009D4942">
        <w:rPr>
          <w:rFonts w:ascii="Arial" w:hAnsi="Arial" w:cs="Arial"/>
          <w:color w:val="FF0000"/>
          <w:spacing w:val="-2"/>
          <w:sz w:val="20"/>
          <w:szCs w:val="20"/>
        </w:rPr>
        <w:t>e</w:t>
      </w:r>
      <w:r w:rsidRPr="009D4942">
        <w:rPr>
          <w:rFonts w:ascii="Arial" w:hAnsi="Arial" w:cs="Arial"/>
          <w:color w:val="FF0000"/>
          <w:sz w:val="20"/>
          <w:szCs w:val="20"/>
        </w:rPr>
        <w:t>?</w:t>
      </w:r>
    </w:p>
    <w:p w:rsidR="00B61CCF" w:rsidRPr="009D4942" w:rsidRDefault="00B61CCF">
      <w:pPr>
        <w:spacing w:before="9" w:line="14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0E53B4" w:rsidP="000E53B4">
      <w:pPr>
        <w:tabs>
          <w:tab w:val="left" w:pos="1230"/>
        </w:tabs>
        <w:rPr>
          <w:rFonts w:ascii="Arial" w:eastAsia="Calibri" w:hAnsi="Arial" w:cs="Arial"/>
          <w:sz w:val="20"/>
          <w:szCs w:val="20"/>
        </w:rPr>
      </w:pPr>
      <w:r>
        <w:rPr>
          <w:rFonts w:ascii="Arial" w:eastAsia="Calibri" w:hAnsi="Arial" w:cs="Arial"/>
          <w:sz w:val="20"/>
          <w:szCs w:val="20"/>
        </w:rPr>
        <w:tab/>
      </w:r>
      <w:r w:rsidR="008F5C17" w:rsidRPr="009D4942">
        <w:rPr>
          <w:rFonts w:ascii="Arial" w:eastAsia="Calibri" w:hAnsi="Arial" w:cs="Arial"/>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spe</w:t>
      </w:r>
      <w:r w:rsidR="008F5C17" w:rsidRPr="009D4942">
        <w:rPr>
          <w:rFonts w:ascii="Arial" w:eastAsia="Calibri" w:hAnsi="Arial" w:cs="Arial"/>
          <w:spacing w:val="-3"/>
          <w:sz w:val="20"/>
          <w:szCs w:val="20"/>
        </w:rPr>
        <w:t>c</w:t>
      </w:r>
      <w:r w:rsidR="008F5C17" w:rsidRPr="009D4942">
        <w:rPr>
          <w:rFonts w:ascii="Arial" w:eastAsia="Calibri" w:hAnsi="Arial" w:cs="Arial"/>
          <w:sz w:val="20"/>
          <w:szCs w:val="20"/>
        </w:rPr>
        <w:t>ti</w:t>
      </w:r>
      <w:r w:rsidR="008F5C17" w:rsidRPr="009D4942">
        <w:rPr>
          <w:rFonts w:ascii="Arial" w:eastAsia="Calibri" w:hAnsi="Arial" w:cs="Arial"/>
          <w:spacing w:val="1"/>
          <w:sz w:val="20"/>
          <w:szCs w:val="20"/>
        </w:rPr>
        <w:t>v</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st</w:t>
      </w:r>
      <w:r w:rsidR="008F5C17" w:rsidRPr="009D4942">
        <w:rPr>
          <w:rFonts w:ascii="Arial" w:eastAsia="Calibri" w:hAnsi="Arial" w:cs="Arial"/>
          <w:spacing w:val="-1"/>
          <w:sz w:val="20"/>
          <w:szCs w:val="20"/>
        </w:rPr>
        <w:t>ud</w:t>
      </w:r>
      <w:r w:rsidR="008F5C17" w:rsidRPr="009D4942">
        <w:rPr>
          <w:rFonts w:ascii="Arial" w:eastAsia="Calibri" w:hAnsi="Arial" w:cs="Arial"/>
          <w:sz w:val="20"/>
          <w:szCs w:val="20"/>
        </w:rPr>
        <w:t>ent</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w</w:t>
      </w:r>
      <w:r w:rsidR="008F5C17" w:rsidRPr="009D4942">
        <w:rPr>
          <w:rFonts w:ascii="Arial" w:eastAsia="Calibri" w:hAnsi="Arial" w:cs="Arial"/>
          <w:spacing w:val="-4"/>
          <w:sz w:val="20"/>
          <w:szCs w:val="20"/>
        </w:rPr>
        <w:t>h</w:t>
      </w:r>
      <w:r w:rsidR="008F5C17" w:rsidRPr="009D4942">
        <w:rPr>
          <w:rFonts w:ascii="Arial" w:eastAsia="Calibri" w:hAnsi="Arial" w:cs="Arial"/>
          <w:sz w:val="20"/>
          <w:szCs w:val="20"/>
        </w:rPr>
        <w:t>o</w:t>
      </w:r>
      <w:r w:rsidR="008F5C17" w:rsidRPr="009D4942">
        <w:rPr>
          <w:rFonts w:ascii="Arial" w:eastAsia="Calibri" w:hAnsi="Arial" w:cs="Arial"/>
          <w:spacing w:val="1"/>
          <w:sz w:val="20"/>
          <w:szCs w:val="20"/>
        </w:rPr>
        <w:t xml:space="preserve"> </w:t>
      </w:r>
      <w:r w:rsidR="008F5C17" w:rsidRPr="009D4942">
        <w:rPr>
          <w:rFonts w:ascii="Arial" w:eastAsia="Calibri" w:hAnsi="Arial" w:cs="Arial"/>
          <w:spacing w:val="-3"/>
          <w:sz w:val="20"/>
          <w:szCs w:val="20"/>
        </w:rPr>
        <w:t>i</w:t>
      </w:r>
      <w:r w:rsidR="008F5C17" w:rsidRPr="009D4942">
        <w:rPr>
          <w:rFonts w:ascii="Arial" w:eastAsia="Calibri" w:hAnsi="Arial" w:cs="Arial"/>
          <w:sz w:val="20"/>
          <w:szCs w:val="20"/>
        </w:rPr>
        <w:t>s</w:t>
      </w:r>
      <w:r w:rsidR="008F5C17" w:rsidRPr="009D4942">
        <w:rPr>
          <w:rFonts w:ascii="Arial" w:eastAsia="Calibri" w:hAnsi="Arial" w:cs="Arial"/>
          <w:spacing w:val="1"/>
          <w:sz w:val="20"/>
          <w:szCs w:val="20"/>
        </w:rPr>
        <w:t xml:space="preserve"> </w:t>
      </w:r>
      <w:r w:rsidR="008F5C17" w:rsidRPr="009D4942">
        <w:rPr>
          <w:rFonts w:ascii="Arial" w:eastAsia="Calibri" w:hAnsi="Arial" w:cs="Arial"/>
          <w:b/>
          <w:bCs/>
          <w:sz w:val="20"/>
          <w:szCs w:val="20"/>
        </w:rPr>
        <w:t>N</w:t>
      </w:r>
      <w:r w:rsidR="008F5C17" w:rsidRPr="009D4942">
        <w:rPr>
          <w:rFonts w:ascii="Arial" w:eastAsia="Calibri" w:hAnsi="Arial" w:cs="Arial"/>
          <w:b/>
          <w:bCs/>
          <w:spacing w:val="-3"/>
          <w:sz w:val="20"/>
          <w:szCs w:val="20"/>
        </w:rPr>
        <w:t>O</w:t>
      </w:r>
      <w:r w:rsidR="008F5C17" w:rsidRPr="009D4942">
        <w:rPr>
          <w:rFonts w:ascii="Arial" w:eastAsia="Calibri" w:hAnsi="Arial" w:cs="Arial"/>
          <w:b/>
          <w:bCs/>
          <w:sz w:val="20"/>
          <w:szCs w:val="20"/>
        </w:rPr>
        <w:t>T</w:t>
      </w:r>
      <w:r w:rsidR="008F5C17" w:rsidRPr="009D4942">
        <w:rPr>
          <w:rFonts w:ascii="Arial" w:eastAsia="Calibri" w:hAnsi="Arial" w:cs="Arial"/>
          <w:b/>
          <w:bCs/>
          <w:spacing w:val="-1"/>
          <w:sz w:val="20"/>
          <w:szCs w:val="20"/>
        </w:rPr>
        <w:t xml:space="preserve"> </w:t>
      </w:r>
      <w:r w:rsidR="008F5C17" w:rsidRPr="009D4942">
        <w:rPr>
          <w:rFonts w:ascii="Arial" w:eastAsia="Calibri" w:hAnsi="Arial" w:cs="Arial"/>
          <w:b/>
          <w:bCs/>
          <w:spacing w:val="1"/>
          <w:sz w:val="20"/>
          <w:szCs w:val="20"/>
        </w:rPr>
        <w:t>c</w:t>
      </w:r>
      <w:r w:rsidR="008F5C17" w:rsidRPr="009D4942">
        <w:rPr>
          <w:rFonts w:ascii="Arial" w:eastAsia="Calibri" w:hAnsi="Arial" w:cs="Arial"/>
          <w:b/>
          <w:bCs/>
          <w:spacing w:val="-1"/>
          <w:sz w:val="20"/>
          <w:szCs w:val="20"/>
        </w:rPr>
        <w:t>u</w:t>
      </w:r>
      <w:r w:rsidR="008F5C17" w:rsidRPr="009D4942">
        <w:rPr>
          <w:rFonts w:ascii="Arial" w:eastAsia="Calibri" w:hAnsi="Arial" w:cs="Arial"/>
          <w:b/>
          <w:bCs/>
          <w:sz w:val="20"/>
          <w:szCs w:val="20"/>
        </w:rPr>
        <w:t>rr</w:t>
      </w:r>
      <w:r w:rsidR="008F5C17" w:rsidRPr="009D4942">
        <w:rPr>
          <w:rFonts w:ascii="Arial" w:eastAsia="Calibri" w:hAnsi="Arial" w:cs="Arial"/>
          <w:b/>
          <w:bCs/>
          <w:spacing w:val="-1"/>
          <w:sz w:val="20"/>
          <w:szCs w:val="20"/>
        </w:rPr>
        <w:t>en</w:t>
      </w:r>
      <w:r w:rsidR="008F5C17" w:rsidRPr="009D4942">
        <w:rPr>
          <w:rFonts w:ascii="Arial" w:eastAsia="Calibri" w:hAnsi="Arial" w:cs="Arial"/>
          <w:b/>
          <w:bCs/>
          <w:spacing w:val="-3"/>
          <w:sz w:val="20"/>
          <w:szCs w:val="20"/>
        </w:rPr>
        <w:t>t</w:t>
      </w:r>
      <w:r w:rsidR="008F5C17" w:rsidRPr="009D4942">
        <w:rPr>
          <w:rFonts w:ascii="Arial" w:eastAsia="Calibri" w:hAnsi="Arial" w:cs="Arial"/>
          <w:b/>
          <w:bCs/>
          <w:sz w:val="20"/>
          <w:szCs w:val="20"/>
        </w:rPr>
        <w:t>ly</w:t>
      </w:r>
      <w:r w:rsidR="008F5C17" w:rsidRPr="009D4942">
        <w:rPr>
          <w:rFonts w:ascii="Arial" w:eastAsia="Calibri" w:hAnsi="Arial" w:cs="Arial"/>
          <w:b/>
          <w:bCs/>
          <w:spacing w:val="-2"/>
          <w:sz w:val="20"/>
          <w:szCs w:val="20"/>
        </w:rPr>
        <w:t xml:space="preserve"> </w:t>
      </w:r>
      <w:r w:rsidR="008F5C17" w:rsidRPr="009D4942">
        <w:rPr>
          <w:rFonts w:ascii="Arial" w:eastAsia="Calibri" w:hAnsi="Arial" w:cs="Arial"/>
          <w:b/>
          <w:bCs/>
          <w:sz w:val="20"/>
          <w:szCs w:val="20"/>
        </w:rPr>
        <w:t>r</w:t>
      </w:r>
      <w:r w:rsidR="008F5C17" w:rsidRPr="009D4942">
        <w:rPr>
          <w:rFonts w:ascii="Arial" w:eastAsia="Calibri" w:hAnsi="Arial" w:cs="Arial"/>
          <w:b/>
          <w:bCs/>
          <w:spacing w:val="-1"/>
          <w:sz w:val="20"/>
          <w:szCs w:val="20"/>
        </w:rPr>
        <w:t>e</w:t>
      </w:r>
      <w:r w:rsidR="008F5C17" w:rsidRPr="009D4942">
        <w:rPr>
          <w:rFonts w:ascii="Arial" w:eastAsia="Calibri" w:hAnsi="Arial" w:cs="Arial"/>
          <w:b/>
          <w:bCs/>
          <w:spacing w:val="-2"/>
          <w:sz w:val="20"/>
          <w:szCs w:val="20"/>
        </w:rPr>
        <w:t>g</w:t>
      </w:r>
      <w:r w:rsidR="008F5C17" w:rsidRPr="009D4942">
        <w:rPr>
          <w:rFonts w:ascii="Arial" w:eastAsia="Calibri" w:hAnsi="Arial" w:cs="Arial"/>
          <w:b/>
          <w:bCs/>
          <w:sz w:val="20"/>
          <w:szCs w:val="20"/>
        </w:rPr>
        <w:t>ist</w:t>
      </w:r>
      <w:r w:rsidR="008F5C17" w:rsidRPr="009D4942">
        <w:rPr>
          <w:rFonts w:ascii="Arial" w:eastAsia="Calibri" w:hAnsi="Arial" w:cs="Arial"/>
          <w:b/>
          <w:bCs/>
          <w:spacing w:val="-3"/>
          <w:sz w:val="20"/>
          <w:szCs w:val="20"/>
        </w:rPr>
        <w:t>e</w:t>
      </w:r>
      <w:r w:rsidR="008F5C17" w:rsidRPr="009D4942">
        <w:rPr>
          <w:rFonts w:ascii="Arial" w:eastAsia="Calibri" w:hAnsi="Arial" w:cs="Arial"/>
          <w:b/>
          <w:bCs/>
          <w:sz w:val="20"/>
          <w:szCs w:val="20"/>
        </w:rPr>
        <w:t>r</w:t>
      </w:r>
      <w:r w:rsidR="008F5C17" w:rsidRPr="009D4942">
        <w:rPr>
          <w:rFonts w:ascii="Arial" w:eastAsia="Calibri" w:hAnsi="Arial" w:cs="Arial"/>
          <w:b/>
          <w:bCs/>
          <w:spacing w:val="-1"/>
          <w:sz w:val="20"/>
          <w:szCs w:val="20"/>
        </w:rPr>
        <w:t>e</w:t>
      </w:r>
      <w:r w:rsidR="008F5C17" w:rsidRPr="009D4942">
        <w:rPr>
          <w:rFonts w:ascii="Arial" w:eastAsia="Calibri" w:hAnsi="Arial" w:cs="Arial"/>
          <w:b/>
          <w:bCs/>
          <w:sz w:val="20"/>
          <w:szCs w:val="20"/>
        </w:rPr>
        <w:t xml:space="preserve">d </w:t>
      </w:r>
      <w:r w:rsidR="008F5C17" w:rsidRPr="009D4942">
        <w:rPr>
          <w:rFonts w:ascii="Arial" w:eastAsia="Calibri" w:hAnsi="Arial" w:cs="Arial"/>
          <w:sz w:val="20"/>
          <w:szCs w:val="20"/>
        </w:rPr>
        <w:t>at the</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U</w:t>
      </w:r>
      <w:r w:rsidR="008F5C17" w:rsidRPr="009D4942">
        <w:rPr>
          <w:rFonts w:ascii="Arial" w:eastAsia="Calibri" w:hAnsi="Arial" w:cs="Arial"/>
          <w:spacing w:val="-1"/>
          <w:sz w:val="20"/>
          <w:szCs w:val="20"/>
        </w:rPr>
        <w:t>n</w:t>
      </w:r>
      <w:r w:rsidR="008F5C17" w:rsidRPr="009D4942">
        <w:rPr>
          <w:rFonts w:ascii="Arial" w:eastAsia="Calibri" w:hAnsi="Arial" w:cs="Arial"/>
          <w:sz w:val="20"/>
          <w:szCs w:val="20"/>
        </w:rPr>
        <w:t>iv</w:t>
      </w:r>
      <w:r w:rsidR="008F5C17" w:rsidRPr="009D4942">
        <w:rPr>
          <w:rFonts w:ascii="Arial" w:eastAsia="Calibri" w:hAnsi="Arial" w:cs="Arial"/>
          <w:spacing w:val="1"/>
          <w:sz w:val="20"/>
          <w:szCs w:val="20"/>
        </w:rPr>
        <w:t>e</w:t>
      </w:r>
      <w:r w:rsidR="008F5C17" w:rsidRPr="009D4942">
        <w:rPr>
          <w:rFonts w:ascii="Arial" w:eastAsia="Calibri" w:hAnsi="Arial" w:cs="Arial"/>
          <w:spacing w:val="-3"/>
          <w:sz w:val="20"/>
          <w:szCs w:val="20"/>
        </w:rPr>
        <w:t>r</w:t>
      </w:r>
      <w:r w:rsidR="008F5C17" w:rsidRPr="009D4942">
        <w:rPr>
          <w:rFonts w:ascii="Arial" w:eastAsia="Calibri" w:hAnsi="Arial" w:cs="Arial"/>
          <w:sz w:val="20"/>
          <w:szCs w:val="20"/>
        </w:rPr>
        <w:t>sity</w:t>
      </w:r>
      <w:r w:rsidR="008F5C17" w:rsidRPr="009D4942">
        <w:rPr>
          <w:rFonts w:ascii="Arial" w:eastAsia="Calibri" w:hAnsi="Arial" w:cs="Arial"/>
          <w:spacing w:val="-2"/>
          <w:sz w:val="20"/>
          <w:szCs w:val="20"/>
        </w:rPr>
        <w:t xml:space="preserve"> </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f</w:t>
      </w:r>
      <w:r w:rsidR="008F5C17" w:rsidRPr="009D4942">
        <w:rPr>
          <w:rFonts w:ascii="Arial" w:eastAsia="Calibri" w:hAnsi="Arial" w:cs="Arial"/>
          <w:spacing w:val="-3"/>
          <w:sz w:val="20"/>
          <w:szCs w:val="20"/>
        </w:rPr>
        <w:t xml:space="preserve"> </w:t>
      </w:r>
      <w:r w:rsidR="008F5C17" w:rsidRPr="009D4942">
        <w:rPr>
          <w:rFonts w:ascii="Arial" w:eastAsia="Calibri" w:hAnsi="Arial" w:cs="Arial"/>
          <w:spacing w:val="1"/>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t</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r</w:t>
      </w:r>
      <w:r w:rsidR="008F5C17" w:rsidRPr="009D4942">
        <w:rPr>
          <w:rFonts w:ascii="Arial" w:eastAsia="Calibri" w:hAnsi="Arial" w:cs="Arial"/>
          <w:spacing w:val="-3"/>
          <w:sz w:val="20"/>
          <w:szCs w:val="20"/>
        </w:rPr>
        <w:t>i</w:t>
      </w:r>
      <w:r w:rsidR="008F5C17" w:rsidRPr="009D4942">
        <w:rPr>
          <w:rFonts w:ascii="Arial" w:eastAsia="Calibri" w:hAnsi="Arial" w:cs="Arial"/>
          <w:sz w:val="20"/>
          <w:szCs w:val="20"/>
        </w:rPr>
        <w:t>a:</w:t>
      </w:r>
    </w:p>
    <w:p w:rsidR="00B61CCF" w:rsidRPr="009D4942" w:rsidRDefault="008F5C17">
      <w:pPr>
        <w:pStyle w:val="BodyText"/>
        <w:numPr>
          <w:ilvl w:val="1"/>
          <w:numId w:val="9"/>
        </w:numPr>
        <w:tabs>
          <w:tab w:val="left" w:pos="1631"/>
        </w:tabs>
        <w:spacing w:before="41"/>
        <w:ind w:left="1631"/>
        <w:rPr>
          <w:rFonts w:ascii="Arial" w:hAnsi="Arial" w:cs="Arial"/>
          <w:sz w:val="20"/>
          <w:szCs w:val="20"/>
        </w:rPr>
      </w:pPr>
      <w:r w:rsidRPr="009D4942">
        <w:rPr>
          <w:rFonts w:ascii="Arial" w:hAnsi="Arial" w:cs="Arial"/>
          <w:sz w:val="20"/>
          <w:szCs w:val="20"/>
        </w:rPr>
        <w:t>On</w:t>
      </w:r>
      <w:r w:rsidRPr="009D4942">
        <w:rPr>
          <w:rFonts w:ascii="Arial" w:hAnsi="Arial" w:cs="Arial"/>
          <w:spacing w:val="-1"/>
          <w:sz w:val="20"/>
          <w:szCs w:val="20"/>
        </w:rPr>
        <w:t>l</w:t>
      </w:r>
      <w:r w:rsidRPr="009D4942">
        <w:rPr>
          <w:rFonts w:ascii="Arial" w:hAnsi="Arial" w:cs="Arial"/>
          <w:sz w:val="20"/>
          <w:szCs w:val="20"/>
        </w:rPr>
        <w:t>i</w:t>
      </w:r>
      <w:r w:rsidRPr="009D4942">
        <w:rPr>
          <w:rFonts w:ascii="Arial" w:hAnsi="Arial" w:cs="Arial"/>
          <w:spacing w:val="-2"/>
          <w:sz w:val="20"/>
          <w:szCs w:val="20"/>
        </w:rPr>
        <w:t>n</w:t>
      </w:r>
      <w:r w:rsidRPr="009D4942">
        <w:rPr>
          <w:rFonts w:ascii="Arial" w:hAnsi="Arial" w:cs="Arial"/>
          <w:sz w:val="20"/>
          <w:szCs w:val="20"/>
        </w:rPr>
        <w:t>e at</w:t>
      </w:r>
      <w:r w:rsidRPr="009D4942">
        <w:rPr>
          <w:rFonts w:ascii="Arial" w:hAnsi="Arial" w:cs="Arial"/>
          <w:spacing w:val="-2"/>
          <w:sz w:val="20"/>
          <w:szCs w:val="20"/>
        </w:rPr>
        <w:t xml:space="preserve"> </w:t>
      </w:r>
      <w:hyperlink r:id="rId79">
        <w:r w:rsidRPr="009D4942">
          <w:rPr>
            <w:rFonts w:ascii="Arial" w:hAnsi="Arial" w:cs="Arial"/>
            <w:color w:val="0000FF"/>
            <w:sz w:val="20"/>
            <w:szCs w:val="20"/>
            <w:u w:val="single" w:color="0000FF"/>
          </w:rPr>
          <w:t>w</w:t>
        </w:r>
        <w:r w:rsidRPr="009D4942">
          <w:rPr>
            <w:rFonts w:ascii="Arial" w:hAnsi="Arial" w:cs="Arial"/>
            <w:color w:val="0000FF"/>
            <w:spacing w:val="-2"/>
            <w:sz w:val="20"/>
            <w:szCs w:val="20"/>
            <w:u w:val="single" w:color="0000FF"/>
          </w:rPr>
          <w:t>w</w:t>
        </w:r>
        <w:r w:rsidRPr="009D4942">
          <w:rPr>
            <w:rFonts w:ascii="Arial" w:hAnsi="Arial" w:cs="Arial"/>
            <w:color w:val="0000FF"/>
            <w:sz w:val="20"/>
            <w:szCs w:val="20"/>
            <w:u w:val="single" w:color="0000FF"/>
          </w:rPr>
          <w:t>w.u</w:t>
        </w:r>
        <w:r w:rsidRPr="009D4942">
          <w:rPr>
            <w:rFonts w:ascii="Arial" w:hAnsi="Arial" w:cs="Arial"/>
            <w:color w:val="0000FF"/>
            <w:spacing w:val="-2"/>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z w:val="20"/>
          <w:szCs w:val="20"/>
        </w:rPr>
        <w:t>(S</w:t>
      </w:r>
      <w:r w:rsidRPr="009D4942">
        <w:rPr>
          <w:rFonts w:ascii="Arial" w:hAnsi="Arial" w:cs="Arial"/>
          <w:color w:val="000000"/>
          <w:spacing w:val="-3"/>
          <w:sz w:val="20"/>
          <w:szCs w:val="20"/>
        </w:rPr>
        <w:t>t</w:t>
      </w:r>
      <w:r w:rsidRPr="009D4942">
        <w:rPr>
          <w:rFonts w:ascii="Arial" w:hAnsi="Arial" w:cs="Arial"/>
          <w:color w:val="000000"/>
          <w:spacing w:val="-1"/>
          <w:sz w:val="20"/>
          <w:szCs w:val="20"/>
        </w:rPr>
        <w:t>ud</w:t>
      </w:r>
      <w:r w:rsidRPr="009D4942">
        <w:rPr>
          <w:rFonts w:ascii="Arial" w:hAnsi="Arial" w:cs="Arial"/>
          <w:color w:val="000000"/>
          <w:sz w:val="20"/>
          <w:szCs w:val="20"/>
        </w:rPr>
        <w:t xml:space="preserve">y at </w:t>
      </w:r>
      <w:r w:rsidRPr="009D4942">
        <w:rPr>
          <w:rFonts w:ascii="Arial" w:hAnsi="Arial" w:cs="Arial"/>
          <w:color w:val="000000"/>
          <w:spacing w:val="-2"/>
          <w:sz w:val="20"/>
          <w:szCs w:val="20"/>
        </w:rPr>
        <w:t>U</w:t>
      </w:r>
      <w:r w:rsidRPr="009D4942">
        <w:rPr>
          <w:rFonts w:ascii="Arial" w:hAnsi="Arial" w:cs="Arial"/>
          <w:color w:val="000000"/>
          <w:sz w:val="20"/>
          <w:szCs w:val="20"/>
        </w:rPr>
        <w:t>P</w:t>
      </w:r>
      <w:r w:rsidRPr="009D4942">
        <w:rPr>
          <w:rFonts w:ascii="Arial" w:hAnsi="Arial" w:cs="Arial"/>
          <w:color w:val="000000"/>
          <w:spacing w:val="-1"/>
          <w:sz w:val="20"/>
          <w:szCs w:val="20"/>
        </w:rPr>
        <w:t xml:space="preserve"> </w:t>
      </w:r>
      <w:r w:rsidRPr="009D4942">
        <w:rPr>
          <w:rFonts w:ascii="Arial" w:hAnsi="Arial" w:cs="Arial"/>
          <w:color w:val="000000"/>
          <w:sz w:val="20"/>
          <w:szCs w:val="20"/>
        </w:rPr>
        <w:t>&gt;&gt; A</w:t>
      </w:r>
      <w:r w:rsidRPr="009D4942">
        <w:rPr>
          <w:rFonts w:ascii="Arial" w:hAnsi="Arial" w:cs="Arial"/>
          <w:color w:val="000000"/>
          <w:spacing w:val="-1"/>
          <w:sz w:val="20"/>
          <w:szCs w:val="20"/>
        </w:rPr>
        <w:t>pp</w:t>
      </w:r>
      <w:r w:rsidRPr="009D4942">
        <w:rPr>
          <w:rFonts w:ascii="Arial" w:hAnsi="Arial" w:cs="Arial"/>
          <w:color w:val="000000"/>
          <w:sz w:val="20"/>
          <w:szCs w:val="20"/>
        </w:rPr>
        <w:t>ly</w:t>
      </w:r>
      <w:r w:rsidRPr="009D4942">
        <w:rPr>
          <w:rFonts w:ascii="Arial" w:hAnsi="Arial" w:cs="Arial"/>
          <w:color w:val="000000"/>
          <w:spacing w:val="-2"/>
          <w:sz w:val="20"/>
          <w:szCs w:val="20"/>
        </w:rPr>
        <w:t xml:space="preserve"> </w:t>
      </w:r>
      <w:r w:rsidRPr="009D4942">
        <w:rPr>
          <w:rFonts w:ascii="Arial" w:hAnsi="Arial" w:cs="Arial"/>
          <w:color w:val="000000"/>
          <w:sz w:val="20"/>
          <w:szCs w:val="20"/>
        </w:rPr>
        <w:t xml:space="preserve">at </w:t>
      </w:r>
      <w:r w:rsidRPr="009D4942">
        <w:rPr>
          <w:rFonts w:ascii="Arial" w:hAnsi="Arial" w:cs="Arial"/>
          <w:color w:val="000000"/>
          <w:spacing w:val="-2"/>
          <w:sz w:val="20"/>
          <w:szCs w:val="20"/>
        </w:rPr>
        <w:t>U</w:t>
      </w:r>
      <w:r w:rsidRPr="009D4942">
        <w:rPr>
          <w:rFonts w:ascii="Arial" w:hAnsi="Arial" w:cs="Arial"/>
          <w:color w:val="000000"/>
          <w:sz w:val="20"/>
          <w:szCs w:val="20"/>
        </w:rPr>
        <w:t>P</w:t>
      </w:r>
      <w:r w:rsidRPr="009D4942">
        <w:rPr>
          <w:rFonts w:ascii="Arial" w:hAnsi="Arial" w:cs="Arial"/>
          <w:color w:val="000000"/>
          <w:spacing w:val="-2"/>
          <w:sz w:val="20"/>
          <w:szCs w:val="20"/>
        </w:rPr>
        <w:t>&gt;</w:t>
      </w:r>
      <w:r w:rsidRPr="009D4942">
        <w:rPr>
          <w:rFonts w:ascii="Arial" w:hAnsi="Arial" w:cs="Arial"/>
          <w:color w:val="000000"/>
          <w:sz w:val="20"/>
          <w:szCs w:val="20"/>
        </w:rPr>
        <w:t>&gt;</w:t>
      </w:r>
      <w:r w:rsidRPr="009D4942">
        <w:rPr>
          <w:rFonts w:ascii="Arial" w:hAnsi="Arial" w:cs="Arial"/>
          <w:color w:val="000000"/>
          <w:spacing w:val="-2"/>
          <w:sz w:val="20"/>
          <w:szCs w:val="20"/>
        </w:rPr>
        <w:t xml:space="preserve"> </w:t>
      </w:r>
      <w:r w:rsidRPr="009D4942">
        <w:rPr>
          <w:rFonts w:ascii="Arial" w:hAnsi="Arial" w:cs="Arial"/>
          <w:color w:val="000000"/>
          <w:sz w:val="20"/>
          <w:szCs w:val="20"/>
        </w:rPr>
        <w:t>A</w:t>
      </w:r>
      <w:r w:rsidRPr="009D4942">
        <w:rPr>
          <w:rFonts w:ascii="Arial" w:hAnsi="Arial" w:cs="Arial"/>
          <w:color w:val="000000"/>
          <w:spacing w:val="-1"/>
          <w:sz w:val="20"/>
          <w:szCs w:val="20"/>
        </w:rPr>
        <w:t>pp</w:t>
      </w:r>
      <w:r w:rsidRPr="009D4942">
        <w:rPr>
          <w:rFonts w:ascii="Arial" w:hAnsi="Arial" w:cs="Arial"/>
          <w:color w:val="000000"/>
          <w:sz w:val="20"/>
          <w:szCs w:val="20"/>
        </w:rPr>
        <w:t>ly</w:t>
      </w:r>
      <w:r w:rsidRPr="009D4942">
        <w:rPr>
          <w:rFonts w:ascii="Arial" w:hAnsi="Arial" w:cs="Arial"/>
          <w:color w:val="000000"/>
          <w:spacing w:val="1"/>
          <w:sz w:val="20"/>
          <w:szCs w:val="20"/>
        </w:rPr>
        <w:t xml:space="preserve"> </w:t>
      </w:r>
      <w:r w:rsidRPr="009D4942">
        <w:rPr>
          <w:rFonts w:ascii="Arial" w:hAnsi="Arial" w:cs="Arial"/>
          <w:color w:val="000000"/>
          <w:sz w:val="20"/>
          <w:szCs w:val="20"/>
        </w:rPr>
        <w:t xml:space="preserve">at </w:t>
      </w:r>
      <w:r w:rsidRPr="009D4942">
        <w:rPr>
          <w:rFonts w:ascii="Arial" w:hAnsi="Arial" w:cs="Arial"/>
          <w:color w:val="000000"/>
          <w:spacing w:val="-3"/>
          <w:sz w:val="20"/>
          <w:szCs w:val="20"/>
        </w:rPr>
        <w:t>U</w:t>
      </w:r>
      <w:r w:rsidRPr="009D4942">
        <w:rPr>
          <w:rFonts w:ascii="Arial" w:hAnsi="Arial" w:cs="Arial"/>
          <w:color w:val="000000"/>
          <w:sz w:val="20"/>
          <w:szCs w:val="20"/>
        </w:rPr>
        <w:t>P)</w:t>
      </w:r>
    </w:p>
    <w:p w:rsidR="00B61CCF" w:rsidRPr="009D4942" w:rsidRDefault="008F5C17" w:rsidP="000E53B4">
      <w:pPr>
        <w:pStyle w:val="Heading3"/>
        <w:ind w:left="1462" w:firstLine="169"/>
        <w:rPr>
          <w:rFonts w:ascii="Arial" w:hAnsi="Arial" w:cs="Arial"/>
          <w:b w:val="0"/>
          <w:bCs w:val="0"/>
          <w:sz w:val="20"/>
          <w:szCs w:val="20"/>
        </w:rPr>
      </w:pP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1"/>
          <w:sz w:val="20"/>
          <w:szCs w:val="20"/>
        </w:rPr>
        <w:t xml:space="preserve"> </w:t>
      </w:r>
      <w:r w:rsidRPr="009D4942">
        <w:rPr>
          <w:rFonts w:ascii="Arial" w:hAnsi="Arial" w:cs="Arial"/>
          <w:spacing w:val="-2"/>
          <w:sz w:val="20"/>
          <w:szCs w:val="20"/>
        </w:rPr>
        <w:t>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2"/>
          <w:sz w:val="20"/>
          <w:szCs w:val="20"/>
        </w:rPr>
        <w:t>i</w:t>
      </w:r>
      <w:r w:rsidRPr="009D4942">
        <w:rPr>
          <w:rFonts w:ascii="Arial" w:hAnsi="Arial" w:cs="Arial"/>
          <w:spacing w:val="1"/>
          <w:sz w:val="20"/>
          <w:szCs w:val="20"/>
        </w:rPr>
        <w:t>c</w:t>
      </w:r>
      <w:r w:rsidRPr="009D4942">
        <w:rPr>
          <w:rFonts w:ascii="Arial" w:hAnsi="Arial" w:cs="Arial"/>
          <w:spacing w:val="-2"/>
          <w:sz w:val="20"/>
          <w:szCs w:val="20"/>
        </w:rPr>
        <w:t>a</w:t>
      </w:r>
      <w:r w:rsidRPr="009D4942">
        <w:rPr>
          <w:rFonts w:ascii="Arial" w:hAnsi="Arial" w:cs="Arial"/>
          <w:sz w:val="20"/>
          <w:szCs w:val="20"/>
        </w:rPr>
        <w:t>ti</w:t>
      </w:r>
      <w:r w:rsidRPr="009D4942">
        <w:rPr>
          <w:rFonts w:ascii="Arial" w:hAnsi="Arial" w:cs="Arial"/>
          <w:spacing w:val="-2"/>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fee</w:t>
      </w:r>
      <w:r w:rsidRPr="009D4942">
        <w:rPr>
          <w:rFonts w:ascii="Arial" w:hAnsi="Arial" w:cs="Arial"/>
          <w:spacing w:val="-1"/>
          <w:sz w:val="20"/>
          <w:szCs w:val="20"/>
        </w:rPr>
        <w:t xml:space="preserve"> </w:t>
      </w:r>
      <w:r w:rsidRPr="009D4942">
        <w:rPr>
          <w:rFonts w:ascii="Arial" w:hAnsi="Arial" w:cs="Arial"/>
          <w:spacing w:val="-2"/>
          <w:sz w:val="20"/>
          <w:szCs w:val="20"/>
        </w:rPr>
        <w:t>i</w:t>
      </w:r>
      <w:r w:rsidRPr="009D4942">
        <w:rPr>
          <w:rFonts w:ascii="Arial" w:hAnsi="Arial" w:cs="Arial"/>
          <w:sz w:val="20"/>
          <w:szCs w:val="20"/>
        </w:rPr>
        <w:t xml:space="preserve">s </w:t>
      </w:r>
      <w:r w:rsidRPr="009D4942">
        <w:rPr>
          <w:rFonts w:ascii="Arial" w:hAnsi="Arial" w:cs="Arial"/>
          <w:spacing w:val="-2"/>
          <w:sz w:val="20"/>
          <w:szCs w:val="20"/>
        </w:rPr>
        <w:t>R</w:t>
      </w:r>
      <w:r w:rsidRPr="009D4942">
        <w:rPr>
          <w:rFonts w:ascii="Arial" w:hAnsi="Arial" w:cs="Arial"/>
          <w:sz w:val="20"/>
          <w:szCs w:val="20"/>
        </w:rPr>
        <w:t>3</w:t>
      </w:r>
      <w:r w:rsidRPr="009D4942">
        <w:rPr>
          <w:rFonts w:ascii="Arial" w:hAnsi="Arial" w:cs="Arial"/>
          <w:spacing w:val="-2"/>
          <w:sz w:val="20"/>
          <w:szCs w:val="20"/>
        </w:rPr>
        <w:t>0</w:t>
      </w:r>
      <w:r w:rsidRPr="009D4942">
        <w:rPr>
          <w:rFonts w:ascii="Arial" w:hAnsi="Arial" w:cs="Arial"/>
          <w:sz w:val="20"/>
          <w:szCs w:val="20"/>
        </w:rPr>
        <w:t>0</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2"/>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pacing w:val="1"/>
          <w:sz w:val="20"/>
          <w:szCs w:val="20"/>
        </w:rPr>
        <w:t>i</w:t>
      </w:r>
      <w:r w:rsidRPr="009D4942">
        <w:rPr>
          <w:rFonts w:ascii="Arial" w:hAnsi="Arial" w:cs="Arial"/>
          <w:sz w:val="20"/>
          <w:szCs w:val="20"/>
        </w:rPr>
        <w:t>s p</w:t>
      </w:r>
      <w:r w:rsidRPr="009D4942">
        <w:rPr>
          <w:rFonts w:ascii="Arial" w:hAnsi="Arial" w:cs="Arial"/>
          <w:spacing w:val="-2"/>
          <w:sz w:val="20"/>
          <w:szCs w:val="20"/>
        </w:rPr>
        <w:t>a</w:t>
      </w:r>
      <w:r w:rsidRPr="009D4942">
        <w:rPr>
          <w:rFonts w:ascii="Arial" w:hAnsi="Arial" w:cs="Arial"/>
          <w:sz w:val="20"/>
          <w:szCs w:val="20"/>
        </w:rPr>
        <w:t>y</w:t>
      </w:r>
      <w:r w:rsidRPr="009D4942">
        <w:rPr>
          <w:rFonts w:ascii="Arial" w:hAnsi="Arial" w:cs="Arial"/>
          <w:spacing w:val="-2"/>
          <w:sz w:val="20"/>
          <w:szCs w:val="20"/>
        </w:rPr>
        <w:t>a</w:t>
      </w:r>
      <w:r w:rsidRPr="009D4942">
        <w:rPr>
          <w:rFonts w:ascii="Arial" w:hAnsi="Arial" w:cs="Arial"/>
          <w:spacing w:val="-1"/>
          <w:sz w:val="20"/>
          <w:szCs w:val="20"/>
        </w:rPr>
        <w:t>b</w:t>
      </w:r>
      <w:r w:rsidRPr="009D4942">
        <w:rPr>
          <w:rFonts w:ascii="Arial" w:hAnsi="Arial" w:cs="Arial"/>
          <w:sz w:val="20"/>
          <w:szCs w:val="20"/>
        </w:rPr>
        <w:t>le</w:t>
      </w:r>
      <w:r w:rsidRPr="009D4942">
        <w:rPr>
          <w:rFonts w:ascii="Arial" w:hAnsi="Arial" w:cs="Arial"/>
          <w:spacing w:val="-1"/>
          <w:sz w:val="20"/>
          <w:szCs w:val="20"/>
        </w:rPr>
        <w:t xml:space="preserve"> </w:t>
      </w:r>
      <w:r w:rsidRPr="009D4942">
        <w:rPr>
          <w:rFonts w:ascii="Arial" w:hAnsi="Arial" w:cs="Arial"/>
          <w:spacing w:val="-3"/>
          <w:sz w:val="20"/>
          <w:szCs w:val="20"/>
        </w:rPr>
        <w:t>d</w:t>
      </w:r>
      <w:r w:rsidRPr="009D4942">
        <w:rPr>
          <w:rFonts w:ascii="Arial" w:hAnsi="Arial" w:cs="Arial"/>
          <w:sz w:val="20"/>
          <w:szCs w:val="20"/>
        </w:rPr>
        <w:t>ir</w:t>
      </w:r>
      <w:r w:rsidRPr="009D4942">
        <w:rPr>
          <w:rFonts w:ascii="Arial" w:hAnsi="Arial" w:cs="Arial"/>
          <w:spacing w:val="-4"/>
          <w:sz w:val="20"/>
          <w:szCs w:val="20"/>
        </w:rPr>
        <w:t>e</w:t>
      </w:r>
      <w:r w:rsidRPr="009D4942">
        <w:rPr>
          <w:rFonts w:ascii="Arial" w:hAnsi="Arial" w:cs="Arial"/>
          <w:spacing w:val="1"/>
          <w:sz w:val="20"/>
          <w:szCs w:val="20"/>
        </w:rPr>
        <w:t>c</w:t>
      </w:r>
      <w:r w:rsidRPr="009D4942">
        <w:rPr>
          <w:rFonts w:ascii="Arial" w:hAnsi="Arial" w:cs="Arial"/>
          <w:sz w:val="20"/>
          <w:szCs w:val="20"/>
        </w:rPr>
        <w:t>t</w:t>
      </w:r>
      <w:r w:rsidRPr="009D4942">
        <w:rPr>
          <w:rFonts w:ascii="Arial" w:hAnsi="Arial" w:cs="Arial"/>
          <w:spacing w:val="-2"/>
          <w:sz w:val="20"/>
          <w:szCs w:val="20"/>
        </w:rPr>
        <w:t>l</w:t>
      </w:r>
      <w:r w:rsidRPr="009D4942">
        <w:rPr>
          <w:rFonts w:ascii="Arial" w:hAnsi="Arial" w:cs="Arial"/>
          <w:sz w:val="20"/>
          <w:szCs w:val="20"/>
        </w:rPr>
        <w:t>y</w:t>
      </w:r>
      <w:r w:rsidRPr="009D4942">
        <w:rPr>
          <w:rFonts w:ascii="Arial" w:hAnsi="Arial" w:cs="Arial"/>
          <w:spacing w:val="-2"/>
          <w:sz w:val="20"/>
          <w:szCs w:val="20"/>
        </w:rPr>
        <w:t xml:space="preserve"> </w:t>
      </w:r>
      <w:r w:rsidRPr="009D4942">
        <w:rPr>
          <w:rFonts w:ascii="Arial" w:hAnsi="Arial" w:cs="Arial"/>
          <w:sz w:val="20"/>
          <w:szCs w:val="20"/>
        </w:rPr>
        <w:t>i</w:t>
      </w:r>
      <w:r w:rsidRPr="009D4942">
        <w:rPr>
          <w:rFonts w:ascii="Arial" w:hAnsi="Arial" w:cs="Arial"/>
          <w:spacing w:val="-1"/>
          <w:sz w:val="20"/>
          <w:szCs w:val="20"/>
        </w:rPr>
        <w:t>n</w:t>
      </w:r>
      <w:r w:rsidRPr="009D4942">
        <w:rPr>
          <w:rFonts w:ascii="Arial" w:hAnsi="Arial" w:cs="Arial"/>
          <w:spacing w:val="-3"/>
          <w:sz w:val="20"/>
          <w:szCs w:val="20"/>
        </w:rPr>
        <w:t>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1"/>
          <w:sz w:val="20"/>
          <w:szCs w:val="20"/>
        </w:rPr>
        <w:t xml:space="preserve"> </w:t>
      </w:r>
      <w:r w:rsidRPr="009D4942">
        <w:rPr>
          <w:rFonts w:ascii="Arial" w:hAnsi="Arial" w:cs="Arial"/>
          <w:sz w:val="20"/>
          <w:szCs w:val="20"/>
        </w:rPr>
        <w:t>Uni</w:t>
      </w:r>
      <w:r w:rsidRPr="009D4942">
        <w:rPr>
          <w:rFonts w:ascii="Arial" w:hAnsi="Arial" w:cs="Arial"/>
          <w:spacing w:val="1"/>
          <w:sz w:val="20"/>
          <w:szCs w:val="20"/>
        </w:rPr>
        <w:t>v</w:t>
      </w:r>
      <w:r w:rsidRPr="009D4942">
        <w:rPr>
          <w:rFonts w:ascii="Arial" w:hAnsi="Arial" w:cs="Arial"/>
          <w:spacing w:val="-1"/>
          <w:sz w:val="20"/>
          <w:szCs w:val="20"/>
        </w:rPr>
        <w:t>e</w:t>
      </w:r>
      <w:r w:rsidRPr="009D4942">
        <w:rPr>
          <w:rFonts w:ascii="Arial" w:hAnsi="Arial" w:cs="Arial"/>
          <w:spacing w:val="-2"/>
          <w:sz w:val="20"/>
          <w:szCs w:val="20"/>
        </w:rPr>
        <w:t>r</w:t>
      </w:r>
      <w:r w:rsidRPr="009D4942">
        <w:rPr>
          <w:rFonts w:ascii="Arial" w:hAnsi="Arial" w:cs="Arial"/>
          <w:sz w:val="20"/>
          <w:szCs w:val="20"/>
        </w:rPr>
        <w:t>s</w:t>
      </w:r>
      <w:r w:rsidRPr="009D4942">
        <w:rPr>
          <w:rFonts w:ascii="Arial" w:hAnsi="Arial" w:cs="Arial"/>
          <w:spacing w:val="-2"/>
          <w:sz w:val="20"/>
          <w:szCs w:val="20"/>
        </w:rPr>
        <w:t>i</w:t>
      </w:r>
      <w:r w:rsidRPr="009D4942">
        <w:rPr>
          <w:rFonts w:ascii="Arial" w:hAnsi="Arial" w:cs="Arial"/>
          <w:sz w:val="20"/>
          <w:szCs w:val="20"/>
        </w:rPr>
        <w:t>t</w:t>
      </w:r>
      <w:r w:rsidRPr="009D4942">
        <w:rPr>
          <w:rFonts w:ascii="Arial" w:hAnsi="Arial" w:cs="Arial"/>
          <w:spacing w:val="-2"/>
          <w:sz w:val="20"/>
          <w:szCs w:val="20"/>
        </w:rPr>
        <w:t>y</w:t>
      </w:r>
      <w:r w:rsidRPr="009D4942">
        <w:rPr>
          <w:rFonts w:ascii="Arial" w:hAnsi="Arial" w:cs="Arial"/>
          <w:sz w:val="20"/>
          <w:szCs w:val="20"/>
        </w:rPr>
        <w:t>’s</w:t>
      </w:r>
      <w:r w:rsidRPr="009D4942">
        <w:rPr>
          <w:rFonts w:ascii="Arial" w:hAnsi="Arial" w:cs="Arial"/>
          <w:spacing w:val="1"/>
          <w:sz w:val="20"/>
          <w:szCs w:val="20"/>
        </w:rPr>
        <w:t xml:space="preserve"> </w:t>
      </w:r>
      <w:r w:rsidRPr="009D4942">
        <w:rPr>
          <w:rFonts w:ascii="Arial" w:hAnsi="Arial" w:cs="Arial"/>
          <w:sz w:val="20"/>
          <w:szCs w:val="20"/>
        </w:rPr>
        <w:t>b</w:t>
      </w:r>
      <w:r w:rsidRPr="009D4942">
        <w:rPr>
          <w:rFonts w:ascii="Arial" w:hAnsi="Arial" w:cs="Arial"/>
          <w:spacing w:val="-2"/>
          <w:sz w:val="20"/>
          <w:szCs w:val="20"/>
        </w:rPr>
        <w:t>a</w:t>
      </w:r>
      <w:r w:rsidRPr="009D4942">
        <w:rPr>
          <w:rFonts w:ascii="Arial" w:hAnsi="Arial" w:cs="Arial"/>
          <w:spacing w:val="-1"/>
          <w:sz w:val="20"/>
          <w:szCs w:val="20"/>
        </w:rPr>
        <w:t>n</w:t>
      </w:r>
      <w:r w:rsidRPr="009D4942">
        <w:rPr>
          <w:rFonts w:ascii="Arial" w:hAnsi="Arial" w:cs="Arial"/>
          <w:sz w:val="20"/>
          <w:szCs w:val="20"/>
        </w:rPr>
        <w:t xml:space="preserve">k </w:t>
      </w:r>
      <w:r w:rsidRPr="009D4942">
        <w:rPr>
          <w:rFonts w:ascii="Arial" w:hAnsi="Arial" w:cs="Arial"/>
          <w:spacing w:val="-1"/>
          <w:sz w:val="20"/>
          <w:szCs w:val="20"/>
        </w:rPr>
        <w:t>a</w:t>
      </w:r>
      <w:r w:rsidRPr="009D4942">
        <w:rPr>
          <w:rFonts w:ascii="Arial" w:hAnsi="Arial" w:cs="Arial"/>
          <w:spacing w:val="-2"/>
          <w:sz w:val="20"/>
          <w:szCs w:val="20"/>
        </w:rPr>
        <w:t>cco</w:t>
      </w:r>
      <w:r w:rsidRPr="009D4942">
        <w:rPr>
          <w:rFonts w:ascii="Arial" w:hAnsi="Arial" w:cs="Arial"/>
          <w:spacing w:val="-1"/>
          <w:sz w:val="20"/>
          <w:szCs w:val="20"/>
        </w:rPr>
        <w:t>un</w:t>
      </w:r>
      <w:r w:rsidRPr="009D4942">
        <w:rPr>
          <w:rFonts w:ascii="Arial" w:hAnsi="Arial" w:cs="Arial"/>
          <w:sz w:val="20"/>
          <w:szCs w:val="20"/>
        </w:rPr>
        <w:t>t.</w:t>
      </w:r>
    </w:p>
    <w:p w:rsidR="00B61CCF" w:rsidRPr="009D4942" w:rsidRDefault="00B61CCF">
      <w:pPr>
        <w:spacing w:line="240" w:lineRule="exact"/>
        <w:rPr>
          <w:rFonts w:ascii="Arial" w:hAnsi="Arial" w:cs="Arial"/>
          <w:sz w:val="20"/>
          <w:szCs w:val="20"/>
        </w:rPr>
      </w:pPr>
    </w:p>
    <w:p w:rsidR="00B61CCF" w:rsidRPr="009D4942" w:rsidRDefault="000E53B4" w:rsidP="000E53B4">
      <w:pPr>
        <w:tabs>
          <w:tab w:val="left" w:pos="1230"/>
        </w:tabs>
        <w:ind w:left="1230"/>
        <w:rPr>
          <w:rFonts w:ascii="Arial" w:eastAsia="Calibri" w:hAnsi="Arial" w:cs="Arial"/>
          <w:sz w:val="20"/>
          <w:szCs w:val="20"/>
        </w:rPr>
      </w:pPr>
      <w:r>
        <w:rPr>
          <w:rFonts w:ascii="Arial" w:eastAsia="Calibri" w:hAnsi="Arial" w:cs="Arial"/>
          <w:sz w:val="20"/>
          <w:szCs w:val="20"/>
        </w:rPr>
        <w:tab/>
        <w:t xml:space="preserve">  </w:t>
      </w:r>
      <w:r w:rsidR="008F5C17" w:rsidRPr="009D4942">
        <w:rPr>
          <w:rFonts w:ascii="Arial" w:eastAsia="Calibri" w:hAnsi="Arial" w:cs="Arial"/>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spe</w:t>
      </w:r>
      <w:r w:rsidR="008F5C17" w:rsidRPr="009D4942">
        <w:rPr>
          <w:rFonts w:ascii="Arial" w:eastAsia="Calibri" w:hAnsi="Arial" w:cs="Arial"/>
          <w:spacing w:val="-3"/>
          <w:sz w:val="20"/>
          <w:szCs w:val="20"/>
        </w:rPr>
        <w:t>c</w:t>
      </w:r>
      <w:r w:rsidR="008F5C17" w:rsidRPr="009D4942">
        <w:rPr>
          <w:rFonts w:ascii="Arial" w:eastAsia="Calibri" w:hAnsi="Arial" w:cs="Arial"/>
          <w:sz w:val="20"/>
          <w:szCs w:val="20"/>
        </w:rPr>
        <w:t>ti</w:t>
      </w:r>
      <w:r w:rsidR="008F5C17" w:rsidRPr="009D4942">
        <w:rPr>
          <w:rFonts w:ascii="Arial" w:eastAsia="Calibri" w:hAnsi="Arial" w:cs="Arial"/>
          <w:spacing w:val="1"/>
          <w:sz w:val="20"/>
          <w:szCs w:val="20"/>
        </w:rPr>
        <w:t>v</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st</w:t>
      </w:r>
      <w:r w:rsidR="008F5C17" w:rsidRPr="009D4942">
        <w:rPr>
          <w:rFonts w:ascii="Arial" w:eastAsia="Calibri" w:hAnsi="Arial" w:cs="Arial"/>
          <w:spacing w:val="-1"/>
          <w:sz w:val="20"/>
          <w:szCs w:val="20"/>
        </w:rPr>
        <w:t>ud</w:t>
      </w:r>
      <w:r w:rsidR="008F5C17" w:rsidRPr="009D4942">
        <w:rPr>
          <w:rFonts w:ascii="Arial" w:eastAsia="Calibri" w:hAnsi="Arial" w:cs="Arial"/>
          <w:sz w:val="20"/>
          <w:szCs w:val="20"/>
        </w:rPr>
        <w:t>ent</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w</w:t>
      </w:r>
      <w:r w:rsidR="008F5C17" w:rsidRPr="009D4942">
        <w:rPr>
          <w:rFonts w:ascii="Arial" w:eastAsia="Calibri" w:hAnsi="Arial" w:cs="Arial"/>
          <w:spacing w:val="-4"/>
          <w:sz w:val="20"/>
          <w:szCs w:val="20"/>
        </w:rPr>
        <w:t>h</w:t>
      </w:r>
      <w:r w:rsidR="008F5C17" w:rsidRPr="009D4942">
        <w:rPr>
          <w:rFonts w:ascii="Arial" w:eastAsia="Calibri" w:hAnsi="Arial" w:cs="Arial"/>
          <w:sz w:val="20"/>
          <w:szCs w:val="20"/>
        </w:rPr>
        <w:t>o</w:t>
      </w:r>
      <w:r w:rsidR="008F5C17" w:rsidRPr="009D4942">
        <w:rPr>
          <w:rFonts w:ascii="Arial" w:eastAsia="Calibri" w:hAnsi="Arial" w:cs="Arial"/>
          <w:spacing w:val="1"/>
          <w:sz w:val="20"/>
          <w:szCs w:val="20"/>
        </w:rPr>
        <w:t xml:space="preserve"> </w:t>
      </w:r>
      <w:r w:rsidR="008F5C17" w:rsidRPr="009D4942">
        <w:rPr>
          <w:rFonts w:ascii="Arial" w:eastAsia="Calibri" w:hAnsi="Arial" w:cs="Arial"/>
          <w:spacing w:val="-3"/>
          <w:sz w:val="20"/>
          <w:szCs w:val="20"/>
        </w:rPr>
        <w:t>i</w:t>
      </w:r>
      <w:r w:rsidR="008F5C17" w:rsidRPr="009D4942">
        <w:rPr>
          <w:rFonts w:ascii="Arial" w:eastAsia="Calibri" w:hAnsi="Arial" w:cs="Arial"/>
          <w:sz w:val="20"/>
          <w:szCs w:val="20"/>
        </w:rPr>
        <w:t>s</w:t>
      </w:r>
      <w:r w:rsidR="008F5C17" w:rsidRPr="009D4942">
        <w:rPr>
          <w:rFonts w:ascii="Arial" w:eastAsia="Calibri" w:hAnsi="Arial" w:cs="Arial"/>
          <w:spacing w:val="1"/>
          <w:sz w:val="20"/>
          <w:szCs w:val="20"/>
        </w:rPr>
        <w:t xml:space="preserve"> </w:t>
      </w:r>
      <w:r w:rsidR="008F5C17" w:rsidRPr="009D4942">
        <w:rPr>
          <w:rFonts w:ascii="Arial" w:eastAsia="Calibri" w:hAnsi="Arial" w:cs="Arial"/>
          <w:b/>
          <w:bCs/>
          <w:spacing w:val="1"/>
          <w:sz w:val="20"/>
          <w:szCs w:val="20"/>
        </w:rPr>
        <w:t>c</w:t>
      </w:r>
      <w:r w:rsidR="008F5C17" w:rsidRPr="009D4942">
        <w:rPr>
          <w:rFonts w:ascii="Arial" w:eastAsia="Calibri" w:hAnsi="Arial" w:cs="Arial"/>
          <w:b/>
          <w:bCs/>
          <w:spacing w:val="-1"/>
          <w:sz w:val="20"/>
          <w:szCs w:val="20"/>
        </w:rPr>
        <w:t>u</w:t>
      </w:r>
      <w:r w:rsidR="008F5C17" w:rsidRPr="009D4942">
        <w:rPr>
          <w:rFonts w:ascii="Arial" w:eastAsia="Calibri" w:hAnsi="Arial" w:cs="Arial"/>
          <w:b/>
          <w:bCs/>
          <w:spacing w:val="-2"/>
          <w:sz w:val="20"/>
          <w:szCs w:val="20"/>
        </w:rPr>
        <w:t>r</w:t>
      </w:r>
      <w:r w:rsidR="008F5C17" w:rsidRPr="009D4942">
        <w:rPr>
          <w:rFonts w:ascii="Arial" w:eastAsia="Calibri" w:hAnsi="Arial" w:cs="Arial"/>
          <w:b/>
          <w:bCs/>
          <w:sz w:val="20"/>
          <w:szCs w:val="20"/>
        </w:rPr>
        <w:t>r</w:t>
      </w:r>
      <w:r w:rsidR="008F5C17" w:rsidRPr="009D4942">
        <w:rPr>
          <w:rFonts w:ascii="Arial" w:eastAsia="Calibri" w:hAnsi="Arial" w:cs="Arial"/>
          <w:b/>
          <w:bCs/>
          <w:spacing w:val="-1"/>
          <w:sz w:val="20"/>
          <w:szCs w:val="20"/>
        </w:rPr>
        <w:t>en</w:t>
      </w:r>
      <w:r w:rsidR="008F5C17" w:rsidRPr="009D4942">
        <w:rPr>
          <w:rFonts w:ascii="Arial" w:eastAsia="Calibri" w:hAnsi="Arial" w:cs="Arial"/>
          <w:b/>
          <w:bCs/>
          <w:sz w:val="20"/>
          <w:szCs w:val="20"/>
        </w:rPr>
        <w:t>t</w:t>
      </w:r>
      <w:r w:rsidR="008F5C17" w:rsidRPr="009D4942">
        <w:rPr>
          <w:rFonts w:ascii="Arial" w:eastAsia="Calibri" w:hAnsi="Arial" w:cs="Arial"/>
          <w:b/>
          <w:bCs/>
          <w:spacing w:val="-2"/>
          <w:sz w:val="20"/>
          <w:szCs w:val="20"/>
        </w:rPr>
        <w:t>l</w:t>
      </w:r>
      <w:r w:rsidR="008F5C17" w:rsidRPr="009D4942">
        <w:rPr>
          <w:rFonts w:ascii="Arial" w:eastAsia="Calibri" w:hAnsi="Arial" w:cs="Arial"/>
          <w:b/>
          <w:bCs/>
          <w:sz w:val="20"/>
          <w:szCs w:val="20"/>
        </w:rPr>
        <w:t xml:space="preserve">y </w:t>
      </w:r>
      <w:r w:rsidR="008F5C17" w:rsidRPr="009D4942">
        <w:rPr>
          <w:rFonts w:ascii="Arial" w:eastAsia="Calibri" w:hAnsi="Arial" w:cs="Arial"/>
          <w:b/>
          <w:bCs/>
          <w:spacing w:val="1"/>
          <w:sz w:val="20"/>
          <w:szCs w:val="20"/>
        </w:rPr>
        <w:t>r</w:t>
      </w:r>
      <w:r w:rsidR="008F5C17" w:rsidRPr="009D4942">
        <w:rPr>
          <w:rFonts w:ascii="Arial" w:eastAsia="Calibri" w:hAnsi="Arial" w:cs="Arial"/>
          <w:b/>
          <w:bCs/>
          <w:spacing w:val="-4"/>
          <w:sz w:val="20"/>
          <w:szCs w:val="20"/>
        </w:rPr>
        <w:t>e</w:t>
      </w:r>
      <w:r w:rsidR="008F5C17" w:rsidRPr="009D4942">
        <w:rPr>
          <w:rFonts w:ascii="Arial" w:eastAsia="Calibri" w:hAnsi="Arial" w:cs="Arial"/>
          <w:b/>
          <w:bCs/>
          <w:sz w:val="20"/>
          <w:szCs w:val="20"/>
        </w:rPr>
        <w:t>g</w:t>
      </w:r>
      <w:r w:rsidR="008F5C17" w:rsidRPr="009D4942">
        <w:rPr>
          <w:rFonts w:ascii="Arial" w:eastAsia="Calibri" w:hAnsi="Arial" w:cs="Arial"/>
          <w:b/>
          <w:bCs/>
          <w:spacing w:val="-2"/>
          <w:sz w:val="20"/>
          <w:szCs w:val="20"/>
        </w:rPr>
        <w:t>i</w:t>
      </w:r>
      <w:r w:rsidR="008F5C17" w:rsidRPr="009D4942">
        <w:rPr>
          <w:rFonts w:ascii="Arial" w:eastAsia="Calibri" w:hAnsi="Arial" w:cs="Arial"/>
          <w:b/>
          <w:bCs/>
          <w:sz w:val="20"/>
          <w:szCs w:val="20"/>
        </w:rPr>
        <w:t xml:space="preserve">stered </w:t>
      </w:r>
      <w:r w:rsidR="008F5C17" w:rsidRPr="009D4942">
        <w:rPr>
          <w:rFonts w:ascii="Arial" w:eastAsia="Calibri" w:hAnsi="Arial" w:cs="Arial"/>
          <w:sz w:val="20"/>
          <w:szCs w:val="20"/>
        </w:rPr>
        <w:t>at</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t</w:t>
      </w:r>
      <w:r w:rsidR="008F5C17" w:rsidRPr="009D4942">
        <w:rPr>
          <w:rFonts w:ascii="Arial" w:eastAsia="Calibri" w:hAnsi="Arial" w:cs="Arial"/>
          <w:spacing w:val="-4"/>
          <w:sz w:val="20"/>
          <w:szCs w:val="20"/>
        </w:rPr>
        <w:t>h</w:t>
      </w:r>
      <w:r w:rsidR="008F5C17" w:rsidRPr="009D4942">
        <w:rPr>
          <w:rFonts w:ascii="Arial" w:eastAsia="Calibri" w:hAnsi="Arial" w:cs="Arial"/>
          <w:sz w:val="20"/>
          <w:szCs w:val="20"/>
        </w:rPr>
        <w:t>e U</w:t>
      </w:r>
      <w:r w:rsidR="008F5C17" w:rsidRPr="009D4942">
        <w:rPr>
          <w:rFonts w:ascii="Arial" w:eastAsia="Calibri" w:hAnsi="Arial" w:cs="Arial"/>
          <w:spacing w:val="-1"/>
          <w:sz w:val="20"/>
          <w:szCs w:val="20"/>
        </w:rPr>
        <w:t>n</w:t>
      </w:r>
      <w:r w:rsidR="008F5C17" w:rsidRPr="009D4942">
        <w:rPr>
          <w:rFonts w:ascii="Arial" w:eastAsia="Calibri" w:hAnsi="Arial" w:cs="Arial"/>
          <w:sz w:val="20"/>
          <w:szCs w:val="20"/>
        </w:rPr>
        <w:t>i</w:t>
      </w:r>
      <w:r w:rsidR="008F5C17" w:rsidRPr="009D4942">
        <w:rPr>
          <w:rFonts w:ascii="Arial" w:eastAsia="Calibri" w:hAnsi="Arial" w:cs="Arial"/>
          <w:spacing w:val="-2"/>
          <w:sz w:val="20"/>
          <w:szCs w:val="20"/>
        </w:rPr>
        <w:t>v</w:t>
      </w:r>
      <w:r w:rsidR="008F5C17" w:rsidRPr="009D4942">
        <w:rPr>
          <w:rFonts w:ascii="Arial" w:eastAsia="Calibri" w:hAnsi="Arial" w:cs="Arial"/>
          <w:sz w:val="20"/>
          <w:szCs w:val="20"/>
        </w:rPr>
        <w:t>ersi</w:t>
      </w:r>
      <w:r w:rsidR="008F5C17" w:rsidRPr="009D4942">
        <w:rPr>
          <w:rFonts w:ascii="Arial" w:eastAsia="Calibri" w:hAnsi="Arial" w:cs="Arial"/>
          <w:spacing w:val="-2"/>
          <w:sz w:val="20"/>
          <w:szCs w:val="20"/>
        </w:rPr>
        <w:t>t</w:t>
      </w:r>
      <w:r w:rsidR="008F5C17" w:rsidRPr="009D4942">
        <w:rPr>
          <w:rFonts w:ascii="Arial" w:eastAsia="Calibri" w:hAnsi="Arial" w:cs="Arial"/>
          <w:sz w:val="20"/>
          <w:szCs w:val="20"/>
        </w:rPr>
        <w:t xml:space="preserve">y </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 xml:space="preserve">f </w:t>
      </w:r>
      <w:r w:rsidR="008F5C17" w:rsidRPr="009D4942">
        <w:rPr>
          <w:rFonts w:ascii="Arial" w:eastAsia="Calibri" w:hAnsi="Arial" w:cs="Arial"/>
          <w:spacing w:val="1"/>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t</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ri</w:t>
      </w:r>
      <w:r w:rsidR="008F5C17" w:rsidRPr="009D4942">
        <w:rPr>
          <w:rFonts w:ascii="Arial" w:eastAsia="Calibri" w:hAnsi="Arial" w:cs="Arial"/>
          <w:spacing w:val="-1"/>
          <w:sz w:val="20"/>
          <w:szCs w:val="20"/>
        </w:rPr>
        <w:t>a</w:t>
      </w:r>
      <w:r w:rsidR="008F5C17" w:rsidRPr="009D4942">
        <w:rPr>
          <w:rFonts w:ascii="Arial" w:eastAsia="Calibri" w:hAnsi="Arial" w:cs="Arial"/>
          <w:sz w:val="20"/>
          <w:szCs w:val="20"/>
        </w:rPr>
        <w:t>:</w:t>
      </w:r>
    </w:p>
    <w:p w:rsidR="00B61CCF" w:rsidRPr="009D4942" w:rsidRDefault="008F5C17" w:rsidP="000E53B4">
      <w:pPr>
        <w:pStyle w:val="BodyText"/>
        <w:numPr>
          <w:ilvl w:val="1"/>
          <w:numId w:val="9"/>
        </w:numPr>
        <w:tabs>
          <w:tab w:val="left" w:pos="1540"/>
        </w:tabs>
        <w:spacing w:before="39" w:line="275" w:lineRule="auto"/>
        <w:ind w:left="1540" w:right="607"/>
        <w:rPr>
          <w:rFonts w:ascii="Arial" w:hAnsi="Arial" w:cs="Arial"/>
          <w:sz w:val="20"/>
          <w:szCs w:val="20"/>
        </w:rPr>
      </w:pPr>
      <w:r w:rsidRPr="009D4942">
        <w:rPr>
          <w:rFonts w:ascii="Arial" w:hAnsi="Arial" w:cs="Arial"/>
          <w:sz w:val="20"/>
          <w:szCs w:val="20"/>
        </w:rPr>
        <w:t>L</w:t>
      </w:r>
      <w:r w:rsidRPr="009D4942">
        <w:rPr>
          <w:rFonts w:ascii="Arial" w:hAnsi="Arial" w:cs="Arial"/>
          <w:spacing w:val="1"/>
          <w:sz w:val="20"/>
          <w:szCs w:val="20"/>
        </w:rPr>
        <w:t>o</w:t>
      </w:r>
      <w:r w:rsidRPr="009D4942">
        <w:rPr>
          <w:rFonts w:ascii="Arial" w:hAnsi="Arial" w:cs="Arial"/>
          <w:spacing w:val="-1"/>
          <w:sz w:val="20"/>
          <w:szCs w:val="20"/>
        </w:rPr>
        <w:t>dg</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an</w:t>
      </w:r>
      <w:r w:rsidRPr="009D4942">
        <w:rPr>
          <w:rFonts w:ascii="Arial" w:hAnsi="Arial" w:cs="Arial"/>
          <w:spacing w:val="-1"/>
          <w:sz w:val="20"/>
          <w:szCs w:val="20"/>
        </w:rPr>
        <w:t xml:space="preserve"> </w:t>
      </w:r>
      <w:r w:rsidRPr="009D4942">
        <w:rPr>
          <w:rFonts w:ascii="Arial" w:hAnsi="Arial" w:cs="Arial"/>
          <w:sz w:val="20"/>
          <w:szCs w:val="20"/>
        </w:rPr>
        <w:t>inter</w:t>
      </w:r>
      <w:r w:rsidRPr="009D4942">
        <w:rPr>
          <w:rFonts w:ascii="Arial" w:hAnsi="Arial" w:cs="Arial"/>
          <w:spacing w:val="-1"/>
          <w:sz w:val="20"/>
          <w:szCs w:val="20"/>
        </w:rPr>
        <w:t>n</w:t>
      </w:r>
      <w:r w:rsidRPr="009D4942">
        <w:rPr>
          <w:rFonts w:ascii="Arial" w:hAnsi="Arial" w:cs="Arial"/>
          <w:sz w:val="20"/>
          <w:szCs w:val="20"/>
        </w:rPr>
        <w:t>al 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w:t>
      </w:r>
      <w:r w:rsidRPr="009D4942">
        <w:rPr>
          <w:rFonts w:ascii="Arial" w:hAnsi="Arial" w:cs="Arial"/>
          <w:spacing w:val="-3"/>
          <w:sz w:val="20"/>
          <w:szCs w:val="20"/>
        </w:rPr>
        <w:t>a</w:t>
      </w:r>
      <w:r w:rsidRPr="009D4942">
        <w:rPr>
          <w:rFonts w:ascii="Arial" w:hAnsi="Arial" w:cs="Arial"/>
          <w:sz w:val="20"/>
          <w:szCs w:val="20"/>
        </w:rPr>
        <w:t>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2"/>
          <w:sz w:val="20"/>
          <w:szCs w:val="20"/>
        </w:rPr>
        <w:t>y</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 st</w:t>
      </w:r>
      <w:r w:rsidRPr="009D4942">
        <w:rPr>
          <w:rFonts w:ascii="Arial" w:hAnsi="Arial" w:cs="Arial"/>
          <w:spacing w:val="-1"/>
          <w:sz w:val="20"/>
          <w:szCs w:val="20"/>
        </w:rPr>
        <w:t>ud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po</w:t>
      </w:r>
      <w:r w:rsidRPr="009D4942">
        <w:rPr>
          <w:rFonts w:ascii="Arial" w:hAnsi="Arial" w:cs="Arial"/>
          <w:spacing w:val="-3"/>
          <w:sz w:val="20"/>
          <w:szCs w:val="20"/>
        </w:rPr>
        <w:t>r</w:t>
      </w:r>
      <w:r w:rsidRPr="009D4942">
        <w:rPr>
          <w:rFonts w:ascii="Arial" w:hAnsi="Arial" w:cs="Arial"/>
          <w:sz w:val="20"/>
          <w:szCs w:val="20"/>
        </w:rPr>
        <w:t xml:space="preserve">tal </w:t>
      </w:r>
      <w:r w:rsidRPr="009D4942">
        <w:rPr>
          <w:rFonts w:ascii="Arial" w:hAnsi="Arial" w:cs="Arial"/>
          <w:spacing w:val="-2"/>
          <w:sz w:val="20"/>
          <w:szCs w:val="20"/>
        </w:rPr>
        <w:t>(</w:t>
      </w:r>
      <w:r w:rsidRPr="009D4942">
        <w:rPr>
          <w:rFonts w:ascii="Arial" w:hAnsi="Arial" w:cs="Arial"/>
          <w:sz w:val="20"/>
          <w:szCs w:val="20"/>
        </w:rPr>
        <w:t>St</w:t>
      </w:r>
      <w:r w:rsidRPr="009D4942">
        <w:rPr>
          <w:rFonts w:ascii="Arial" w:hAnsi="Arial" w:cs="Arial"/>
          <w:spacing w:val="-2"/>
          <w:sz w:val="20"/>
          <w:szCs w:val="20"/>
        </w:rPr>
        <w:t>u</w:t>
      </w:r>
      <w:r w:rsidRPr="009D4942">
        <w:rPr>
          <w:rFonts w:ascii="Arial" w:hAnsi="Arial" w:cs="Arial"/>
          <w:spacing w:val="-1"/>
          <w:sz w:val="20"/>
          <w:szCs w:val="20"/>
        </w:rPr>
        <w:t>d</w:t>
      </w:r>
      <w:r w:rsidRPr="009D4942">
        <w:rPr>
          <w:rFonts w:ascii="Arial" w:hAnsi="Arial" w:cs="Arial"/>
          <w:sz w:val="20"/>
          <w:szCs w:val="20"/>
        </w:rPr>
        <w:t>ent Ce</w:t>
      </w:r>
      <w:r w:rsidRPr="009D4942">
        <w:rPr>
          <w:rFonts w:ascii="Arial" w:hAnsi="Arial" w:cs="Arial"/>
          <w:spacing w:val="-1"/>
          <w:sz w:val="20"/>
          <w:szCs w:val="20"/>
        </w:rPr>
        <w:t>n</w:t>
      </w:r>
      <w:r w:rsidRPr="009D4942">
        <w:rPr>
          <w:rFonts w:ascii="Arial" w:hAnsi="Arial" w:cs="Arial"/>
          <w:sz w:val="20"/>
          <w:szCs w:val="20"/>
        </w:rPr>
        <w:t>t</w:t>
      </w:r>
      <w:r w:rsidRPr="009D4942">
        <w:rPr>
          <w:rFonts w:ascii="Arial" w:hAnsi="Arial" w:cs="Arial"/>
          <w:spacing w:val="-3"/>
          <w:sz w:val="20"/>
          <w:szCs w:val="20"/>
        </w:rPr>
        <w:t>r</w:t>
      </w:r>
      <w:r w:rsidRPr="009D4942">
        <w:rPr>
          <w:rFonts w:ascii="Arial" w:hAnsi="Arial" w:cs="Arial"/>
          <w:sz w:val="20"/>
          <w:szCs w:val="20"/>
        </w:rPr>
        <w:t xml:space="preserve">e </w:t>
      </w:r>
      <w:r w:rsidRPr="009D4942">
        <w:rPr>
          <w:rFonts w:ascii="Arial" w:hAnsi="Arial" w:cs="Arial"/>
          <w:spacing w:val="-2"/>
          <w:sz w:val="20"/>
          <w:szCs w:val="20"/>
        </w:rPr>
        <w:t>&gt;</w:t>
      </w:r>
      <w:r w:rsidRPr="009D4942">
        <w:rPr>
          <w:rFonts w:ascii="Arial" w:hAnsi="Arial" w:cs="Arial"/>
          <w:sz w:val="20"/>
          <w:szCs w:val="20"/>
        </w:rPr>
        <w:t xml:space="preserve">&gt; </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4"/>
          <w:sz w:val="20"/>
          <w:szCs w:val="20"/>
        </w:rPr>
        <w:t>d</w:t>
      </w:r>
      <w:r w:rsidRPr="009D4942">
        <w:rPr>
          <w:rFonts w:ascii="Arial" w:hAnsi="Arial" w:cs="Arial"/>
          <w:sz w:val="20"/>
          <w:szCs w:val="20"/>
        </w:rPr>
        <w:t>miss</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 xml:space="preserve">s </w:t>
      </w:r>
      <w:r w:rsidRPr="009D4942">
        <w:rPr>
          <w:rFonts w:ascii="Arial" w:hAnsi="Arial" w:cs="Arial"/>
          <w:spacing w:val="-2"/>
          <w:sz w:val="20"/>
          <w:szCs w:val="20"/>
        </w:rPr>
        <w:t>&gt;</w:t>
      </w:r>
      <w:r w:rsidRPr="009D4942">
        <w:rPr>
          <w:rFonts w:ascii="Arial" w:hAnsi="Arial" w:cs="Arial"/>
          <w:sz w:val="20"/>
          <w:szCs w:val="20"/>
        </w:rPr>
        <w:t>&gt; I</w:t>
      </w:r>
      <w:r w:rsidRPr="009D4942">
        <w:rPr>
          <w:rFonts w:ascii="Arial" w:hAnsi="Arial" w:cs="Arial"/>
          <w:spacing w:val="-2"/>
          <w:sz w:val="20"/>
          <w:szCs w:val="20"/>
        </w:rPr>
        <w:t>n</w:t>
      </w:r>
      <w:r w:rsidRPr="009D4942">
        <w:rPr>
          <w:rFonts w:ascii="Arial" w:hAnsi="Arial" w:cs="Arial"/>
          <w:sz w:val="20"/>
          <w:szCs w:val="20"/>
        </w:rPr>
        <w:t>te</w:t>
      </w:r>
      <w:r w:rsidRPr="009D4942">
        <w:rPr>
          <w:rFonts w:ascii="Arial" w:hAnsi="Arial" w:cs="Arial"/>
          <w:spacing w:val="3"/>
          <w:sz w:val="20"/>
          <w:szCs w:val="20"/>
        </w:rPr>
        <w:t>r</w:t>
      </w:r>
      <w:r w:rsidRPr="009D4942">
        <w:rPr>
          <w:rFonts w:ascii="Arial" w:hAnsi="Arial" w:cs="Arial"/>
          <w:spacing w:val="-1"/>
          <w:sz w:val="20"/>
          <w:szCs w:val="20"/>
        </w:rPr>
        <w:t>n</w:t>
      </w:r>
      <w:r w:rsidRPr="009D4942">
        <w:rPr>
          <w:rFonts w:ascii="Arial" w:hAnsi="Arial" w:cs="Arial"/>
          <w:sz w:val="20"/>
          <w:szCs w:val="20"/>
        </w:rPr>
        <w:t>al 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s)</w:t>
      </w:r>
    </w:p>
    <w:p w:rsidR="00B61CCF" w:rsidRPr="009D4942" w:rsidRDefault="00B61CCF">
      <w:pPr>
        <w:spacing w:before="1" w:line="200" w:lineRule="exact"/>
        <w:rPr>
          <w:rFonts w:ascii="Arial" w:hAnsi="Arial" w:cs="Arial"/>
          <w:sz w:val="20"/>
          <w:szCs w:val="20"/>
        </w:rPr>
      </w:pPr>
    </w:p>
    <w:p w:rsidR="00B61CCF" w:rsidRDefault="008F5C17">
      <w:pPr>
        <w:pStyle w:val="Heading3"/>
        <w:ind w:left="1180"/>
        <w:rPr>
          <w:rFonts w:ascii="Arial" w:hAnsi="Arial" w:cs="Arial"/>
          <w:sz w:val="20"/>
          <w:szCs w:val="20"/>
        </w:rPr>
      </w:pPr>
      <w:r w:rsidRPr="009D4942">
        <w:rPr>
          <w:rFonts w:ascii="Arial" w:hAnsi="Arial" w:cs="Arial"/>
          <w:sz w:val="20"/>
          <w:szCs w:val="20"/>
        </w:rPr>
        <w:t>No</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2"/>
          <w:sz w:val="20"/>
          <w:szCs w:val="20"/>
        </w:rPr>
        <w:t>p</w:t>
      </w:r>
      <w:r w:rsidRPr="009D4942">
        <w:rPr>
          <w:rFonts w:ascii="Arial" w:hAnsi="Arial" w:cs="Arial"/>
          <w:spacing w:val="-1"/>
          <w:sz w:val="20"/>
          <w:szCs w:val="20"/>
        </w:rPr>
        <w:t>p</w:t>
      </w:r>
      <w:r w:rsidRPr="009D4942">
        <w:rPr>
          <w:rFonts w:ascii="Arial" w:hAnsi="Arial" w:cs="Arial"/>
          <w:sz w:val="20"/>
          <w:szCs w:val="20"/>
        </w:rPr>
        <w:t>l</w:t>
      </w:r>
      <w:r w:rsidRPr="009D4942">
        <w:rPr>
          <w:rFonts w:ascii="Arial" w:hAnsi="Arial" w:cs="Arial"/>
          <w:spacing w:val="-2"/>
          <w:sz w:val="20"/>
          <w:szCs w:val="20"/>
        </w:rPr>
        <w:t>i</w:t>
      </w:r>
      <w:r w:rsidRPr="009D4942">
        <w:rPr>
          <w:rFonts w:ascii="Arial" w:hAnsi="Arial" w:cs="Arial"/>
          <w:spacing w:val="1"/>
          <w:sz w:val="20"/>
          <w:szCs w:val="20"/>
        </w:rPr>
        <w:t>c</w:t>
      </w:r>
      <w:r w:rsidRPr="009D4942">
        <w:rPr>
          <w:rFonts w:ascii="Arial" w:hAnsi="Arial" w:cs="Arial"/>
          <w:spacing w:val="-2"/>
          <w:sz w:val="20"/>
          <w:szCs w:val="20"/>
        </w:rPr>
        <w:t>a</w:t>
      </w:r>
      <w:r w:rsidRPr="009D4942">
        <w:rPr>
          <w:rFonts w:ascii="Arial" w:hAnsi="Arial" w:cs="Arial"/>
          <w:sz w:val="20"/>
          <w:szCs w:val="20"/>
        </w:rPr>
        <w:t>t</w:t>
      </w:r>
      <w:r w:rsidRPr="009D4942">
        <w:rPr>
          <w:rFonts w:ascii="Arial" w:hAnsi="Arial" w:cs="Arial"/>
          <w:spacing w:val="1"/>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fee</w:t>
      </w:r>
      <w:r w:rsidRPr="009D4942">
        <w:rPr>
          <w:rFonts w:ascii="Arial" w:hAnsi="Arial" w:cs="Arial"/>
          <w:spacing w:val="-2"/>
          <w:sz w:val="20"/>
          <w:szCs w:val="20"/>
        </w:rPr>
        <w:t xml:space="preserve"> </w:t>
      </w:r>
      <w:r w:rsidRPr="009D4942">
        <w:rPr>
          <w:rFonts w:ascii="Arial" w:hAnsi="Arial" w:cs="Arial"/>
          <w:spacing w:val="-1"/>
          <w:sz w:val="20"/>
          <w:szCs w:val="20"/>
        </w:rPr>
        <w:t>i</w:t>
      </w:r>
      <w:r w:rsidRPr="009D4942">
        <w:rPr>
          <w:rFonts w:ascii="Arial" w:hAnsi="Arial" w:cs="Arial"/>
          <w:sz w:val="20"/>
          <w:szCs w:val="20"/>
        </w:rPr>
        <w:t>s p</w:t>
      </w:r>
      <w:r w:rsidRPr="009D4942">
        <w:rPr>
          <w:rFonts w:ascii="Arial" w:hAnsi="Arial" w:cs="Arial"/>
          <w:spacing w:val="-2"/>
          <w:sz w:val="20"/>
          <w:szCs w:val="20"/>
        </w:rPr>
        <w:t>a</w:t>
      </w:r>
      <w:r w:rsidRPr="009D4942">
        <w:rPr>
          <w:rFonts w:ascii="Arial" w:hAnsi="Arial" w:cs="Arial"/>
          <w:sz w:val="20"/>
          <w:szCs w:val="20"/>
        </w:rPr>
        <w:t>y</w:t>
      </w:r>
      <w:r w:rsidRPr="009D4942">
        <w:rPr>
          <w:rFonts w:ascii="Arial" w:hAnsi="Arial" w:cs="Arial"/>
          <w:spacing w:val="-4"/>
          <w:sz w:val="20"/>
          <w:szCs w:val="20"/>
        </w:rPr>
        <w:t>a</w:t>
      </w:r>
      <w:r w:rsidRPr="009D4942">
        <w:rPr>
          <w:rFonts w:ascii="Arial" w:hAnsi="Arial" w:cs="Arial"/>
          <w:spacing w:val="-1"/>
          <w:sz w:val="20"/>
          <w:szCs w:val="20"/>
        </w:rPr>
        <w:t>b</w:t>
      </w:r>
      <w:r w:rsidRPr="009D4942">
        <w:rPr>
          <w:rFonts w:ascii="Arial" w:hAnsi="Arial" w:cs="Arial"/>
          <w:sz w:val="20"/>
          <w:szCs w:val="20"/>
        </w:rPr>
        <w:t>l</w:t>
      </w:r>
      <w:r w:rsidRPr="009D4942">
        <w:rPr>
          <w:rFonts w:ascii="Arial" w:hAnsi="Arial" w:cs="Arial"/>
          <w:spacing w:val="-1"/>
          <w:sz w:val="20"/>
          <w:szCs w:val="20"/>
        </w:rPr>
        <w:t>e</w:t>
      </w:r>
      <w:r w:rsidRPr="009D4942">
        <w:rPr>
          <w:rFonts w:ascii="Arial" w:hAnsi="Arial" w:cs="Arial"/>
          <w:sz w:val="20"/>
          <w:szCs w:val="20"/>
        </w:rPr>
        <w:t>.</w:t>
      </w:r>
    </w:p>
    <w:p w:rsidR="000E53B4" w:rsidRPr="009D4942" w:rsidRDefault="000E53B4">
      <w:pPr>
        <w:pStyle w:val="Heading3"/>
        <w:ind w:left="1180"/>
        <w:rPr>
          <w:rFonts w:ascii="Arial" w:hAnsi="Arial" w:cs="Arial"/>
          <w:b w:val="0"/>
          <w:bCs w:val="0"/>
          <w:sz w:val="20"/>
          <w:szCs w:val="20"/>
        </w:rPr>
      </w:pPr>
    </w:p>
    <w:p w:rsidR="00B61CCF" w:rsidRPr="009D4942" w:rsidRDefault="008F5C17">
      <w:pPr>
        <w:spacing w:before="56"/>
        <w:ind w:left="460"/>
        <w:rPr>
          <w:rFonts w:ascii="Arial" w:eastAsia="Calibri" w:hAnsi="Arial" w:cs="Arial"/>
          <w:sz w:val="20"/>
          <w:szCs w:val="20"/>
        </w:rPr>
      </w:pPr>
      <w:r w:rsidRPr="009D4942">
        <w:rPr>
          <w:rFonts w:ascii="Arial" w:eastAsia="Calibri" w:hAnsi="Arial" w:cs="Arial"/>
          <w:b/>
          <w:bCs/>
          <w:color w:val="FF0000"/>
          <w:spacing w:val="-1"/>
          <w:sz w:val="20"/>
          <w:szCs w:val="20"/>
        </w:rPr>
        <w:t>Whe</w:t>
      </w:r>
      <w:r w:rsidRPr="009D4942">
        <w:rPr>
          <w:rFonts w:ascii="Arial" w:eastAsia="Calibri" w:hAnsi="Arial" w:cs="Arial"/>
          <w:b/>
          <w:bCs/>
          <w:color w:val="FF0000"/>
          <w:sz w:val="20"/>
          <w:szCs w:val="20"/>
        </w:rPr>
        <w:t>re</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a</w:t>
      </w:r>
      <w:r w:rsidRPr="009D4942">
        <w:rPr>
          <w:rFonts w:ascii="Arial" w:eastAsia="Calibri" w:hAnsi="Arial" w:cs="Arial"/>
          <w:b/>
          <w:bCs/>
          <w:color w:val="FF0000"/>
          <w:spacing w:val="-2"/>
          <w:sz w:val="20"/>
          <w:szCs w:val="20"/>
        </w:rPr>
        <w:t>n</w:t>
      </w:r>
      <w:r w:rsidRPr="009D4942">
        <w:rPr>
          <w:rFonts w:ascii="Arial" w:eastAsia="Calibri" w:hAnsi="Arial" w:cs="Arial"/>
          <w:b/>
          <w:bCs/>
          <w:color w:val="FF0000"/>
          <w:sz w:val="20"/>
          <w:szCs w:val="20"/>
        </w:rPr>
        <w:t>d</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h</w:t>
      </w:r>
      <w:r w:rsidRPr="009D4942">
        <w:rPr>
          <w:rFonts w:ascii="Arial" w:eastAsia="Calibri" w:hAnsi="Arial" w:cs="Arial"/>
          <w:b/>
          <w:bCs/>
          <w:color w:val="FF0000"/>
          <w:spacing w:val="-2"/>
          <w:sz w:val="20"/>
          <w:szCs w:val="20"/>
        </w:rPr>
        <w:t>o</w:t>
      </w:r>
      <w:r w:rsidRPr="009D4942">
        <w:rPr>
          <w:rFonts w:ascii="Arial" w:eastAsia="Calibri" w:hAnsi="Arial" w:cs="Arial"/>
          <w:b/>
          <w:bCs/>
          <w:color w:val="FF0000"/>
          <w:sz w:val="20"/>
          <w:szCs w:val="20"/>
        </w:rPr>
        <w:t>w</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do</w:t>
      </w:r>
      <w:r w:rsidRPr="009D4942">
        <w:rPr>
          <w:rFonts w:ascii="Arial" w:eastAsia="Calibri" w:hAnsi="Arial" w:cs="Arial"/>
          <w:b/>
          <w:bCs/>
          <w:color w:val="FF0000"/>
          <w:spacing w:val="-2"/>
          <w:sz w:val="20"/>
          <w:szCs w:val="20"/>
        </w:rPr>
        <w:t xml:space="preserve"> </w:t>
      </w:r>
      <w:r w:rsidRPr="009D4942">
        <w:rPr>
          <w:rFonts w:ascii="Arial" w:eastAsia="Calibri" w:hAnsi="Arial" w:cs="Arial"/>
          <w:b/>
          <w:bCs/>
          <w:color w:val="FF0000"/>
          <w:sz w:val="20"/>
          <w:szCs w:val="20"/>
        </w:rPr>
        <w:t>I</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p</w:t>
      </w:r>
      <w:r w:rsidRPr="009D4942">
        <w:rPr>
          <w:rFonts w:ascii="Arial" w:eastAsia="Calibri" w:hAnsi="Arial" w:cs="Arial"/>
          <w:b/>
          <w:bCs/>
          <w:color w:val="FF0000"/>
          <w:spacing w:val="-2"/>
          <w:sz w:val="20"/>
          <w:szCs w:val="20"/>
        </w:rPr>
        <w:t>a</w:t>
      </w:r>
      <w:r w:rsidRPr="009D4942">
        <w:rPr>
          <w:rFonts w:ascii="Arial" w:eastAsia="Calibri" w:hAnsi="Arial" w:cs="Arial"/>
          <w:b/>
          <w:bCs/>
          <w:color w:val="FF0000"/>
          <w:sz w:val="20"/>
          <w:szCs w:val="20"/>
        </w:rPr>
        <w:t xml:space="preserve">y </w:t>
      </w:r>
      <w:r w:rsidRPr="009D4942">
        <w:rPr>
          <w:rFonts w:ascii="Arial" w:eastAsia="Calibri" w:hAnsi="Arial" w:cs="Arial"/>
          <w:b/>
          <w:bCs/>
          <w:color w:val="FF0000"/>
          <w:spacing w:val="-2"/>
          <w:sz w:val="20"/>
          <w:szCs w:val="20"/>
        </w:rPr>
        <w:t>t</w:t>
      </w:r>
      <w:r w:rsidRPr="009D4942">
        <w:rPr>
          <w:rFonts w:ascii="Arial" w:eastAsia="Calibri" w:hAnsi="Arial" w:cs="Arial"/>
          <w:b/>
          <w:bCs/>
          <w:color w:val="FF0000"/>
          <w:spacing w:val="-1"/>
          <w:sz w:val="20"/>
          <w:szCs w:val="20"/>
        </w:rPr>
        <w:t>h</w:t>
      </w:r>
      <w:r w:rsidRPr="009D4942">
        <w:rPr>
          <w:rFonts w:ascii="Arial" w:eastAsia="Calibri" w:hAnsi="Arial" w:cs="Arial"/>
          <w:b/>
          <w:bCs/>
          <w:color w:val="FF0000"/>
          <w:sz w:val="20"/>
          <w:szCs w:val="20"/>
        </w:rPr>
        <w:t>e</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a</w:t>
      </w:r>
      <w:r w:rsidRPr="009D4942">
        <w:rPr>
          <w:rFonts w:ascii="Arial" w:eastAsia="Calibri" w:hAnsi="Arial" w:cs="Arial"/>
          <w:b/>
          <w:bCs/>
          <w:color w:val="FF0000"/>
          <w:spacing w:val="-2"/>
          <w:sz w:val="20"/>
          <w:szCs w:val="20"/>
        </w:rPr>
        <w:t>p</w:t>
      </w:r>
      <w:r w:rsidRPr="009D4942">
        <w:rPr>
          <w:rFonts w:ascii="Arial" w:eastAsia="Calibri" w:hAnsi="Arial" w:cs="Arial"/>
          <w:b/>
          <w:bCs/>
          <w:color w:val="FF0000"/>
          <w:spacing w:val="-1"/>
          <w:sz w:val="20"/>
          <w:szCs w:val="20"/>
        </w:rPr>
        <w:t>p</w:t>
      </w:r>
      <w:r w:rsidRPr="009D4942">
        <w:rPr>
          <w:rFonts w:ascii="Arial" w:eastAsia="Calibri" w:hAnsi="Arial" w:cs="Arial"/>
          <w:b/>
          <w:bCs/>
          <w:color w:val="FF0000"/>
          <w:sz w:val="20"/>
          <w:szCs w:val="20"/>
        </w:rPr>
        <w:t>li</w:t>
      </w:r>
      <w:r w:rsidRPr="009D4942">
        <w:rPr>
          <w:rFonts w:ascii="Arial" w:eastAsia="Calibri" w:hAnsi="Arial" w:cs="Arial"/>
          <w:b/>
          <w:bCs/>
          <w:color w:val="FF0000"/>
          <w:spacing w:val="1"/>
          <w:sz w:val="20"/>
          <w:szCs w:val="20"/>
        </w:rPr>
        <w:t>c</w:t>
      </w:r>
      <w:r w:rsidRPr="009D4942">
        <w:rPr>
          <w:rFonts w:ascii="Arial" w:eastAsia="Calibri" w:hAnsi="Arial" w:cs="Arial"/>
          <w:b/>
          <w:bCs/>
          <w:color w:val="FF0000"/>
          <w:spacing w:val="-2"/>
          <w:sz w:val="20"/>
          <w:szCs w:val="20"/>
        </w:rPr>
        <w:t>a</w:t>
      </w:r>
      <w:r w:rsidRPr="009D4942">
        <w:rPr>
          <w:rFonts w:ascii="Arial" w:eastAsia="Calibri" w:hAnsi="Arial" w:cs="Arial"/>
          <w:b/>
          <w:bCs/>
          <w:color w:val="FF0000"/>
          <w:sz w:val="20"/>
          <w:szCs w:val="20"/>
        </w:rPr>
        <w:t>t</w:t>
      </w:r>
      <w:r w:rsidRPr="009D4942">
        <w:rPr>
          <w:rFonts w:ascii="Arial" w:eastAsia="Calibri" w:hAnsi="Arial" w:cs="Arial"/>
          <w:b/>
          <w:bCs/>
          <w:color w:val="FF0000"/>
          <w:spacing w:val="1"/>
          <w:sz w:val="20"/>
          <w:szCs w:val="20"/>
        </w:rPr>
        <w:t>i</w:t>
      </w:r>
      <w:r w:rsidRPr="009D4942">
        <w:rPr>
          <w:rFonts w:ascii="Arial" w:eastAsia="Calibri" w:hAnsi="Arial" w:cs="Arial"/>
          <w:b/>
          <w:bCs/>
          <w:color w:val="FF0000"/>
          <w:spacing w:val="-1"/>
          <w:sz w:val="20"/>
          <w:szCs w:val="20"/>
        </w:rPr>
        <w:t>o</w:t>
      </w:r>
      <w:r w:rsidRPr="009D4942">
        <w:rPr>
          <w:rFonts w:ascii="Arial" w:eastAsia="Calibri" w:hAnsi="Arial" w:cs="Arial"/>
          <w:b/>
          <w:bCs/>
          <w:color w:val="FF0000"/>
          <w:sz w:val="20"/>
          <w:szCs w:val="20"/>
        </w:rPr>
        <w:t>n</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fe</w:t>
      </w:r>
      <w:r w:rsidRPr="009D4942">
        <w:rPr>
          <w:rFonts w:ascii="Arial" w:eastAsia="Calibri" w:hAnsi="Arial" w:cs="Arial"/>
          <w:b/>
          <w:bCs/>
          <w:color w:val="FF0000"/>
          <w:spacing w:val="-2"/>
          <w:sz w:val="20"/>
          <w:szCs w:val="20"/>
        </w:rPr>
        <w:t>e</w:t>
      </w:r>
      <w:r w:rsidRPr="009D4942">
        <w:rPr>
          <w:rFonts w:ascii="Arial" w:eastAsia="Calibri" w:hAnsi="Arial" w:cs="Arial"/>
          <w:b/>
          <w:bCs/>
          <w:color w:val="FF0000"/>
          <w:sz w:val="20"/>
          <w:szCs w:val="20"/>
        </w:rPr>
        <w:t>?</w:t>
      </w:r>
    </w:p>
    <w:p w:rsidR="00B61CCF" w:rsidRPr="009D4942" w:rsidRDefault="008F5C17">
      <w:pPr>
        <w:pStyle w:val="BodyText"/>
        <w:numPr>
          <w:ilvl w:val="0"/>
          <w:numId w:val="8"/>
        </w:numPr>
        <w:tabs>
          <w:tab w:val="left" w:pos="1180"/>
        </w:tabs>
        <w:rPr>
          <w:rFonts w:ascii="Arial" w:hAnsi="Arial" w:cs="Arial"/>
          <w:sz w:val="20"/>
          <w:szCs w:val="20"/>
        </w:rPr>
      </w:pP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3"/>
          <w:sz w:val="20"/>
          <w:szCs w:val="20"/>
        </w:rPr>
        <w:t xml:space="preserve"> </w:t>
      </w:r>
      <w:r w:rsidRPr="009D4942">
        <w:rPr>
          <w:rFonts w:ascii="Arial" w:hAnsi="Arial" w:cs="Arial"/>
          <w:sz w:val="20"/>
          <w:szCs w:val="20"/>
        </w:rPr>
        <w:t>may</w:t>
      </w:r>
      <w:r w:rsidRPr="009D4942">
        <w:rPr>
          <w:rFonts w:ascii="Arial" w:hAnsi="Arial" w:cs="Arial"/>
          <w:spacing w:val="-2"/>
          <w:sz w:val="20"/>
          <w:szCs w:val="20"/>
        </w:rPr>
        <w:t xml:space="preserve"> </w:t>
      </w:r>
      <w:r w:rsidRPr="009D4942">
        <w:rPr>
          <w:rFonts w:ascii="Arial" w:hAnsi="Arial" w:cs="Arial"/>
          <w:sz w:val="20"/>
          <w:szCs w:val="20"/>
        </w:rPr>
        <w:t>pay in</w:t>
      </w:r>
      <w:r w:rsidRPr="009D4942">
        <w:rPr>
          <w:rFonts w:ascii="Arial" w:hAnsi="Arial" w:cs="Arial"/>
          <w:spacing w:val="-4"/>
          <w:sz w:val="20"/>
          <w:szCs w:val="20"/>
        </w:rPr>
        <w:t xml:space="preserve"> </w:t>
      </w:r>
      <w:r w:rsidRPr="009D4942">
        <w:rPr>
          <w:rFonts w:ascii="Arial" w:hAnsi="Arial" w:cs="Arial"/>
          <w:sz w:val="20"/>
          <w:szCs w:val="20"/>
        </w:rPr>
        <w:t>per</w:t>
      </w:r>
      <w:r w:rsidRPr="009D4942">
        <w:rPr>
          <w:rFonts w:ascii="Arial" w:hAnsi="Arial" w:cs="Arial"/>
          <w:spacing w:val="-3"/>
          <w:sz w:val="20"/>
          <w:szCs w:val="20"/>
        </w:rPr>
        <w:t>s</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 at</w:t>
      </w:r>
      <w:r w:rsidRPr="009D4942">
        <w:rPr>
          <w:rFonts w:ascii="Arial" w:hAnsi="Arial" w:cs="Arial"/>
          <w:spacing w:val="-2"/>
          <w:sz w:val="20"/>
          <w:szCs w:val="20"/>
        </w:rPr>
        <w:t xml:space="preserve"> t</w:t>
      </w:r>
      <w:r w:rsidRPr="009D4942">
        <w:rPr>
          <w:rFonts w:ascii="Arial" w:hAnsi="Arial" w:cs="Arial"/>
          <w:spacing w:val="-1"/>
          <w:sz w:val="20"/>
          <w:szCs w:val="20"/>
        </w:rPr>
        <w:t>h</w:t>
      </w:r>
      <w:r w:rsidRPr="009D4942">
        <w:rPr>
          <w:rFonts w:ascii="Arial" w:hAnsi="Arial" w:cs="Arial"/>
          <w:sz w:val="20"/>
          <w:szCs w:val="20"/>
        </w:rPr>
        <w:t>e cash</w:t>
      </w:r>
      <w:r w:rsidRPr="009D4942">
        <w:rPr>
          <w:rFonts w:ascii="Arial" w:hAnsi="Arial" w:cs="Arial"/>
          <w:spacing w:val="-2"/>
          <w:sz w:val="20"/>
          <w:szCs w:val="20"/>
        </w:rPr>
        <w:t>i</w:t>
      </w:r>
      <w:r w:rsidRPr="009D4942">
        <w:rPr>
          <w:rFonts w:ascii="Arial" w:hAnsi="Arial" w:cs="Arial"/>
          <w:sz w:val="20"/>
          <w:szCs w:val="20"/>
        </w:rPr>
        <w:t>ers</w:t>
      </w:r>
      <w:r w:rsidRPr="009D4942">
        <w:rPr>
          <w:rFonts w:ascii="Arial" w:hAnsi="Arial" w:cs="Arial"/>
          <w:spacing w:val="-2"/>
          <w:sz w:val="20"/>
          <w:szCs w:val="20"/>
        </w:rPr>
        <w:t xml:space="preserve"> </w:t>
      </w:r>
      <w:r w:rsidRPr="009D4942">
        <w:rPr>
          <w:rFonts w:ascii="Arial" w:hAnsi="Arial" w:cs="Arial"/>
          <w:sz w:val="20"/>
          <w:szCs w:val="20"/>
        </w:rPr>
        <w:t xml:space="preserve">in the </w:t>
      </w:r>
      <w:r w:rsidRPr="009D4942">
        <w:rPr>
          <w:rFonts w:ascii="Arial" w:hAnsi="Arial" w:cs="Arial"/>
          <w:spacing w:val="-3"/>
          <w:sz w:val="20"/>
          <w:szCs w:val="20"/>
        </w:rPr>
        <w:t>S</w:t>
      </w:r>
      <w:r w:rsidRPr="009D4942">
        <w:rPr>
          <w:rFonts w:ascii="Arial" w:hAnsi="Arial" w:cs="Arial"/>
          <w:sz w:val="20"/>
          <w:szCs w:val="20"/>
        </w:rPr>
        <w:t>tu</w:t>
      </w:r>
      <w:r w:rsidRPr="009D4942">
        <w:rPr>
          <w:rFonts w:ascii="Arial" w:hAnsi="Arial" w:cs="Arial"/>
          <w:spacing w:val="-2"/>
          <w:sz w:val="20"/>
          <w:szCs w:val="20"/>
        </w:rPr>
        <w:t>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Service</w:t>
      </w:r>
      <w:r w:rsidRPr="009D4942">
        <w:rPr>
          <w:rFonts w:ascii="Arial" w:hAnsi="Arial" w:cs="Arial"/>
          <w:spacing w:val="-1"/>
          <w:sz w:val="20"/>
          <w:szCs w:val="20"/>
        </w:rPr>
        <w:t xml:space="preserve"> </w:t>
      </w:r>
      <w:r w:rsidRPr="009D4942">
        <w:rPr>
          <w:rFonts w:ascii="Arial" w:hAnsi="Arial" w:cs="Arial"/>
          <w:sz w:val="20"/>
          <w:szCs w:val="20"/>
        </w:rPr>
        <w:t>Ce</w:t>
      </w:r>
      <w:r w:rsidRPr="009D4942">
        <w:rPr>
          <w:rFonts w:ascii="Arial" w:hAnsi="Arial" w:cs="Arial"/>
          <w:spacing w:val="-1"/>
          <w:sz w:val="20"/>
          <w:szCs w:val="20"/>
        </w:rPr>
        <w:t>n</w:t>
      </w:r>
      <w:r w:rsidRPr="009D4942">
        <w:rPr>
          <w:rFonts w:ascii="Arial" w:hAnsi="Arial" w:cs="Arial"/>
          <w:sz w:val="20"/>
          <w:szCs w:val="20"/>
        </w:rPr>
        <w:t>t</w:t>
      </w:r>
      <w:r w:rsidRPr="009D4942">
        <w:rPr>
          <w:rFonts w:ascii="Arial" w:hAnsi="Arial" w:cs="Arial"/>
          <w:spacing w:val="-3"/>
          <w:sz w:val="20"/>
          <w:szCs w:val="20"/>
        </w:rPr>
        <w:t>r</w:t>
      </w:r>
      <w:r w:rsidRPr="009D4942">
        <w:rPr>
          <w:rFonts w:ascii="Arial" w:hAnsi="Arial" w:cs="Arial"/>
          <w:sz w:val="20"/>
          <w:szCs w:val="20"/>
        </w:rPr>
        <w:t>e at</w:t>
      </w:r>
      <w:r w:rsidRPr="009D4942">
        <w:rPr>
          <w:rFonts w:ascii="Arial" w:hAnsi="Arial" w:cs="Arial"/>
          <w:spacing w:val="-2"/>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Un</w:t>
      </w:r>
      <w:r w:rsidRPr="009D4942">
        <w:rPr>
          <w:rFonts w:ascii="Arial" w:hAnsi="Arial" w:cs="Arial"/>
          <w:spacing w:val="-1"/>
          <w:sz w:val="20"/>
          <w:szCs w:val="20"/>
        </w:rPr>
        <w:t>i</w:t>
      </w:r>
      <w:r w:rsidRPr="009D4942">
        <w:rPr>
          <w:rFonts w:ascii="Arial" w:hAnsi="Arial" w:cs="Arial"/>
          <w:spacing w:val="-2"/>
          <w:sz w:val="20"/>
          <w:szCs w:val="20"/>
        </w:rPr>
        <w:t>ve</w:t>
      </w:r>
      <w:r w:rsidRPr="009D4942">
        <w:rPr>
          <w:rFonts w:ascii="Arial" w:hAnsi="Arial" w:cs="Arial"/>
          <w:sz w:val="20"/>
          <w:szCs w:val="20"/>
        </w:rPr>
        <w:t>rsity</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2"/>
          <w:sz w:val="20"/>
          <w:szCs w:val="20"/>
        </w:rPr>
        <w:t xml:space="preserve"> </w:t>
      </w:r>
      <w:r w:rsidRPr="009D4942">
        <w:rPr>
          <w:rFonts w:ascii="Arial" w:hAnsi="Arial" w:cs="Arial"/>
          <w:sz w:val="20"/>
          <w:szCs w:val="20"/>
        </w:rPr>
        <w:t>Pr</w:t>
      </w:r>
      <w:r w:rsidRPr="009D4942">
        <w:rPr>
          <w:rFonts w:ascii="Arial" w:hAnsi="Arial" w:cs="Arial"/>
          <w:spacing w:val="-3"/>
          <w:sz w:val="20"/>
          <w:szCs w:val="20"/>
        </w:rPr>
        <w:t>e</w:t>
      </w:r>
      <w:r w:rsidRPr="009D4942">
        <w:rPr>
          <w:rFonts w:ascii="Arial" w:hAnsi="Arial" w:cs="Arial"/>
          <w:sz w:val="20"/>
          <w:szCs w:val="20"/>
        </w:rPr>
        <w:t>t</w:t>
      </w:r>
      <w:r w:rsidRPr="009D4942">
        <w:rPr>
          <w:rFonts w:ascii="Arial" w:hAnsi="Arial" w:cs="Arial"/>
          <w:spacing w:val="1"/>
          <w:sz w:val="20"/>
          <w:szCs w:val="20"/>
        </w:rPr>
        <w:t>o</w:t>
      </w:r>
      <w:r w:rsidRPr="009D4942">
        <w:rPr>
          <w:rFonts w:ascii="Arial" w:hAnsi="Arial" w:cs="Arial"/>
          <w:sz w:val="20"/>
          <w:szCs w:val="20"/>
        </w:rPr>
        <w:t>ri</w:t>
      </w:r>
      <w:r w:rsidRPr="009D4942">
        <w:rPr>
          <w:rFonts w:ascii="Arial" w:hAnsi="Arial" w:cs="Arial"/>
          <w:spacing w:val="-1"/>
          <w:sz w:val="20"/>
          <w:szCs w:val="20"/>
        </w:rPr>
        <w:t>a</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r</w:t>
      </w:r>
    </w:p>
    <w:p w:rsidR="00B61CCF" w:rsidRPr="009D4942" w:rsidRDefault="008F5C17">
      <w:pPr>
        <w:pStyle w:val="BodyText"/>
        <w:numPr>
          <w:ilvl w:val="0"/>
          <w:numId w:val="8"/>
        </w:numPr>
        <w:tabs>
          <w:tab w:val="left" w:pos="1180"/>
        </w:tabs>
        <w:spacing w:before="39" w:line="275" w:lineRule="auto"/>
        <w:ind w:right="254"/>
        <w:rPr>
          <w:rFonts w:ascii="Arial" w:hAnsi="Arial" w:cs="Arial"/>
          <w:sz w:val="20"/>
          <w:szCs w:val="20"/>
        </w:rPr>
      </w:pP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1"/>
          <w:sz w:val="20"/>
          <w:szCs w:val="20"/>
        </w:rPr>
        <w:t xml:space="preserve"> </w:t>
      </w:r>
      <w:r w:rsidRPr="009D4942">
        <w:rPr>
          <w:rFonts w:ascii="Arial" w:hAnsi="Arial" w:cs="Arial"/>
          <w:sz w:val="20"/>
          <w:szCs w:val="20"/>
        </w:rPr>
        <w:t>can</w:t>
      </w:r>
      <w:r w:rsidRPr="009D4942">
        <w:rPr>
          <w:rFonts w:ascii="Arial" w:hAnsi="Arial" w:cs="Arial"/>
          <w:spacing w:val="-4"/>
          <w:sz w:val="20"/>
          <w:szCs w:val="20"/>
        </w:rPr>
        <w:t xml:space="preserve"> </w:t>
      </w:r>
      <w:r w:rsidRPr="009D4942">
        <w:rPr>
          <w:rFonts w:ascii="Arial" w:hAnsi="Arial" w:cs="Arial"/>
          <w:sz w:val="20"/>
          <w:szCs w:val="20"/>
        </w:rPr>
        <w:t>depos</w:t>
      </w:r>
      <w:r w:rsidRPr="009D4942">
        <w:rPr>
          <w:rFonts w:ascii="Arial" w:hAnsi="Arial" w:cs="Arial"/>
          <w:spacing w:val="-3"/>
          <w:sz w:val="20"/>
          <w:szCs w:val="20"/>
        </w:rPr>
        <w:t>i</w:t>
      </w:r>
      <w:r w:rsidRPr="009D4942">
        <w:rPr>
          <w:rFonts w:ascii="Arial" w:hAnsi="Arial" w:cs="Arial"/>
          <w:sz w:val="20"/>
          <w:szCs w:val="20"/>
        </w:rPr>
        <w:t>t the</w:t>
      </w:r>
      <w:r w:rsidRPr="009D4942">
        <w:rPr>
          <w:rFonts w:ascii="Arial" w:hAnsi="Arial" w:cs="Arial"/>
          <w:spacing w:val="-3"/>
          <w:sz w:val="20"/>
          <w:szCs w:val="20"/>
        </w:rPr>
        <w:t xml:space="preserve"> </w:t>
      </w:r>
      <w:r w:rsidRPr="009D4942">
        <w:rPr>
          <w:rFonts w:ascii="Arial" w:hAnsi="Arial" w:cs="Arial"/>
          <w:sz w:val="20"/>
          <w:szCs w:val="20"/>
        </w:rPr>
        <w:t>ap</w:t>
      </w:r>
      <w:r w:rsidRPr="009D4942">
        <w:rPr>
          <w:rFonts w:ascii="Arial" w:hAnsi="Arial" w:cs="Arial"/>
          <w:spacing w:val="-2"/>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w:t>
      </w:r>
      <w:r w:rsidRPr="009D4942">
        <w:rPr>
          <w:rFonts w:ascii="Arial" w:hAnsi="Arial" w:cs="Arial"/>
          <w:spacing w:val="-3"/>
          <w:sz w:val="20"/>
          <w:szCs w:val="20"/>
        </w:rPr>
        <w:t>a</w:t>
      </w:r>
      <w:r w:rsidRPr="009D4942">
        <w:rPr>
          <w:rFonts w:ascii="Arial" w:hAnsi="Arial" w:cs="Arial"/>
          <w:sz w:val="20"/>
          <w:szCs w:val="20"/>
        </w:rPr>
        <w:t>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w:t>
      </w:r>
      <w:r w:rsidRPr="009D4942">
        <w:rPr>
          <w:rFonts w:ascii="Arial" w:hAnsi="Arial" w:cs="Arial"/>
          <w:spacing w:val="-2"/>
          <w:sz w:val="20"/>
          <w:szCs w:val="20"/>
        </w:rPr>
        <w:t>e</w:t>
      </w:r>
      <w:r w:rsidRPr="009D4942">
        <w:rPr>
          <w:rFonts w:ascii="Arial" w:hAnsi="Arial" w:cs="Arial"/>
          <w:sz w:val="20"/>
          <w:szCs w:val="20"/>
        </w:rPr>
        <w:t>e i</w:t>
      </w:r>
      <w:r w:rsidRPr="009D4942">
        <w:rPr>
          <w:rFonts w:ascii="Arial" w:hAnsi="Arial" w:cs="Arial"/>
          <w:spacing w:val="-2"/>
          <w:sz w:val="20"/>
          <w:szCs w:val="20"/>
        </w:rPr>
        <w:t>nt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 xml:space="preserve">e </w:t>
      </w:r>
      <w:r w:rsidRPr="009D4942">
        <w:rPr>
          <w:rFonts w:ascii="Arial" w:hAnsi="Arial" w:cs="Arial"/>
          <w:spacing w:val="-1"/>
          <w:sz w:val="20"/>
          <w:szCs w:val="20"/>
        </w:rPr>
        <w:t>un</w:t>
      </w:r>
      <w:r w:rsidRPr="009D4942">
        <w:rPr>
          <w:rFonts w:ascii="Arial" w:hAnsi="Arial" w:cs="Arial"/>
          <w:sz w:val="20"/>
          <w:szCs w:val="20"/>
        </w:rPr>
        <w:t>i</w:t>
      </w:r>
      <w:r w:rsidRPr="009D4942">
        <w:rPr>
          <w:rFonts w:ascii="Arial" w:hAnsi="Arial" w:cs="Arial"/>
          <w:spacing w:val="-2"/>
          <w:sz w:val="20"/>
          <w:szCs w:val="20"/>
        </w:rPr>
        <w:t>v</w:t>
      </w:r>
      <w:r w:rsidRPr="009D4942">
        <w:rPr>
          <w:rFonts w:ascii="Arial" w:hAnsi="Arial" w:cs="Arial"/>
          <w:sz w:val="20"/>
          <w:szCs w:val="20"/>
        </w:rPr>
        <w:t>ersit</w:t>
      </w:r>
      <w:r w:rsidRPr="009D4942">
        <w:rPr>
          <w:rFonts w:ascii="Arial" w:hAnsi="Arial" w:cs="Arial"/>
          <w:spacing w:val="-2"/>
          <w:sz w:val="20"/>
          <w:szCs w:val="20"/>
        </w:rPr>
        <w:t>y</w:t>
      </w:r>
      <w:r w:rsidRPr="009D4942">
        <w:rPr>
          <w:rFonts w:ascii="Arial" w:hAnsi="Arial" w:cs="Arial"/>
          <w:spacing w:val="-3"/>
          <w:sz w:val="20"/>
          <w:szCs w:val="20"/>
        </w:rPr>
        <w:t>’</w:t>
      </w:r>
      <w:r w:rsidRPr="009D4942">
        <w:rPr>
          <w:rFonts w:ascii="Arial" w:hAnsi="Arial" w:cs="Arial"/>
          <w:sz w:val="20"/>
          <w:szCs w:val="20"/>
        </w:rPr>
        <w:t>s</w:t>
      </w:r>
      <w:r w:rsidRPr="009D4942">
        <w:rPr>
          <w:rFonts w:ascii="Arial" w:hAnsi="Arial" w:cs="Arial"/>
          <w:spacing w:val="3"/>
          <w:sz w:val="20"/>
          <w:szCs w:val="20"/>
        </w:rPr>
        <w:t xml:space="preserve"> </w:t>
      </w:r>
      <w:r w:rsidRPr="009D4942">
        <w:rPr>
          <w:rFonts w:ascii="Arial" w:hAnsi="Arial" w:cs="Arial"/>
          <w:spacing w:val="-1"/>
          <w:sz w:val="20"/>
          <w:szCs w:val="20"/>
        </w:rPr>
        <w:t>b</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k ac</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un</w:t>
      </w:r>
      <w:r w:rsidRPr="009D4942">
        <w:rPr>
          <w:rFonts w:ascii="Arial" w:hAnsi="Arial" w:cs="Arial"/>
          <w:sz w:val="20"/>
          <w:szCs w:val="20"/>
        </w:rPr>
        <w:t>t (</w:t>
      </w:r>
      <w:r w:rsidRPr="009D4942">
        <w:rPr>
          <w:rFonts w:ascii="Arial" w:hAnsi="Arial" w:cs="Arial"/>
          <w:spacing w:val="-3"/>
          <w:sz w:val="20"/>
          <w:szCs w:val="20"/>
        </w:rPr>
        <w:t>A</w:t>
      </w:r>
      <w:r w:rsidRPr="009D4942">
        <w:rPr>
          <w:rFonts w:ascii="Arial" w:hAnsi="Arial" w:cs="Arial"/>
          <w:sz w:val="20"/>
          <w:szCs w:val="20"/>
        </w:rPr>
        <w:t>c</w:t>
      </w:r>
      <w:r w:rsidRPr="009D4942">
        <w:rPr>
          <w:rFonts w:ascii="Arial" w:hAnsi="Arial" w:cs="Arial"/>
          <w:spacing w:val="-2"/>
          <w:sz w:val="20"/>
          <w:szCs w:val="20"/>
        </w:rPr>
        <w:t>c</w:t>
      </w:r>
      <w:r w:rsidRPr="009D4942">
        <w:rPr>
          <w:rFonts w:ascii="Arial" w:hAnsi="Arial" w:cs="Arial"/>
          <w:spacing w:val="1"/>
          <w:sz w:val="20"/>
          <w:szCs w:val="20"/>
        </w:rPr>
        <w:t>o</w:t>
      </w:r>
      <w:r w:rsidRPr="009D4942">
        <w:rPr>
          <w:rFonts w:ascii="Arial" w:hAnsi="Arial" w:cs="Arial"/>
          <w:spacing w:val="-1"/>
          <w:sz w:val="20"/>
          <w:szCs w:val="20"/>
        </w:rPr>
        <w:t>un</w:t>
      </w:r>
      <w:r w:rsidRPr="009D4942">
        <w:rPr>
          <w:rFonts w:ascii="Arial" w:hAnsi="Arial" w:cs="Arial"/>
          <w:sz w:val="20"/>
          <w:szCs w:val="20"/>
        </w:rPr>
        <w:t xml:space="preserve">t </w:t>
      </w:r>
      <w:r w:rsidRPr="009D4942">
        <w:rPr>
          <w:rFonts w:ascii="Arial" w:hAnsi="Arial" w:cs="Arial"/>
          <w:spacing w:val="-4"/>
          <w:sz w:val="20"/>
          <w:szCs w:val="20"/>
        </w:rPr>
        <w:t>N</w:t>
      </w:r>
      <w:r w:rsidRPr="009D4942">
        <w:rPr>
          <w:rFonts w:ascii="Arial" w:hAnsi="Arial" w:cs="Arial"/>
          <w:sz w:val="20"/>
          <w:szCs w:val="20"/>
        </w:rPr>
        <w:t>am</w:t>
      </w:r>
      <w:r w:rsidRPr="009D4942">
        <w:rPr>
          <w:rFonts w:ascii="Arial" w:hAnsi="Arial" w:cs="Arial"/>
          <w:spacing w:val="-2"/>
          <w:sz w:val="20"/>
          <w:szCs w:val="20"/>
        </w:rPr>
        <w:t>e</w:t>
      </w:r>
      <w:r w:rsidRPr="009D4942">
        <w:rPr>
          <w:rFonts w:ascii="Arial" w:hAnsi="Arial" w:cs="Arial"/>
          <w:sz w:val="20"/>
          <w:szCs w:val="20"/>
        </w:rPr>
        <w:t>: Un</w:t>
      </w:r>
      <w:r w:rsidRPr="009D4942">
        <w:rPr>
          <w:rFonts w:ascii="Arial" w:hAnsi="Arial" w:cs="Arial"/>
          <w:spacing w:val="-3"/>
          <w:sz w:val="20"/>
          <w:szCs w:val="20"/>
        </w:rPr>
        <w:t>i</w:t>
      </w:r>
      <w:r w:rsidRPr="009D4942">
        <w:rPr>
          <w:rFonts w:ascii="Arial" w:hAnsi="Arial" w:cs="Arial"/>
          <w:sz w:val="20"/>
          <w:szCs w:val="20"/>
        </w:rPr>
        <w:t>versi</w:t>
      </w:r>
      <w:r w:rsidRPr="009D4942">
        <w:rPr>
          <w:rFonts w:ascii="Arial" w:hAnsi="Arial" w:cs="Arial"/>
          <w:spacing w:val="-2"/>
          <w:sz w:val="20"/>
          <w:szCs w:val="20"/>
        </w:rPr>
        <w:t>t</w:t>
      </w:r>
      <w:r w:rsidRPr="009D4942">
        <w:rPr>
          <w:rFonts w:ascii="Arial" w:hAnsi="Arial" w:cs="Arial"/>
          <w:sz w:val="20"/>
          <w:szCs w:val="20"/>
        </w:rPr>
        <w:t>y</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Pre</w:t>
      </w:r>
      <w:r w:rsidRPr="009D4942">
        <w:rPr>
          <w:rFonts w:ascii="Arial" w:hAnsi="Arial" w:cs="Arial"/>
          <w:spacing w:val="-2"/>
          <w:sz w:val="20"/>
          <w:szCs w:val="20"/>
        </w:rPr>
        <w:t>t</w:t>
      </w:r>
      <w:r w:rsidRPr="009D4942">
        <w:rPr>
          <w:rFonts w:ascii="Arial" w:hAnsi="Arial" w:cs="Arial"/>
          <w:spacing w:val="1"/>
          <w:sz w:val="20"/>
          <w:szCs w:val="20"/>
        </w:rPr>
        <w:t>o</w:t>
      </w:r>
      <w:r w:rsidRPr="009D4942">
        <w:rPr>
          <w:rFonts w:ascii="Arial" w:hAnsi="Arial" w:cs="Arial"/>
          <w:sz w:val="20"/>
          <w:szCs w:val="20"/>
        </w:rPr>
        <w:t>ri</w:t>
      </w:r>
      <w:r w:rsidRPr="009D4942">
        <w:rPr>
          <w:rFonts w:ascii="Arial" w:hAnsi="Arial" w:cs="Arial"/>
          <w:spacing w:val="-1"/>
          <w:sz w:val="20"/>
          <w:szCs w:val="20"/>
        </w:rPr>
        <w:t>a</w:t>
      </w:r>
      <w:r w:rsidRPr="009D4942">
        <w:rPr>
          <w:rFonts w:ascii="Arial" w:hAnsi="Arial" w:cs="Arial"/>
          <w:sz w:val="20"/>
          <w:szCs w:val="20"/>
        </w:rPr>
        <w:t>)</w:t>
      </w:r>
    </w:p>
    <w:p w:rsidR="00B61CCF" w:rsidRPr="009D4942" w:rsidRDefault="008F5C17">
      <w:pPr>
        <w:pStyle w:val="BodyText"/>
        <w:spacing w:before="2"/>
        <w:rPr>
          <w:rFonts w:ascii="Arial" w:hAnsi="Arial" w:cs="Arial"/>
          <w:sz w:val="20"/>
          <w:szCs w:val="20"/>
        </w:rPr>
      </w:pPr>
      <w:r w:rsidRPr="009D4942">
        <w:rPr>
          <w:rFonts w:ascii="Arial" w:hAnsi="Arial" w:cs="Arial"/>
          <w:sz w:val="20"/>
          <w:szCs w:val="20"/>
        </w:rPr>
        <w:t>A</w:t>
      </w:r>
      <w:r w:rsidRPr="009D4942">
        <w:rPr>
          <w:rFonts w:ascii="Arial" w:hAnsi="Arial" w:cs="Arial"/>
          <w:spacing w:val="-1"/>
          <w:sz w:val="20"/>
          <w:szCs w:val="20"/>
        </w:rPr>
        <w:t>B</w:t>
      </w:r>
      <w:r w:rsidRPr="009D4942">
        <w:rPr>
          <w:rFonts w:ascii="Arial" w:hAnsi="Arial" w:cs="Arial"/>
          <w:sz w:val="20"/>
          <w:szCs w:val="20"/>
        </w:rPr>
        <w:t>SA</w:t>
      </w:r>
      <w:r w:rsidRPr="009D4942">
        <w:rPr>
          <w:rFonts w:ascii="Arial" w:hAnsi="Arial" w:cs="Arial"/>
          <w:spacing w:val="-1"/>
          <w:sz w:val="20"/>
          <w:szCs w:val="20"/>
        </w:rPr>
        <w:t xml:space="preserve"> </w:t>
      </w:r>
      <w:r w:rsidRPr="009D4942">
        <w:rPr>
          <w:rFonts w:ascii="Arial" w:hAnsi="Arial" w:cs="Arial"/>
          <w:sz w:val="20"/>
          <w:szCs w:val="20"/>
        </w:rPr>
        <w:t>- Acco</w:t>
      </w:r>
      <w:r w:rsidRPr="009D4942">
        <w:rPr>
          <w:rFonts w:ascii="Arial" w:hAnsi="Arial" w:cs="Arial"/>
          <w:spacing w:val="-1"/>
          <w:sz w:val="20"/>
          <w:szCs w:val="20"/>
        </w:rPr>
        <w:t>un</w:t>
      </w:r>
      <w:r w:rsidRPr="009D4942">
        <w:rPr>
          <w:rFonts w:ascii="Arial" w:hAnsi="Arial" w:cs="Arial"/>
          <w:sz w:val="20"/>
          <w:szCs w:val="20"/>
        </w:rPr>
        <w:t>t</w:t>
      </w:r>
      <w:r w:rsidRPr="009D4942">
        <w:rPr>
          <w:rFonts w:ascii="Arial" w:hAnsi="Arial" w:cs="Arial"/>
          <w:spacing w:val="-2"/>
          <w:sz w:val="20"/>
          <w:szCs w:val="20"/>
        </w:rPr>
        <w:t xml:space="preserve"> </w:t>
      </w:r>
      <w:r w:rsidRPr="009D4942">
        <w:rPr>
          <w:rFonts w:ascii="Arial" w:hAnsi="Arial" w:cs="Arial"/>
          <w:sz w:val="20"/>
          <w:szCs w:val="20"/>
        </w:rPr>
        <w:t>n</w:t>
      </w:r>
      <w:r w:rsidRPr="009D4942">
        <w:rPr>
          <w:rFonts w:ascii="Arial" w:hAnsi="Arial" w:cs="Arial"/>
          <w:spacing w:val="-2"/>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
          <w:sz w:val="20"/>
          <w:szCs w:val="20"/>
        </w:rPr>
        <w:t>r</w:t>
      </w:r>
      <w:r w:rsidRPr="009D4942">
        <w:rPr>
          <w:rFonts w:ascii="Arial" w:hAnsi="Arial" w:cs="Arial"/>
          <w:sz w:val="20"/>
          <w:szCs w:val="20"/>
        </w:rPr>
        <w:t>:</w:t>
      </w:r>
      <w:r w:rsidRPr="009D4942">
        <w:rPr>
          <w:rFonts w:ascii="Arial" w:hAnsi="Arial" w:cs="Arial"/>
          <w:spacing w:val="-2"/>
          <w:sz w:val="20"/>
          <w:szCs w:val="20"/>
        </w:rPr>
        <w:t xml:space="preserve"> 2</w:t>
      </w:r>
      <w:r w:rsidRPr="009D4942">
        <w:rPr>
          <w:rFonts w:ascii="Arial" w:hAnsi="Arial" w:cs="Arial"/>
          <w:sz w:val="20"/>
          <w:szCs w:val="20"/>
        </w:rPr>
        <w:t>14 0</w:t>
      </w:r>
      <w:r w:rsidRPr="009D4942">
        <w:rPr>
          <w:rFonts w:ascii="Arial" w:hAnsi="Arial" w:cs="Arial"/>
          <w:spacing w:val="-2"/>
          <w:sz w:val="20"/>
          <w:szCs w:val="20"/>
        </w:rPr>
        <w:t>0</w:t>
      </w:r>
      <w:r w:rsidRPr="009D4942">
        <w:rPr>
          <w:rFonts w:ascii="Arial" w:hAnsi="Arial" w:cs="Arial"/>
          <w:sz w:val="20"/>
          <w:szCs w:val="20"/>
        </w:rPr>
        <w:t>0</w:t>
      </w:r>
      <w:r w:rsidRPr="009D4942">
        <w:rPr>
          <w:rFonts w:ascii="Arial" w:hAnsi="Arial" w:cs="Arial"/>
          <w:spacing w:val="-2"/>
          <w:sz w:val="20"/>
          <w:szCs w:val="20"/>
        </w:rPr>
        <w:t xml:space="preserve"> </w:t>
      </w:r>
      <w:r w:rsidRPr="009D4942">
        <w:rPr>
          <w:rFonts w:ascii="Arial" w:hAnsi="Arial" w:cs="Arial"/>
          <w:sz w:val="20"/>
          <w:szCs w:val="20"/>
        </w:rPr>
        <w:t>0</w:t>
      </w:r>
      <w:r w:rsidRPr="009D4942">
        <w:rPr>
          <w:rFonts w:ascii="Arial" w:hAnsi="Arial" w:cs="Arial"/>
          <w:spacing w:val="-2"/>
          <w:sz w:val="20"/>
          <w:szCs w:val="20"/>
        </w:rPr>
        <w:t>0</w:t>
      </w:r>
      <w:r w:rsidRPr="009D4942">
        <w:rPr>
          <w:rFonts w:ascii="Arial" w:hAnsi="Arial" w:cs="Arial"/>
          <w:sz w:val="20"/>
          <w:szCs w:val="20"/>
        </w:rPr>
        <w:t>5</w:t>
      </w:r>
      <w:r w:rsidRPr="009D4942">
        <w:rPr>
          <w:rFonts w:ascii="Arial" w:hAnsi="Arial" w:cs="Arial"/>
          <w:spacing w:val="-2"/>
          <w:sz w:val="20"/>
          <w:szCs w:val="20"/>
        </w:rPr>
        <w:t>4</w:t>
      </w:r>
      <w:r w:rsidRPr="009D4942">
        <w:rPr>
          <w:rFonts w:ascii="Arial" w:hAnsi="Arial" w:cs="Arial"/>
          <w:sz w:val="20"/>
          <w:szCs w:val="20"/>
        </w:rPr>
        <w:t>, Hatfiel</w:t>
      </w:r>
      <w:r w:rsidRPr="009D4942">
        <w:rPr>
          <w:rFonts w:ascii="Arial" w:hAnsi="Arial" w:cs="Arial"/>
          <w:spacing w:val="-1"/>
          <w:sz w:val="20"/>
          <w:szCs w:val="20"/>
        </w:rPr>
        <w:t>d</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pacing w:val="-2"/>
          <w:sz w:val="20"/>
          <w:szCs w:val="20"/>
        </w:rPr>
        <w:t>6</w:t>
      </w:r>
      <w:r w:rsidRPr="009D4942">
        <w:rPr>
          <w:rFonts w:ascii="Arial" w:hAnsi="Arial" w:cs="Arial"/>
          <w:sz w:val="20"/>
          <w:szCs w:val="20"/>
        </w:rPr>
        <w:t>3</w:t>
      </w:r>
      <w:r w:rsidRPr="009D4942">
        <w:rPr>
          <w:rFonts w:ascii="Arial" w:hAnsi="Arial" w:cs="Arial"/>
          <w:spacing w:val="-2"/>
          <w:sz w:val="20"/>
          <w:szCs w:val="20"/>
        </w:rPr>
        <w:t>2</w:t>
      </w:r>
      <w:r w:rsidRPr="009D4942">
        <w:rPr>
          <w:rFonts w:ascii="Arial" w:hAnsi="Arial" w:cs="Arial"/>
          <w:sz w:val="20"/>
          <w:szCs w:val="20"/>
        </w:rPr>
        <w:t>0</w:t>
      </w:r>
      <w:r w:rsidRPr="009D4942">
        <w:rPr>
          <w:rFonts w:ascii="Arial" w:hAnsi="Arial" w:cs="Arial"/>
          <w:spacing w:val="-2"/>
          <w:sz w:val="20"/>
          <w:szCs w:val="20"/>
        </w:rPr>
        <w:t>0</w:t>
      </w:r>
      <w:r w:rsidRPr="009D4942">
        <w:rPr>
          <w:rFonts w:ascii="Arial" w:hAnsi="Arial" w:cs="Arial"/>
          <w:sz w:val="20"/>
          <w:szCs w:val="20"/>
        </w:rPr>
        <w:t xml:space="preserve">5, </w:t>
      </w:r>
      <w:r w:rsidRPr="009D4942">
        <w:rPr>
          <w:rFonts w:ascii="Arial" w:hAnsi="Arial" w:cs="Arial"/>
          <w:spacing w:val="-2"/>
          <w:sz w:val="20"/>
          <w:szCs w:val="20"/>
        </w:rPr>
        <w:t>R</w:t>
      </w:r>
      <w:r w:rsidRPr="009D4942">
        <w:rPr>
          <w:rFonts w:ascii="Arial" w:hAnsi="Arial" w:cs="Arial"/>
          <w:sz w:val="20"/>
          <w:szCs w:val="20"/>
        </w:rPr>
        <w:t>efere</w:t>
      </w:r>
      <w:r w:rsidRPr="009D4942">
        <w:rPr>
          <w:rFonts w:ascii="Arial" w:hAnsi="Arial" w:cs="Arial"/>
          <w:spacing w:val="-3"/>
          <w:sz w:val="20"/>
          <w:szCs w:val="20"/>
        </w:rPr>
        <w:t>n</w:t>
      </w:r>
      <w:r w:rsidRPr="009D4942">
        <w:rPr>
          <w:rFonts w:ascii="Arial" w:hAnsi="Arial" w:cs="Arial"/>
          <w:sz w:val="20"/>
          <w:szCs w:val="20"/>
        </w:rPr>
        <w:t>ce:</w:t>
      </w:r>
      <w:r w:rsidRPr="009D4942">
        <w:rPr>
          <w:rFonts w:ascii="Arial" w:hAnsi="Arial" w:cs="Arial"/>
          <w:spacing w:val="49"/>
          <w:sz w:val="20"/>
          <w:szCs w:val="20"/>
        </w:rPr>
        <w:t xml:space="preserve"> </w:t>
      </w:r>
      <w:r w:rsidRPr="009D4942">
        <w:rPr>
          <w:rFonts w:ascii="Arial" w:hAnsi="Arial" w:cs="Arial"/>
          <w:sz w:val="20"/>
          <w:szCs w:val="20"/>
        </w:rPr>
        <w:t>St</w:t>
      </w:r>
      <w:r w:rsidRPr="009D4942">
        <w:rPr>
          <w:rFonts w:ascii="Arial" w:hAnsi="Arial" w:cs="Arial"/>
          <w:spacing w:val="-2"/>
          <w:sz w:val="20"/>
          <w:szCs w:val="20"/>
        </w:rPr>
        <w:t>u</w:t>
      </w:r>
      <w:r w:rsidRPr="009D4942">
        <w:rPr>
          <w:rFonts w:ascii="Arial" w:hAnsi="Arial" w:cs="Arial"/>
          <w:spacing w:val="-1"/>
          <w:sz w:val="20"/>
          <w:szCs w:val="20"/>
        </w:rPr>
        <w:t>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n</w:t>
      </w:r>
      <w:r w:rsidRPr="009D4942">
        <w:rPr>
          <w:rFonts w:ascii="Arial" w:hAnsi="Arial" w:cs="Arial"/>
          <w:spacing w:val="-2"/>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p>
    <w:p w:rsidR="00B61CCF" w:rsidRPr="009D4942" w:rsidRDefault="008F5C17">
      <w:pPr>
        <w:pStyle w:val="BodyText"/>
        <w:spacing w:before="38"/>
        <w:rPr>
          <w:rFonts w:ascii="Arial" w:hAnsi="Arial" w:cs="Arial"/>
          <w:sz w:val="20"/>
          <w:szCs w:val="20"/>
        </w:rPr>
      </w:pPr>
      <w:r w:rsidRPr="009D4942">
        <w:rPr>
          <w:rFonts w:ascii="Arial" w:hAnsi="Arial" w:cs="Arial"/>
          <w:sz w:val="20"/>
          <w:szCs w:val="20"/>
        </w:rPr>
        <w:t>Sta</w:t>
      </w:r>
      <w:r w:rsidRPr="009D4942">
        <w:rPr>
          <w:rFonts w:ascii="Arial" w:hAnsi="Arial" w:cs="Arial"/>
          <w:spacing w:val="-2"/>
          <w:sz w:val="20"/>
          <w:szCs w:val="20"/>
        </w:rPr>
        <w:t>n</w:t>
      </w:r>
      <w:r w:rsidRPr="009D4942">
        <w:rPr>
          <w:rFonts w:ascii="Arial" w:hAnsi="Arial" w:cs="Arial"/>
          <w:spacing w:val="-1"/>
          <w:sz w:val="20"/>
          <w:szCs w:val="20"/>
        </w:rPr>
        <w:t>d</w:t>
      </w:r>
      <w:r w:rsidRPr="009D4942">
        <w:rPr>
          <w:rFonts w:ascii="Arial" w:hAnsi="Arial" w:cs="Arial"/>
          <w:sz w:val="20"/>
          <w:szCs w:val="20"/>
        </w:rPr>
        <w:t>ard</w:t>
      </w:r>
      <w:r w:rsidRPr="009D4942">
        <w:rPr>
          <w:rFonts w:ascii="Arial" w:hAnsi="Arial" w:cs="Arial"/>
          <w:spacing w:val="-1"/>
          <w:sz w:val="20"/>
          <w:szCs w:val="20"/>
        </w:rPr>
        <w:t xml:space="preserve"> </w:t>
      </w:r>
      <w:r w:rsidRPr="009D4942">
        <w:rPr>
          <w:rFonts w:ascii="Arial" w:hAnsi="Arial" w:cs="Arial"/>
          <w:sz w:val="20"/>
          <w:szCs w:val="20"/>
        </w:rPr>
        <w:t>Bank - Ac</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un</w:t>
      </w:r>
      <w:r w:rsidRPr="009D4942">
        <w:rPr>
          <w:rFonts w:ascii="Arial" w:hAnsi="Arial" w:cs="Arial"/>
          <w:sz w:val="20"/>
          <w:szCs w:val="20"/>
        </w:rPr>
        <w:t xml:space="preserve">t </w:t>
      </w:r>
      <w:r w:rsidRPr="009D4942">
        <w:rPr>
          <w:rFonts w:ascii="Arial" w:hAnsi="Arial" w:cs="Arial"/>
          <w:spacing w:val="-4"/>
          <w:sz w:val="20"/>
          <w:szCs w:val="20"/>
        </w:rPr>
        <w:t>n</w:t>
      </w:r>
      <w:r w:rsidRPr="009D4942">
        <w:rPr>
          <w:rFonts w:ascii="Arial" w:hAnsi="Arial" w:cs="Arial"/>
          <w:spacing w:val="-1"/>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1"/>
          <w:sz w:val="20"/>
          <w:szCs w:val="20"/>
        </w:rPr>
        <w:t xml:space="preserve"> </w:t>
      </w:r>
      <w:r w:rsidRPr="009D4942">
        <w:rPr>
          <w:rFonts w:ascii="Arial" w:hAnsi="Arial" w:cs="Arial"/>
          <w:spacing w:val="-2"/>
          <w:sz w:val="20"/>
          <w:szCs w:val="20"/>
        </w:rPr>
        <w:t>0</w:t>
      </w:r>
      <w:r w:rsidRPr="009D4942">
        <w:rPr>
          <w:rFonts w:ascii="Arial" w:hAnsi="Arial" w:cs="Arial"/>
          <w:sz w:val="20"/>
          <w:szCs w:val="20"/>
        </w:rPr>
        <w:t xml:space="preserve">12 </w:t>
      </w:r>
      <w:r w:rsidRPr="009D4942">
        <w:rPr>
          <w:rFonts w:ascii="Arial" w:hAnsi="Arial" w:cs="Arial"/>
          <w:spacing w:val="-2"/>
          <w:sz w:val="20"/>
          <w:szCs w:val="20"/>
        </w:rPr>
        <w:t>6</w:t>
      </w:r>
      <w:r w:rsidRPr="009D4942">
        <w:rPr>
          <w:rFonts w:ascii="Arial" w:hAnsi="Arial" w:cs="Arial"/>
          <w:sz w:val="20"/>
          <w:szCs w:val="20"/>
        </w:rPr>
        <w:t>02</w:t>
      </w:r>
      <w:r w:rsidRPr="009D4942">
        <w:rPr>
          <w:rFonts w:ascii="Arial" w:hAnsi="Arial" w:cs="Arial"/>
          <w:spacing w:val="-1"/>
          <w:sz w:val="20"/>
          <w:szCs w:val="20"/>
        </w:rPr>
        <w:t xml:space="preserve"> </w:t>
      </w:r>
      <w:r w:rsidRPr="009D4942">
        <w:rPr>
          <w:rFonts w:ascii="Arial" w:hAnsi="Arial" w:cs="Arial"/>
          <w:sz w:val="20"/>
          <w:szCs w:val="20"/>
        </w:rPr>
        <w:t>6</w:t>
      </w:r>
      <w:r w:rsidRPr="009D4942">
        <w:rPr>
          <w:rFonts w:ascii="Arial" w:hAnsi="Arial" w:cs="Arial"/>
          <w:spacing w:val="-2"/>
          <w:sz w:val="20"/>
          <w:szCs w:val="20"/>
        </w:rPr>
        <w:t>0</w:t>
      </w:r>
      <w:r w:rsidRPr="009D4942">
        <w:rPr>
          <w:rFonts w:ascii="Arial" w:hAnsi="Arial" w:cs="Arial"/>
          <w:sz w:val="20"/>
          <w:szCs w:val="20"/>
        </w:rPr>
        <w:t>4, H</w:t>
      </w:r>
      <w:r w:rsidRPr="009D4942">
        <w:rPr>
          <w:rFonts w:ascii="Arial" w:hAnsi="Arial" w:cs="Arial"/>
          <w:spacing w:val="-3"/>
          <w:sz w:val="20"/>
          <w:szCs w:val="20"/>
        </w:rPr>
        <w:t>a</w:t>
      </w:r>
      <w:r w:rsidRPr="009D4942">
        <w:rPr>
          <w:rFonts w:ascii="Arial" w:hAnsi="Arial" w:cs="Arial"/>
          <w:sz w:val="20"/>
          <w:szCs w:val="20"/>
        </w:rPr>
        <w:t>tfi</w:t>
      </w:r>
      <w:r w:rsidRPr="009D4942">
        <w:rPr>
          <w:rFonts w:ascii="Arial" w:hAnsi="Arial" w:cs="Arial"/>
          <w:spacing w:val="-2"/>
          <w:sz w:val="20"/>
          <w:szCs w:val="20"/>
        </w:rPr>
        <w:t>e</w:t>
      </w:r>
      <w:r w:rsidRPr="009D4942">
        <w:rPr>
          <w:rFonts w:ascii="Arial" w:hAnsi="Arial" w:cs="Arial"/>
          <w:sz w:val="20"/>
          <w:szCs w:val="20"/>
        </w:rPr>
        <w:t>l</w:t>
      </w:r>
      <w:r w:rsidRPr="009D4942">
        <w:rPr>
          <w:rFonts w:ascii="Arial" w:hAnsi="Arial" w:cs="Arial"/>
          <w:spacing w:val="-2"/>
          <w:sz w:val="20"/>
          <w:szCs w:val="20"/>
        </w:rPr>
        <w:t>d</w:t>
      </w:r>
      <w:r w:rsidRPr="009D4942">
        <w:rPr>
          <w:rFonts w:ascii="Arial" w:hAnsi="Arial" w:cs="Arial"/>
          <w:sz w:val="20"/>
          <w:szCs w:val="20"/>
        </w:rPr>
        <w:t xml:space="preserve">, </w:t>
      </w:r>
      <w:r w:rsidRPr="009D4942">
        <w:rPr>
          <w:rFonts w:ascii="Arial" w:hAnsi="Arial" w:cs="Arial"/>
          <w:spacing w:val="1"/>
          <w:sz w:val="20"/>
          <w:szCs w:val="20"/>
        </w:rPr>
        <w:t>0</w:t>
      </w:r>
      <w:r w:rsidRPr="009D4942">
        <w:rPr>
          <w:rFonts w:ascii="Arial" w:hAnsi="Arial" w:cs="Arial"/>
          <w:spacing w:val="-2"/>
          <w:sz w:val="20"/>
          <w:szCs w:val="20"/>
        </w:rPr>
        <w:t>1</w:t>
      </w:r>
      <w:r w:rsidRPr="009D4942">
        <w:rPr>
          <w:rFonts w:ascii="Arial" w:hAnsi="Arial" w:cs="Arial"/>
          <w:sz w:val="20"/>
          <w:szCs w:val="20"/>
        </w:rPr>
        <w:t>1</w:t>
      </w:r>
      <w:r w:rsidRPr="009D4942">
        <w:rPr>
          <w:rFonts w:ascii="Arial" w:hAnsi="Arial" w:cs="Arial"/>
          <w:spacing w:val="-2"/>
          <w:sz w:val="20"/>
          <w:szCs w:val="20"/>
        </w:rPr>
        <w:t>5</w:t>
      </w:r>
      <w:r w:rsidRPr="009D4942">
        <w:rPr>
          <w:rFonts w:ascii="Arial" w:hAnsi="Arial" w:cs="Arial"/>
          <w:sz w:val="20"/>
          <w:szCs w:val="20"/>
        </w:rPr>
        <w:t>4</w:t>
      </w:r>
      <w:r w:rsidRPr="009D4942">
        <w:rPr>
          <w:rFonts w:ascii="Arial" w:hAnsi="Arial" w:cs="Arial"/>
          <w:spacing w:val="-2"/>
          <w:sz w:val="20"/>
          <w:szCs w:val="20"/>
        </w:rPr>
        <w:t>5</w:t>
      </w:r>
      <w:r w:rsidRPr="009D4942">
        <w:rPr>
          <w:rFonts w:ascii="Arial" w:hAnsi="Arial" w:cs="Arial"/>
          <w:sz w:val="20"/>
          <w:szCs w:val="20"/>
        </w:rPr>
        <w:t>, R</w:t>
      </w:r>
      <w:r w:rsidRPr="009D4942">
        <w:rPr>
          <w:rFonts w:ascii="Arial" w:hAnsi="Arial" w:cs="Arial"/>
          <w:spacing w:val="1"/>
          <w:sz w:val="20"/>
          <w:szCs w:val="20"/>
        </w:rPr>
        <w:t>e</w:t>
      </w:r>
      <w:r w:rsidRPr="009D4942">
        <w:rPr>
          <w:rFonts w:ascii="Arial" w:hAnsi="Arial" w:cs="Arial"/>
          <w:spacing w:val="-3"/>
          <w:sz w:val="20"/>
          <w:szCs w:val="20"/>
        </w:rPr>
        <w:t>f</w:t>
      </w:r>
      <w:r w:rsidRPr="009D4942">
        <w:rPr>
          <w:rFonts w:ascii="Arial" w:hAnsi="Arial" w:cs="Arial"/>
          <w:sz w:val="20"/>
          <w:szCs w:val="20"/>
        </w:rPr>
        <w:t>eren</w:t>
      </w:r>
      <w:r w:rsidRPr="009D4942">
        <w:rPr>
          <w:rFonts w:ascii="Arial" w:hAnsi="Arial" w:cs="Arial"/>
          <w:spacing w:val="-2"/>
          <w:sz w:val="20"/>
          <w:szCs w:val="20"/>
        </w:rPr>
        <w:t>c</w:t>
      </w:r>
      <w:r w:rsidRPr="009D4942">
        <w:rPr>
          <w:rFonts w:ascii="Arial" w:hAnsi="Arial" w:cs="Arial"/>
          <w:sz w:val="20"/>
          <w:szCs w:val="20"/>
        </w:rPr>
        <w:t>e:</w:t>
      </w:r>
      <w:r w:rsidRPr="009D4942">
        <w:rPr>
          <w:rFonts w:ascii="Arial" w:hAnsi="Arial" w:cs="Arial"/>
          <w:spacing w:val="48"/>
          <w:sz w:val="20"/>
          <w:szCs w:val="20"/>
        </w:rPr>
        <w:t xml:space="preserve"> </w:t>
      </w:r>
      <w:r w:rsidRPr="009D4942">
        <w:rPr>
          <w:rFonts w:ascii="Arial" w:hAnsi="Arial" w:cs="Arial"/>
          <w:sz w:val="20"/>
          <w:szCs w:val="20"/>
        </w:rPr>
        <w:t>St</w:t>
      </w:r>
      <w:r w:rsidRPr="009D4942">
        <w:rPr>
          <w:rFonts w:ascii="Arial" w:hAnsi="Arial" w:cs="Arial"/>
          <w:spacing w:val="-3"/>
          <w:sz w:val="20"/>
          <w:szCs w:val="20"/>
        </w:rPr>
        <w:t>u</w:t>
      </w:r>
      <w:r w:rsidRPr="009D4942">
        <w:rPr>
          <w:rFonts w:ascii="Arial" w:hAnsi="Arial" w:cs="Arial"/>
          <w:spacing w:val="-1"/>
          <w:sz w:val="20"/>
          <w:szCs w:val="20"/>
        </w:rPr>
        <w:t>d</w:t>
      </w:r>
      <w:r w:rsidRPr="009D4942">
        <w:rPr>
          <w:rFonts w:ascii="Arial" w:hAnsi="Arial" w:cs="Arial"/>
          <w:sz w:val="20"/>
          <w:szCs w:val="20"/>
        </w:rPr>
        <w:t>ent n</w:t>
      </w:r>
      <w:r w:rsidRPr="009D4942">
        <w:rPr>
          <w:rFonts w:ascii="Arial" w:hAnsi="Arial" w:cs="Arial"/>
          <w:spacing w:val="-2"/>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p>
    <w:p w:rsidR="00B61CCF" w:rsidRDefault="00B61CCF">
      <w:pPr>
        <w:spacing w:line="200" w:lineRule="exact"/>
        <w:rPr>
          <w:rFonts w:ascii="Arial" w:hAnsi="Arial" w:cs="Arial"/>
          <w:sz w:val="20"/>
          <w:szCs w:val="20"/>
        </w:rPr>
      </w:pPr>
    </w:p>
    <w:p w:rsidR="00857CF4" w:rsidRPr="009D4942" w:rsidRDefault="00857CF4">
      <w:pPr>
        <w:spacing w:line="200" w:lineRule="exact"/>
        <w:rPr>
          <w:rFonts w:ascii="Arial" w:hAnsi="Arial" w:cs="Arial"/>
          <w:sz w:val="20"/>
          <w:szCs w:val="20"/>
        </w:rPr>
      </w:pPr>
    </w:p>
    <w:p w:rsidR="00857CF4" w:rsidRDefault="00857CF4">
      <w:pPr>
        <w:pStyle w:val="Heading3"/>
        <w:ind w:left="460"/>
        <w:rPr>
          <w:rFonts w:ascii="Arial" w:hAnsi="Arial" w:cs="Arial"/>
          <w:color w:val="FF0000"/>
          <w:sz w:val="20"/>
          <w:szCs w:val="20"/>
        </w:rPr>
      </w:pPr>
    </w:p>
    <w:p w:rsidR="00B61CCF" w:rsidRPr="009D4942" w:rsidRDefault="008F5C17">
      <w:pPr>
        <w:pStyle w:val="Heading3"/>
        <w:ind w:left="460"/>
        <w:rPr>
          <w:rFonts w:ascii="Arial" w:hAnsi="Arial" w:cs="Arial"/>
          <w:b w:val="0"/>
          <w:bCs w:val="0"/>
          <w:sz w:val="20"/>
          <w:szCs w:val="20"/>
        </w:rPr>
      </w:pP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h</w:t>
      </w:r>
      <w:r w:rsidRPr="009D4942">
        <w:rPr>
          <w:rFonts w:ascii="Arial" w:hAnsi="Arial" w:cs="Arial"/>
          <w:color w:val="FF0000"/>
          <w:spacing w:val="-2"/>
          <w:sz w:val="20"/>
          <w:szCs w:val="20"/>
        </w:rPr>
        <w:t>a</w:t>
      </w:r>
      <w:r w:rsidRPr="009D4942">
        <w:rPr>
          <w:rFonts w:ascii="Arial" w:hAnsi="Arial" w:cs="Arial"/>
          <w:color w:val="FF0000"/>
          <w:sz w:val="20"/>
          <w:szCs w:val="20"/>
        </w:rPr>
        <w:t>ve</w:t>
      </w:r>
      <w:r w:rsidRPr="009D4942">
        <w:rPr>
          <w:rFonts w:ascii="Arial" w:hAnsi="Arial" w:cs="Arial"/>
          <w:color w:val="FF0000"/>
          <w:spacing w:val="-1"/>
          <w:sz w:val="20"/>
          <w:szCs w:val="20"/>
        </w:rPr>
        <w:t xml:space="preserve"> </w:t>
      </w:r>
      <w:r w:rsidRPr="009D4942">
        <w:rPr>
          <w:rFonts w:ascii="Arial" w:hAnsi="Arial" w:cs="Arial"/>
          <w:color w:val="FF0000"/>
          <w:sz w:val="20"/>
          <w:szCs w:val="20"/>
        </w:rPr>
        <w:t>p</w:t>
      </w:r>
      <w:r w:rsidRPr="009D4942">
        <w:rPr>
          <w:rFonts w:ascii="Arial" w:hAnsi="Arial" w:cs="Arial"/>
          <w:color w:val="FF0000"/>
          <w:spacing w:val="-2"/>
          <w:sz w:val="20"/>
          <w:szCs w:val="20"/>
        </w:rPr>
        <w:t>a</w:t>
      </w:r>
      <w:r w:rsidRPr="009D4942">
        <w:rPr>
          <w:rFonts w:ascii="Arial" w:hAnsi="Arial" w:cs="Arial"/>
          <w:color w:val="FF0000"/>
          <w:sz w:val="20"/>
          <w:szCs w:val="20"/>
        </w:rPr>
        <w:t>id</w:t>
      </w:r>
      <w:r w:rsidRPr="009D4942">
        <w:rPr>
          <w:rFonts w:ascii="Arial" w:hAnsi="Arial" w:cs="Arial"/>
          <w:color w:val="FF0000"/>
          <w:spacing w:val="-1"/>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f</w:t>
      </w:r>
      <w:r w:rsidRPr="009D4942">
        <w:rPr>
          <w:rFonts w:ascii="Arial" w:hAnsi="Arial" w:cs="Arial"/>
          <w:color w:val="FF0000"/>
          <w:spacing w:val="-1"/>
          <w:sz w:val="20"/>
          <w:szCs w:val="20"/>
        </w:rPr>
        <w:t>e</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b</w:t>
      </w:r>
      <w:r w:rsidRPr="009D4942">
        <w:rPr>
          <w:rFonts w:ascii="Arial" w:hAnsi="Arial" w:cs="Arial"/>
          <w:color w:val="FF0000"/>
          <w:spacing w:val="-2"/>
          <w:sz w:val="20"/>
          <w:szCs w:val="20"/>
        </w:rPr>
        <w:t>u</w:t>
      </w:r>
      <w:r w:rsidRPr="009D4942">
        <w:rPr>
          <w:rFonts w:ascii="Arial" w:hAnsi="Arial" w:cs="Arial"/>
          <w:color w:val="FF0000"/>
          <w:sz w:val="20"/>
          <w:szCs w:val="20"/>
        </w:rPr>
        <w:t>t I</w:t>
      </w:r>
      <w:r w:rsidRPr="009D4942">
        <w:rPr>
          <w:rFonts w:ascii="Arial" w:hAnsi="Arial" w:cs="Arial"/>
          <w:color w:val="FF0000"/>
          <w:spacing w:val="1"/>
          <w:sz w:val="20"/>
          <w:szCs w:val="20"/>
        </w:rPr>
        <w:t xml:space="preserve"> </w:t>
      </w:r>
      <w:r w:rsidRPr="009D4942">
        <w:rPr>
          <w:rFonts w:ascii="Arial" w:hAnsi="Arial" w:cs="Arial"/>
          <w:color w:val="FF0000"/>
          <w:sz w:val="20"/>
          <w:szCs w:val="20"/>
        </w:rPr>
        <w:t>am</w:t>
      </w:r>
      <w:r w:rsidRPr="009D4942">
        <w:rPr>
          <w:rFonts w:ascii="Arial" w:hAnsi="Arial" w:cs="Arial"/>
          <w:color w:val="FF0000"/>
          <w:spacing w:val="-3"/>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ld</w:t>
      </w:r>
      <w:r w:rsidRPr="009D4942">
        <w:rPr>
          <w:rFonts w:ascii="Arial" w:hAnsi="Arial" w:cs="Arial"/>
          <w:color w:val="FF0000"/>
          <w:spacing w:val="-1"/>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2"/>
          <w:sz w:val="20"/>
          <w:szCs w:val="20"/>
        </w:rPr>
        <w:t xml:space="preserve"> </w:t>
      </w:r>
      <w:r w:rsidRPr="009D4942">
        <w:rPr>
          <w:rFonts w:ascii="Arial" w:hAnsi="Arial" w:cs="Arial"/>
          <w:color w:val="FF0000"/>
          <w:sz w:val="20"/>
          <w:szCs w:val="20"/>
        </w:rPr>
        <w:t>my</w:t>
      </w:r>
      <w:r w:rsidRPr="009D4942">
        <w:rPr>
          <w:rFonts w:ascii="Arial" w:hAnsi="Arial" w:cs="Arial"/>
          <w:color w:val="FF0000"/>
          <w:spacing w:val="-3"/>
          <w:sz w:val="20"/>
          <w:szCs w:val="20"/>
        </w:rPr>
        <w:t xml:space="preserve"> </w:t>
      </w:r>
      <w:r w:rsidRPr="009D4942">
        <w:rPr>
          <w:rFonts w:ascii="Arial" w:hAnsi="Arial" w:cs="Arial"/>
          <w:color w:val="FF0000"/>
          <w:spacing w:val="-2"/>
          <w:sz w:val="20"/>
          <w:szCs w:val="20"/>
        </w:rPr>
        <w:t>a</w:t>
      </w:r>
      <w:r w:rsidRPr="009D4942">
        <w:rPr>
          <w:rFonts w:ascii="Arial" w:hAnsi="Arial" w:cs="Arial"/>
          <w:color w:val="FF0000"/>
          <w:spacing w:val="-1"/>
          <w:sz w:val="20"/>
          <w:szCs w:val="20"/>
        </w:rPr>
        <w:t>pp</w:t>
      </w:r>
      <w:r w:rsidRPr="009D4942">
        <w:rPr>
          <w:rFonts w:ascii="Arial" w:hAnsi="Arial" w:cs="Arial"/>
          <w:color w:val="FF0000"/>
          <w:sz w:val="20"/>
          <w:szCs w:val="20"/>
        </w:rPr>
        <w:t>li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on</w:t>
      </w:r>
      <w:r w:rsidRPr="009D4942">
        <w:rPr>
          <w:rFonts w:ascii="Arial" w:hAnsi="Arial" w:cs="Arial"/>
          <w:color w:val="FF0000"/>
          <w:sz w:val="20"/>
          <w:szCs w:val="20"/>
        </w:rPr>
        <w:t>s</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w</w:t>
      </w:r>
      <w:r w:rsidRPr="009D4942">
        <w:rPr>
          <w:rFonts w:ascii="Arial" w:hAnsi="Arial" w:cs="Arial"/>
          <w:color w:val="FF0000"/>
          <w:spacing w:val="-4"/>
          <w:sz w:val="20"/>
          <w:szCs w:val="20"/>
        </w:rPr>
        <w:t>a</w:t>
      </w:r>
      <w:r w:rsidRPr="009D4942">
        <w:rPr>
          <w:rFonts w:ascii="Arial" w:hAnsi="Arial" w:cs="Arial"/>
          <w:color w:val="FF0000"/>
          <w:sz w:val="20"/>
          <w:szCs w:val="20"/>
        </w:rPr>
        <w:t>s u</w:t>
      </w:r>
      <w:r w:rsidRPr="009D4942">
        <w:rPr>
          <w:rFonts w:ascii="Arial" w:hAnsi="Arial" w:cs="Arial"/>
          <w:color w:val="FF0000"/>
          <w:spacing w:val="-2"/>
          <w:sz w:val="20"/>
          <w:szCs w:val="20"/>
        </w:rPr>
        <w:t>n</w:t>
      </w:r>
      <w:r w:rsidRPr="009D4942">
        <w:rPr>
          <w:rFonts w:ascii="Arial" w:hAnsi="Arial" w:cs="Arial"/>
          <w:color w:val="FF0000"/>
          <w:sz w:val="20"/>
          <w:szCs w:val="20"/>
        </w:rPr>
        <w:t>s</w:t>
      </w:r>
      <w:r w:rsidRPr="009D4942">
        <w:rPr>
          <w:rFonts w:ascii="Arial" w:hAnsi="Arial" w:cs="Arial"/>
          <w:color w:val="FF0000"/>
          <w:spacing w:val="-1"/>
          <w:sz w:val="20"/>
          <w:szCs w:val="20"/>
        </w:rPr>
        <w:t>u</w:t>
      </w:r>
      <w:r w:rsidRPr="009D4942">
        <w:rPr>
          <w:rFonts w:ascii="Arial" w:hAnsi="Arial" w:cs="Arial"/>
          <w:color w:val="FF0000"/>
          <w:spacing w:val="-2"/>
          <w:sz w:val="20"/>
          <w:szCs w:val="20"/>
        </w:rPr>
        <w:t>c</w:t>
      </w:r>
      <w:r w:rsidRPr="009D4942">
        <w:rPr>
          <w:rFonts w:ascii="Arial" w:hAnsi="Arial" w:cs="Arial"/>
          <w:color w:val="FF0000"/>
          <w:spacing w:val="1"/>
          <w:sz w:val="20"/>
          <w:szCs w:val="20"/>
        </w:rPr>
        <w:t>c</w:t>
      </w:r>
      <w:r w:rsidRPr="009D4942">
        <w:rPr>
          <w:rFonts w:ascii="Arial" w:hAnsi="Arial" w:cs="Arial"/>
          <w:color w:val="FF0000"/>
          <w:spacing w:val="-1"/>
          <w:sz w:val="20"/>
          <w:szCs w:val="20"/>
        </w:rPr>
        <w:t>e</w:t>
      </w:r>
      <w:r w:rsidRPr="009D4942">
        <w:rPr>
          <w:rFonts w:ascii="Arial" w:hAnsi="Arial" w:cs="Arial"/>
          <w:color w:val="FF0000"/>
          <w:spacing w:val="-2"/>
          <w:sz w:val="20"/>
          <w:szCs w:val="20"/>
        </w:rPr>
        <w:t>s</w:t>
      </w:r>
      <w:r w:rsidRPr="009D4942">
        <w:rPr>
          <w:rFonts w:ascii="Arial" w:hAnsi="Arial" w:cs="Arial"/>
          <w:color w:val="FF0000"/>
          <w:sz w:val="20"/>
          <w:szCs w:val="20"/>
        </w:rPr>
        <w:t>sf</w:t>
      </w:r>
      <w:r w:rsidRPr="009D4942">
        <w:rPr>
          <w:rFonts w:ascii="Arial" w:hAnsi="Arial" w:cs="Arial"/>
          <w:color w:val="FF0000"/>
          <w:spacing w:val="-2"/>
          <w:sz w:val="20"/>
          <w:szCs w:val="20"/>
        </w:rPr>
        <w:t>u</w:t>
      </w:r>
      <w:r w:rsidRPr="009D4942">
        <w:rPr>
          <w:rFonts w:ascii="Arial" w:hAnsi="Arial" w:cs="Arial"/>
          <w:color w:val="FF0000"/>
          <w:sz w:val="20"/>
          <w:szCs w:val="20"/>
        </w:rPr>
        <w:t>l,</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be</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r</w:t>
      </w:r>
      <w:r w:rsidRPr="009D4942">
        <w:rPr>
          <w:rFonts w:ascii="Arial" w:hAnsi="Arial" w:cs="Arial"/>
          <w:color w:val="FF0000"/>
          <w:spacing w:val="-1"/>
          <w:sz w:val="20"/>
          <w:szCs w:val="20"/>
        </w:rPr>
        <w:t>e</w:t>
      </w:r>
      <w:r w:rsidRPr="009D4942">
        <w:rPr>
          <w:rFonts w:ascii="Arial" w:hAnsi="Arial" w:cs="Arial"/>
          <w:color w:val="FF0000"/>
          <w:spacing w:val="-2"/>
          <w:sz w:val="20"/>
          <w:szCs w:val="20"/>
        </w:rPr>
        <w:t>i</w:t>
      </w:r>
      <w:r w:rsidRPr="009D4942">
        <w:rPr>
          <w:rFonts w:ascii="Arial" w:hAnsi="Arial" w:cs="Arial"/>
          <w:color w:val="FF0000"/>
          <w:sz w:val="20"/>
          <w:szCs w:val="20"/>
        </w:rPr>
        <w:t>mb</w:t>
      </w:r>
      <w:r w:rsidRPr="009D4942">
        <w:rPr>
          <w:rFonts w:ascii="Arial" w:hAnsi="Arial" w:cs="Arial"/>
          <w:color w:val="FF0000"/>
          <w:spacing w:val="-2"/>
          <w:sz w:val="20"/>
          <w:szCs w:val="20"/>
        </w:rPr>
        <w:t>u</w:t>
      </w:r>
      <w:r w:rsidRPr="009D4942">
        <w:rPr>
          <w:rFonts w:ascii="Arial" w:hAnsi="Arial" w:cs="Arial"/>
          <w:color w:val="FF0000"/>
          <w:sz w:val="20"/>
          <w:szCs w:val="20"/>
        </w:rPr>
        <w:t>rs</w:t>
      </w:r>
      <w:r w:rsidRPr="009D4942">
        <w:rPr>
          <w:rFonts w:ascii="Arial" w:hAnsi="Arial" w:cs="Arial"/>
          <w:color w:val="FF0000"/>
          <w:spacing w:val="-1"/>
          <w:sz w:val="20"/>
          <w:szCs w:val="20"/>
        </w:rPr>
        <w:t>ed</w:t>
      </w:r>
      <w:r w:rsidRPr="009D4942">
        <w:rPr>
          <w:rFonts w:ascii="Arial" w:hAnsi="Arial" w:cs="Arial"/>
          <w:color w:val="FF0000"/>
          <w:sz w:val="20"/>
          <w:szCs w:val="20"/>
        </w:rPr>
        <w:t>?</w:t>
      </w:r>
    </w:p>
    <w:p w:rsidR="00B61CCF" w:rsidRPr="009D4942" w:rsidRDefault="008F5C17">
      <w:pPr>
        <w:pStyle w:val="BodyText"/>
        <w:numPr>
          <w:ilvl w:val="0"/>
          <w:numId w:val="2"/>
        </w:numPr>
        <w:tabs>
          <w:tab w:val="left" w:pos="1180"/>
        </w:tabs>
        <w:spacing w:before="41" w:line="275" w:lineRule="auto"/>
        <w:ind w:right="504"/>
        <w:rPr>
          <w:rFonts w:ascii="Arial" w:hAnsi="Arial" w:cs="Arial"/>
          <w:sz w:val="20"/>
          <w:szCs w:val="20"/>
        </w:rPr>
      </w:pPr>
      <w:r w:rsidRPr="009D4942">
        <w:rPr>
          <w:rFonts w:ascii="Arial" w:hAnsi="Arial" w:cs="Arial"/>
          <w:sz w:val="20"/>
          <w:szCs w:val="20"/>
        </w:rPr>
        <w:t>The 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w:t>
      </w:r>
      <w:r w:rsidRPr="009D4942">
        <w:rPr>
          <w:rFonts w:ascii="Arial" w:hAnsi="Arial" w:cs="Arial"/>
          <w:spacing w:val="-2"/>
          <w:sz w:val="20"/>
          <w:szCs w:val="20"/>
        </w:rPr>
        <w:t>e</w:t>
      </w:r>
      <w:r w:rsidRPr="009D4942">
        <w:rPr>
          <w:rFonts w:ascii="Arial" w:hAnsi="Arial" w:cs="Arial"/>
          <w:sz w:val="20"/>
          <w:szCs w:val="20"/>
        </w:rPr>
        <w:t>e is a</w:t>
      </w:r>
      <w:r w:rsidRPr="009D4942">
        <w:rPr>
          <w:rFonts w:ascii="Arial" w:hAnsi="Arial" w:cs="Arial"/>
          <w:spacing w:val="-3"/>
          <w:sz w:val="20"/>
          <w:szCs w:val="20"/>
        </w:rPr>
        <w:t xml:space="preserve"> </w:t>
      </w:r>
      <w:r w:rsidRPr="009D4942">
        <w:rPr>
          <w:rFonts w:ascii="Arial" w:hAnsi="Arial" w:cs="Arial"/>
          <w:sz w:val="20"/>
          <w:szCs w:val="20"/>
        </w:rPr>
        <w:t>no</w:t>
      </w:r>
      <w:r w:rsidRPr="009D4942">
        <w:rPr>
          <w:rFonts w:ascii="Arial" w:hAnsi="Arial" w:cs="Arial"/>
          <w:spacing w:val="-3"/>
          <w:sz w:val="20"/>
          <w:szCs w:val="20"/>
        </w:rPr>
        <w:t>n</w:t>
      </w:r>
      <w:r w:rsidRPr="009D4942">
        <w:rPr>
          <w:rFonts w:ascii="Arial" w:hAnsi="Arial" w:cs="Arial"/>
          <w:spacing w:val="-1"/>
          <w:sz w:val="20"/>
          <w:szCs w:val="20"/>
        </w:rPr>
        <w:t>-</w:t>
      </w:r>
      <w:r w:rsidRPr="009D4942">
        <w:rPr>
          <w:rFonts w:ascii="Arial" w:hAnsi="Arial" w:cs="Arial"/>
          <w:sz w:val="20"/>
          <w:szCs w:val="20"/>
        </w:rPr>
        <w:t>ref</w:t>
      </w:r>
      <w:r w:rsidRPr="009D4942">
        <w:rPr>
          <w:rFonts w:ascii="Arial" w:hAnsi="Arial" w:cs="Arial"/>
          <w:spacing w:val="-1"/>
          <w:sz w:val="20"/>
          <w:szCs w:val="20"/>
        </w:rPr>
        <w:t>und</w:t>
      </w:r>
      <w:r w:rsidRPr="009D4942">
        <w:rPr>
          <w:rFonts w:ascii="Arial" w:hAnsi="Arial" w:cs="Arial"/>
          <w:sz w:val="20"/>
          <w:szCs w:val="20"/>
        </w:rPr>
        <w:t>a</w:t>
      </w:r>
      <w:r w:rsidRPr="009D4942">
        <w:rPr>
          <w:rFonts w:ascii="Arial" w:hAnsi="Arial" w:cs="Arial"/>
          <w:spacing w:val="-1"/>
          <w:sz w:val="20"/>
          <w:szCs w:val="20"/>
        </w:rPr>
        <w:t>b</w:t>
      </w:r>
      <w:r w:rsidRPr="009D4942">
        <w:rPr>
          <w:rFonts w:ascii="Arial" w:hAnsi="Arial" w:cs="Arial"/>
          <w:sz w:val="20"/>
          <w:szCs w:val="20"/>
        </w:rPr>
        <w:t>le ha</w:t>
      </w:r>
      <w:r w:rsidRPr="009D4942">
        <w:rPr>
          <w:rFonts w:ascii="Arial" w:hAnsi="Arial" w:cs="Arial"/>
          <w:spacing w:val="-2"/>
          <w:sz w:val="20"/>
          <w:szCs w:val="20"/>
        </w:rPr>
        <w:t>n</w:t>
      </w:r>
      <w:r w:rsidRPr="009D4942">
        <w:rPr>
          <w:rFonts w:ascii="Arial" w:hAnsi="Arial" w:cs="Arial"/>
          <w:spacing w:val="-1"/>
          <w:sz w:val="20"/>
          <w:szCs w:val="20"/>
        </w:rPr>
        <w:t>d</w:t>
      </w:r>
      <w:r w:rsidRPr="009D4942">
        <w:rPr>
          <w:rFonts w:ascii="Arial" w:hAnsi="Arial" w:cs="Arial"/>
          <w:sz w:val="20"/>
          <w:szCs w:val="20"/>
        </w:rPr>
        <w:t>l</w:t>
      </w:r>
      <w:r w:rsidRPr="009D4942">
        <w:rPr>
          <w:rFonts w:ascii="Arial" w:hAnsi="Arial" w:cs="Arial"/>
          <w:spacing w:val="-1"/>
          <w:sz w:val="20"/>
          <w:szCs w:val="20"/>
        </w:rPr>
        <w:t>in</w:t>
      </w:r>
      <w:r w:rsidRPr="009D4942">
        <w:rPr>
          <w:rFonts w:ascii="Arial" w:hAnsi="Arial" w:cs="Arial"/>
          <w:sz w:val="20"/>
          <w:szCs w:val="20"/>
        </w:rPr>
        <w:t>g</w:t>
      </w:r>
      <w:r w:rsidRPr="009D4942">
        <w:rPr>
          <w:rFonts w:ascii="Arial" w:hAnsi="Arial" w:cs="Arial"/>
          <w:spacing w:val="-1"/>
          <w:sz w:val="20"/>
          <w:szCs w:val="20"/>
        </w:rPr>
        <w:t xml:space="preserve"> </w:t>
      </w:r>
      <w:r w:rsidRPr="009D4942">
        <w:rPr>
          <w:rFonts w:ascii="Arial" w:hAnsi="Arial" w:cs="Arial"/>
          <w:sz w:val="20"/>
          <w:szCs w:val="20"/>
        </w:rPr>
        <w:t xml:space="preserve">fee </w:t>
      </w:r>
      <w:r w:rsidRPr="009D4942">
        <w:rPr>
          <w:rFonts w:ascii="Arial" w:hAnsi="Arial" w:cs="Arial"/>
          <w:spacing w:val="-3"/>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has no beari</w:t>
      </w:r>
      <w:r w:rsidRPr="009D4942">
        <w:rPr>
          <w:rFonts w:ascii="Arial" w:hAnsi="Arial" w:cs="Arial"/>
          <w:spacing w:val="-2"/>
          <w:sz w:val="20"/>
          <w:szCs w:val="20"/>
        </w:rPr>
        <w:t>n</w:t>
      </w:r>
      <w:r w:rsidRPr="009D4942">
        <w:rPr>
          <w:rFonts w:ascii="Arial" w:hAnsi="Arial" w:cs="Arial"/>
          <w:sz w:val="20"/>
          <w:szCs w:val="20"/>
        </w:rPr>
        <w:t>g</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z w:val="20"/>
          <w:szCs w:val="20"/>
        </w:rPr>
        <w:t>whe</w:t>
      </w:r>
      <w:r w:rsidRPr="009D4942">
        <w:rPr>
          <w:rFonts w:ascii="Arial" w:hAnsi="Arial" w:cs="Arial"/>
          <w:spacing w:val="-2"/>
          <w:sz w:val="20"/>
          <w:szCs w:val="20"/>
        </w:rPr>
        <w:t>t</w:t>
      </w:r>
      <w:r w:rsidRPr="009D4942">
        <w:rPr>
          <w:rFonts w:ascii="Arial" w:hAnsi="Arial" w:cs="Arial"/>
          <w:spacing w:val="-1"/>
          <w:sz w:val="20"/>
          <w:szCs w:val="20"/>
        </w:rPr>
        <w:t>h</w:t>
      </w:r>
      <w:r w:rsidRPr="009D4942">
        <w:rPr>
          <w:rFonts w:ascii="Arial" w:hAnsi="Arial" w:cs="Arial"/>
          <w:sz w:val="20"/>
          <w:szCs w:val="20"/>
        </w:rPr>
        <w:t>er an</w:t>
      </w:r>
      <w:r w:rsidRPr="009D4942">
        <w:rPr>
          <w:rFonts w:ascii="Arial" w:hAnsi="Arial" w:cs="Arial"/>
          <w:spacing w:val="-1"/>
          <w:sz w:val="20"/>
          <w:szCs w:val="20"/>
        </w:rPr>
        <w:t xml:space="preserve"> </w:t>
      </w:r>
      <w:r w:rsidRPr="009D4942">
        <w:rPr>
          <w:rFonts w:ascii="Arial" w:hAnsi="Arial" w:cs="Arial"/>
          <w:sz w:val="20"/>
          <w:szCs w:val="20"/>
        </w:rPr>
        <w:t>ap</w:t>
      </w:r>
      <w:r w:rsidRPr="009D4942">
        <w:rPr>
          <w:rFonts w:ascii="Arial" w:hAnsi="Arial" w:cs="Arial"/>
          <w:spacing w:val="-2"/>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w:t>
      </w:r>
      <w:r w:rsidRPr="009D4942">
        <w:rPr>
          <w:rFonts w:ascii="Arial" w:hAnsi="Arial" w:cs="Arial"/>
          <w:spacing w:val="-1"/>
          <w:sz w:val="20"/>
          <w:szCs w:val="20"/>
        </w:rPr>
        <w:t>n</w:t>
      </w:r>
      <w:r w:rsidRPr="009D4942">
        <w:rPr>
          <w:rFonts w:ascii="Arial" w:hAnsi="Arial" w:cs="Arial"/>
          <w:sz w:val="20"/>
          <w:szCs w:val="20"/>
        </w:rPr>
        <w:t xml:space="preserve">t </w:t>
      </w:r>
      <w:r w:rsidRPr="009D4942">
        <w:rPr>
          <w:rFonts w:ascii="Arial" w:hAnsi="Arial" w:cs="Arial"/>
          <w:spacing w:val="-1"/>
          <w:sz w:val="20"/>
          <w:szCs w:val="20"/>
        </w:rPr>
        <w:t>g</w:t>
      </w:r>
      <w:r w:rsidRPr="009D4942">
        <w:rPr>
          <w:rFonts w:ascii="Arial" w:hAnsi="Arial" w:cs="Arial"/>
          <w:sz w:val="20"/>
          <w:szCs w:val="20"/>
        </w:rPr>
        <w:t>ets a</w:t>
      </w:r>
      <w:r w:rsidRPr="009D4942">
        <w:rPr>
          <w:rFonts w:ascii="Arial" w:hAnsi="Arial" w:cs="Arial"/>
          <w:spacing w:val="-3"/>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 xml:space="preserve">ed </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3"/>
          <w:sz w:val="20"/>
          <w:szCs w:val="20"/>
        </w:rPr>
        <w:t xml:space="preserve"> </w:t>
      </w:r>
      <w:r w:rsidRPr="009D4942">
        <w:rPr>
          <w:rFonts w:ascii="Arial" w:hAnsi="Arial" w:cs="Arial"/>
          <w:sz w:val="20"/>
          <w:szCs w:val="20"/>
        </w:rPr>
        <w:t>not.</w:t>
      </w:r>
    </w:p>
    <w:p w:rsidR="00B61CCF" w:rsidRPr="009D4942" w:rsidRDefault="00B61CCF">
      <w:pPr>
        <w:spacing w:line="20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8F5C17">
      <w:pPr>
        <w:pStyle w:val="Heading3"/>
        <w:spacing w:line="274" w:lineRule="auto"/>
        <w:ind w:left="460"/>
        <w:rPr>
          <w:rFonts w:ascii="Arial" w:hAnsi="Arial" w:cs="Arial"/>
          <w:b w:val="0"/>
          <w:bCs w:val="0"/>
          <w:sz w:val="20"/>
          <w:szCs w:val="20"/>
        </w:rPr>
      </w:pP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am</w:t>
      </w:r>
      <w:r w:rsidRPr="009D4942">
        <w:rPr>
          <w:rFonts w:ascii="Arial" w:hAnsi="Arial" w:cs="Arial"/>
          <w:color w:val="FF0000"/>
          <w:spacing w:val="-2"/>
          <w:sz w:val="20"/>
          <w:szCs w:val="20"/>
        </w:rPr>
        <w:t xml:space="preserve"> </w:t>
      </w:r>
      <w:r w:rsidRPr="009D4942">
        <w:rPr>
          <w:rFonts w:ascii="Arial" w:hAnsi="Arial" w:cs="Arial"/>
          <w:color w:val="FF0000"/>
          <w:sz w:val="20"/>
          <w:szCs w:val="20"/>
        </w:rPr>
        <w:t>l</w:t>
      </w:r>
      <w:r w:rsidRPr="009D4942">
        <w:rPr>
          <w:rFonts w:ascii="Arial" w:hAnsi="Arial" w:cs="Arial"/>
          <w:color w:val="FF0000"/>
          <w:spacing w:val="-1"/>
          <w:sz w:val="20"/>
          <w:szCs w:val="20"/>
        </w:rPr>
        <w:t>od</w:t>
      </w:r>
      <w:r w:rsidRPr="009D4942">
        <w:rPr>
          <w:rFonts w:ascii="Arial" w:hAnsi="Arial" w:cs="Arial"/>
          <w:color w:val="FF0000"/>
          <w:sz w:val="20"/>
          <w:szCs w:val="20"/>
        </w:rPr>
        <w:t>gi</w:t>
      </w:r>
      <w:r w:rsidRPr="009D4942">
        <w:rPr>
          <w:rFonts w:ascii="Arial" w:hAnsi="Arial" w:cs="Arial"/>
          <w:color w:val="FF0000"/>
          <w:spacing w:val="-4"/>
          <w:sz w:val="20"/>
          <w:szCs w:val="20"/>
        </w:rPr>
        <w:t>n</w:t>
      </w:r>
      <w:r w:rsidRPr="009D4942">
        <w:rPr>
          <w:rFonts w:ascii="Arial" w:hAnsi="Arial" w:cs="Arial"/>
          <w:color w:val="FF0000"/>
          <w:sz w:val="20"/>
          <w:szCs w:val="20"/>
        </w:rPr>
        <w:t xml:space="preserve">g </w:t>
      </w:r>
      <w:r w:rsidRPr="009D4942">
        <w:rPr>
          <w:rFonts w:ascii="Arial" w:hAnsi="Arial" w:cs="Arial"/>
          <w:color w:val="FF0000"/>
          <w:spacing w:val="-2"/>
          <w:sz w:val="20"/>
          <w:szCs w:val="20"/>
        </w:rPr>
        <w:t>m</w:t>
      </w:r>
      <w:r w:rsidRPr="009D4942">
        <w:rPr>
          <w:rFonts w:ascii="Arial" w:hAnsi="Arial" w:cs="Arial"/>
          <w:color w:val="FF0000"/>
          <w:sz w:val="20"/>
          <w:szCs w:val="20"/>
        </w:rPr>
        <w:t>y 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on</w:t>
      </w:r>
      <w:r w:rsidRPr="009D4942">
        <w:rPr>
          <w:rFonts w:ascii="Arial" w:hAnsi="Arial" w:cs="Arial"/>
          <w:color w:val="FF0000"/>
          <w:sz w:val="20"/>
          <w:szCs w:val="20"/>
        </w:rPr>
        <w:t>li</w:t>
      </w:r>
      <w:r w:rsidRPr="009D4942">
        <w:rPr>
          <w:rFonts w:ascii="Arial" w:hAnsi="Arial" w:cs="Arial"/>
          <w:color w:val="FF0000"/>
          <w:spacing w:val="-1"/>
          <w:sz w:val="20"/>
          <w:szCs w:val="20"/>
        </w:rPr>
        <w:t>n</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b</w:t>
      </w:r>
      <w:r w:rsidRPr="009D4942">
        <w:rPr>
          <w:rFonts w:ascii="Arial" w:hAnsi="Arial" w:cs="Arial"/>
          <w:color w:val="FF0000"/>
          <w:spacing w:val="-2"/>
          <w:sz w:val="20"/>
          <w:szCs w:val="20"/>
        </w:rPr>
        <w:t>u</w:t>
      </w:r>
      <w:r w:rsidRPr="009D4942">
        <w:rPr>
          <w:rFonts w:ascii="Arial" w:hAnsi="Arial" w:cs="Arial"/>
          <w:color w:val="FF0000"/>
          <w:sz w:val="20"/>
          <w:szCs w:val="20"/>
        </w:rPr>
        <w:t>t I</w:t>
      </w:r>
      <w:r w:rsidRPr="009D4942">
        <w:rPr>
          <w:rFonts w:ascii="Arial" w:hAnsi="Arial" w:cs="Arial"/>
          <w:color w:val="FF0000"/>
          <w:spacing w:val="1"/>
          <w:sz w:val="20"/>
          <w:szCs w:val="20"/>
        </w:rPr>
        <w:t xml:space="preserve"> </w:t>
      </w:r>
      <w:r w:rsidRPr="009D4942">
        <w:rPr>
          <w:rFonts w:ascii="Arial" w:hAnsi="Arial" w:cs="Arial"/>
          <w:color w:val="FF0000"/>
          <w:spacing w:val="-3"/>
          <w:sz w:val="20"/>
          <w:szCs w:val="20"/>
        </w:rPr>
        <w:t>a</w:t>
      </w:r>
      <w:r w:rsidRPr="009D4942">
        <w:rPr>
          <w:rFonts w:ascii="Arial" w:hAnsi="Arial" w:cs="Arial"/>
          <w:color w:val="FF0000"/>
          <w:sz w:val="20"/>
          <w:szCs w:val="20"/>
        </w:rPr>
        <w:t xml:space="preserve">m </w:t>
      </w:r>
      <w:r w:rsidRPr="009D4942">
        <w:rPr>
          <w:rFonts w:ascii="Arial" w:hAnsi="Arial" w:cs="Arial"/>
          <w:color w:val="FF0000"/>
          <w:spacing w:val="-1"/>
          <w:sz w:val="20"/>
          <w:szCs w:val="20"/>
        </w:rPr>
        <w:t>e</w:t>
      </w:r>
      <w:r w:rsidRPr="009D4942">
        <w:rPr>
          <w:rFonts w:ascii="Arial" w:hAnsi="Arial" w:cs="Arial"/>
          <w:color w:val="FF0000"/>
          <w:sz w:val="20"/>
          <w:szCs w:val="20"/>
        </w:rPr>
        <w:t>x</w:t>
      </w:r>
      <w:r w:rsidRPr="009D4942">
        <w:rPr>
          <w:rFonts w:ascii="Arial" w:hAnsi="Arial" w:cs="Arial"/>
          <w:color w:val="FF0000"/>
          <w:spacing w:val="-2"/>
          <w:sz w:val="20"/>
          <w:szCs w:val="20"/>
        </w:rPr>
        <w:t>p</w:t>
      </w:r>
      <w:r w:rsidRPr="009D4942">
        <w:rPr>
          <w:rFonts w:ascii="Arial" w:hAnsi="Arial" w:cs="Arial"/>
          <w:color w:val="FF0000"/>
          <w:spacing w:val="-1"/>
          <w:sz w:val="20"/>
          <w:szCs w:val="20"/>
        </w:rPr>
        <w:t>e</w:t>
      </w:r>
      <w:r w:rsidRPr="009D4942">
        <w:rPr>
          <w:rFonts w:ascii="Arial" w:hAnsi="Arial" w:cs="Arial"/>
          <w:color w:val="FF0000"/>
          <w:sz w:val="20"/>
          <w:szCs w:val="20"/>
        </w:rPr>
        <w:t>ri</w:t>
      </w:r>
      <w:r w:rsidRPr="009D4942">
        <w:rPr>
          <w:rFonts w:ascii="Arial" w:hAnsi="Arial" w:cs="Arial"/>
          <w:color w:val="FF0000"/>
          <w:spacing w:val="-1"/>
          <w:sz w:val="20"/>
          <w:szCs w:val="20"/>
        </w:rPr>
        <w:t>e</w:t>
      </w:r>
      <w:r w:rsidRPr="009D4942">
        <w:rPr>
          <w:rFonts w:ascii="Arial" w:hAnsi="Arial" w:cs="Arial"/>
          <w:color w:val="FF0000"/>
          <w:spacing w:val="-4"/>
          <w:sz w:val="20"/>
          <w:szCs w:val="20"/>
        </w:rPr>
        <w:t>n</w:t>
      </w:r>
      <w:r w:rsidRPr="009D4942">
        <w:rPr>
          <w:rFonts w:ascii="Arial" w:hAnsi="Arial" w:cs="Arial"/>
          <w:color w:val="FF0000"/>
          <w:spacing w:val="1"/>
          <w:sz w:val="20"/>
          <w:szCs w:val="20"/>
        </w:rPr>
        <w:t>c</w:t>
      </w:r>
      <w:r w:rsidRPr="009D4942">
        <w:rPr>
          <w:rFonts w:ascii="Arial" w:hAnsi="Arial" w:cs="Arial"/>
          <w:color w:val="FF0000"/>
          <w:sz w:val="20"/>
          <w:szCs w:val="20"/>
        </w:rPr>
        <w:t>i</w:t>
      </w:r>
      <w:r w:rsidRPr="009D4942">
        <w:rPr>
          <w:rFonts w:ascii="Arial" w:hAnsi="Arial" w:cs="Arial"/>
          <w:color w:val="FF0000"/>
          <w:spacing w:val="-1"/>
          <w:sz w:val="20"/>
          <w:szCs w:val="20"/>
        </w:rPr>
        <w:t>n</w:t>
      </w:r>
      <w:r w:rsidRPr="009D4942">
        <w:rPr>
          <w:rFonts w:ascii="Arial" w:hAnsi="Arial" w:cs="Arial"/>
          <w:color w:val="FF0000"/>
          <w:sz w:val="20"/>
          <w:szCs w:val="20"/>
        </w:rPr>
        <w:t>g</w:t>
      </w:r>
      <w:r w:rsidRPr="009D4942">
        <w:rPr>
          <w:rFonts w:ascii="Arial" w:hAnsi="Arial" w:cs="Arial"/>
          <w:color w:val="FF0000"/>
          <w:spacing w:val="3"/>
          <w:sz w:val="20"/>
          <w:szCs w:val="20"/>
        </w:rPr>
        <w:t xml:space="preserve"> </w:t>
      </w:r>
      <w:r w:rsidRPr="009D4942">
        <w:rPr>
          <w:rFonts w:ascii="Arial" w:hAnsi="Arial" w:cs="Arial"/>
          <w:color w:val="FF0000"/>
          <w:sz w:val="20"/>
          <w:szCs w:val="20"/>
        </w:rPr>
        <w:t>tec</w:t>
      </w:r>
      <w:r w:rsidRPr="009D4942">
        <w:rPr>
          <w:rFonts w:ascii="Arial" w:hAnsi="Arial" w:cs="Arial"/>
          <w:color w:val="FF0000"/>
          <w:spacing w:val="-1"/>
          <w:sz w:val="20"/>
          <w:szCs w:val="20"/>
        </w:rPr>
        <w:t>h</w:t>
      </w:r>
      <w:r w:rsidRPr="009D4942">
        <w:rPr>
          <w:rFonts w:ascii="Arial" w:hAnsi="Arial" w:cs="Arial"/>
          <w:color w:val="FF0000"/>
          <w:spacing w:val="-4"/>
          <w:sz w:val="20"/>
          <w:szCs w:val="20"/>
        </w:rPr>
        <w:t>n</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l</w:t>
      </w:r>
      <w:r w:rsidRPr="009D4942">
        <w:rPr>
          <w:rFonts w:ascii="Arial" w:hAnsi="Arial" w:cs="Arial"/>
          <w:color w:val="FF0000"/>
          <w:spacing w:val="-2"/>
          <w:sz w:val="20"/>
          <w:szCs w:val="20"/>
        </w:rPr>
        <w:t xml:space="preserve"> </w:t>
      </w:r>
      <w:r w:rsidRPr="009D4942">
        <w:rPr>
          <w:rFonts w:ascii="Arial" w:hAnsi="Arial" w:cs="Arial"/>
          <w:color w:val="FF0000"/>
          <w:sz w:val="20"/>
          <w:szCs w:val="20"/>
        </w:rPr>
        <w:t>diff</w:t>
      </w:r>
      <w:r w:rsidRPr="009D4942">
        <w:rPr>
          <w:rFonts w:ascii="Arial" w:hAnsi="Arial" w:cs="Arial"/>
          <w:color w:val="FF0000"/>
          <w:spacing w:val="-2"/>
          <w:sz w:val="20"/>
          <w:szCs w:val="20"/>
        </w:rPr>
        <w:t>i</w:t>
      </w:r>
      <w:r w:rsidRPr="009D4942">
        <w:rPr>
          <w:rFonts w:ascii="Arial" w:hAnsi="Arial" w:cs="Arial"/>
          <w:color w:val="FF0000"/>
          <w:spacing w:val="1"/>
          <w:sz w:val="20"/>
          <w:szCs w:val="20"/>
        </w:rPr>
        <w:t>c</w:t>
      </w:r>
      <w:r w:rsidRPr="009D4942">
        <w:rPr>
          <w:rFonts w:ascii="Arial" w:hAnsi="Arial" w:cs="Arial"/>
          <w:color w:val="FF0000"/>
          <w:spacing w:val="-1"/>
          <w:sz w:val="20"/>
          <w:szCs w:val="20"/>
        </w:rPr>
        <w:t>u</w:t>
      </w:r>
      <w:r w:rsidRPr="009D4942">
        <w:rPr>
          <w:rFonts w:ascii="Arial" w:hAnsi="Arial" w:cs="Arial"/>
          <w:color w:val="FF0000"/>
          <w:spacing w:val="-2"/>
          <w:sz w:val="20"/>
          <w:szCs w:val="20"/>
        </w:rPr>
        <w:t>l</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e</w:t>
      </w:r>
      <w:r w:rsidRPr="009D4942">
        <w:rPr>
          <w:rFonts w:ascii="Arial" w:hAnsi="Arial" w:cs="Arial"/>
          <w:color w:val="FF0000"/>
          <w:sz w:val="20"/>
          <w:szCs w:val="20"/>
        </w:rPr>
        <w:t>s</w:t>
      </w:r>
      <w:r w:rsidRPr="009D4942">
        <w:rPr>
          <w:rFonts w:ascii="Arial" w:hAnsi="Arial" w:cs="Arial"/>
          <w:color w:val="FF0000"/>
          <w:spacing w:val="-4"/>
          <w:sz w:val="20"/>
          <w:szCs w:val="20"/>
        </w:rPr>
        <w:t xml:space="preserve"> </w:t>
      </w:r>
      <w:r w:rsidRPr="009D4942">
        <w:rPr>
          <w:rFonts w:ascii="Arial" w:hAnsi="Arial" w:cs="Arial"/>
          <w:color w:val="FF0000"/>
          <w:sz w:val="20"/>
          <w:szCs w:val="20"/>
        </w:rPr>
        <w:t>w</w:t>
      </w:r>
      <w:r w:rsidRPr="009D4942">
        <w:rPr>
          <w:rFonts w:ascii="Arial" w:hAnsi="Arial" w:cs="Arial"/>
          <w:color w:val="FF0000"/>
          <w:spacing w:val="-1"/>
          <w:sz w:val="20"/>
          <w:szCs w:val="20"/>
        </w:rPr>
        <w:t>he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pacing w:val="-2"/>
          <w:sz w:val="20"/>
          <w:szCs w:val="20"/>
        </w:rPr>
        <w:t>t</w:t>
      </w:r>
      <w:r w:rsidRPr="009D4942">
        <w:rPr>
          <w:rFonts w:ascii="Arial" w:hAnsi="Arial" w:cs="Arial"/>
          <w:color w:val="FF0000"/>
          <w:sz w:val="20"/>
          <w:szCs w:val="20"/>
        </w:rPr>
        <w:t>ry</w:t>
      </w:r>
      <w:r w:rsidRPr="009D4942">
        <w:rPr>
          <w:rFonts w:ascii="Arial" w:hAnsi="Arial" w:cs="Arial"/>
          <w:color w:val="FF0000"/>
          <w:spacing w:val="-2"/>
          <w:sz w:val="20"/>
          <w:szCs w:val="20"/>
        </w:rPr>
        <w:t xml:space="preserve"> </w:t>
      </w:r>
      <w:r w:rsidRPr="009D4942">
        <w:rPr>
          <w:rFonts w:ascii="Arial" w:hAnsi="Arial" w:cs="Arial"/>
          <w:color w:val="FF0000"/>
          <w:sz w:val="20"/>
          <w:szCs w:val="20"/>
        </w:rPr>
        <w:t>to</w:t>
      </w:r>
      <w:r w:rsidRPr="009D4942">
        <w:rPr>
          <w:rFonts w:ascii="Arial" w:hAnsi="Arial" w:cs="Arial"/>
          <w:color w:val="FF0000"/>
          <w:spacing w:val="-1"/>
          <w:sz w:val="20"/>
          <w:szCs w:val="20"/>
        </w:rPr>
        <w:t xml:space="preserve"> </w:t>
      </w:r>
      <w:r w:rsidRPr="009D4942">
        <w:rPr>
          <w:rFonts w:ascii="Arial" w:hAnsi="Arial" w:cs="Arial"/>
          <w:color w:val="FF0000"/>
          <w:sz w:val="20"/>
          <w:szCs w:val="20"/>
        </w:rPr>
        <w:t>s</w:t>
      </w:r>
      <w:r w:rsidRPr="009D4942">
        <w:rPr>
          <w:rFonts w:ascii="Arial" w:hAnsi="Arial" w:cs="Arial"/>
          <w:color w:val="FF0000"/>
          <w:spacing w:val="-1"/>
          <w:sz w:val="20"/>
          <w:szCs w:val="20"/>
        </w:rPr>
        <w:t>ub</w:t>
      </w:r>
      <w:r w:rsidRPr="009D4942">
        <w:rPr>
          <w:rFonts w:ascii="Arial" w:hAnsi="Arial" w:cs="Arial"/>
          <w:color w:val="FF0000"/>
          <w:spacing w:val="-3"/>
          <w:sz w:val="20"/>
          <w:szCs w:val="20"/>
        </w:rPr>
        <w:t>m</w:t>
      </w:r>
      <w:r w:rsidRPr="009D4942">
        <w:rPr>
          <w:rFonts w:ascii="Arial" w:hAnsi="Arial" w:cs="Arial"/>
          <w:color w:val="FF0000"/>
          <w:sz w:val="20"/>
          <w:szCs w:val="20"/>
        </w:rPr>
        <w:t>it</w:t>
      </w:r>
      <w:r w:rsidRPr="009D4942">
        <w:rPr>
          <w:rFonts w:ascii="Arial" w:hAnsi="Arial" w:cs="Arial"/>
          <w:color w:val="FF0000"/>
          <w:spacing w:val="-2"/>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 xml:space="preserve">e </w:t>
      </w:r>
      <w:r w:rsidRPr="009D4942">
        <w:rPr>
          <w:rFonts w:ascii="Arial" w:hAnsi="Arial" w:cs="Arial"/>
          <w:color w:val="FF0000"/>
          <w:spacing w:val="-2"/>
          <w:sz w:val="20"/>
          <w:szCs w:val="20"/>
        </w:rPr>
        <w:t>a</w:t>
      </w:r>
      <w:r w:rsidRPr="009D4942">
        <w:rPr>
          <w:rFonts w:ascii="Arial" w:hAnsi="Arial" w:cs="Arial"/>
          <w:color w:val="FF0000"/>
          <w:spacing w:val="-1"/>
          <w:sz w:val="20"/>
          <w:szCs w:val="20"/>
        </w:rPr>
        <w:t>pp</w:t>
      </w:r>
      <w:r w:rsidRPr="009D4942">
        <w:rPr>
          <w:rFonts w:ascii="Arial" w:hAnsi="Arial" w:cs="Arial"/>
          <w:color w:val="FF0000"/>
          <w:sz w:val="20"/>
          <w:szCs w:val="20"/>
        </w:rPr>
        <w:t>li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n</w:t>
      </w:r>
      <w:r w:rsidRPr="009D4942">
        <w:rPr>
          <w:rFonts w:ascii="Arial" w:hAnsi="Arial" w:cs="Arial"/>
          <w:color w:val="FF0000"/>
          <w:spacing w:val="-1"/>
          <w:sz w:val="20"/>
          <w:szCs w:val="20"/>
        </w:rPr>
        <w:t>d</w:t>
      </w:r>
      <w:r w:rsidRPr="009D4942">
        <w:rPr>
          <w:rFonts w:ascii="Arial" w:hAnsi="Arial" w:cs="Arial"/>
          <w:color w:val="FF0000"/>
          <w:sz w:val="20"/>
          <w:szCs w:val="20"/>
        </w:rPr>
        <w:t>/</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s</w:t>
      </w:r>
      <w:r w:rsidRPr="009D4942">
        <w:rPr>
          <w:rFonts w:ascii="Arial" w:hAnsi="Arial" w:cs="Arial"/>
          <w:color w:val="FF0000"/>
          <w:spacing w:val="-1"/>
          <w:sz w:val="20"/>
          <w:szCs w:val="20"/>
        </w:rPr>
        <w:t>uppo</w:t>
      </w:r>
      <w:r w:rsidRPr="009D4942">
        <w:rPr>
          <w:rFonts w:ascii="Arial" w:hAnsi="Arial" w:cs="Arial"/>
          <w:color w:val="FF0000"/>
          <w:spacing w:val="-2"/>
          <w:sz w:val="20"/>
          <w:szCs w:val="20"/>
        </w:rPr>
        <w:t>r</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n</w:t>
      </w:r>
      <w:r w:rsidRPr="009D4942">
        <w:rPr>
          <w:rFonts w:ascii="Arial" w:hAnsi="Arial" w:cs="Arial"/>
          <w:color w:val="FF0000"/>
          <w:sz w:val="20"/>
          <w:szCs w:val="20"/>
        </w:rPr>
        <w:t>g d</w:t>
      </w:r>
      <w:r w:rsidRPr="009D4942">
        <w:rPr>
          <w:rFonts w:ascii="Arial" w:hAnsi="Arial" w:cs="Arial"/>
          <w:color w:val="FF0000"/>
          <w:spacing w:val="-2"/>
          <w:sz w:val="20"/>
          <w:szCs w:val="20"/>
        </w:rPr>
        <w:t>o</w:t>
      </w:r>
      <w:r w:rsidRPr="009D4942">
        <w:rPr>
          <w:rFonts w:ascii="Arial" w:hAnsi="Arial" w:cs="Arial"/>
          <w:color w:val="FF0000"/>
          <w:spacing w:val="1"/>
          <w:sz w:val="20"/>
          <w:szCs w:val="20"/>
        </w:rPr>
        <w:t>c</w:t>
      </w:r>
      <w:r w:rsidRPr="009D4942">
        <w:rPr>
          <w:rFonts w:ascii="Arial" w:hAnsi="Arial" w:cs="Arial"/>
          <w:color w:val="FF0000"/>
          <w:spacing w:val="-4"/>
          <w:sz w:val="20"/>
          <w:szCs w:val="20"/>
        </w:rPr>
        <w:t>u</w:t>
      </w:r>
      <w:r w:rsidRPr="009D4942">
        <w:rPr>
          <w:rFonts w:ascii="Arial" w:hAnsi="Arial" w:cs="Arial"/>
          <w:color w:val="FF0000"/>
          <w:sz w:val="20"/>
          <w:szCs w:val="20"/>
        </w:rPr>
        <w:t>me</w:t>
      </w:r>
      <w:r w:rsidRPr="009D4942">
        <w:rPr>
          <w:rFonts w:ascii="Arial" w:hAnsi="Arial" w:cs="Arial"/>
          <w:color w:val="FF0000"/>
          <w:spacing w:val="-2"/>
          <w:sz w:val="20"/>
          <w:szCs w:val="20"/>
        </w:rPr>
        <w:t>n</w:t>
      </w:r>
      <w:r w:rsidRPr="009D4942">
        <w:rPr>
          <w:rFonts w:ascii="Arial" w:hAnsi="Arial" w:cs="Arial"/>
          <w:color w:val="FF0000"/>
          <w:sz w:val="20"/>
          <w:szCs w:val="20"/>
        </w:rPr>
        <w:t>t</w:t>
      </w:r>
      <w:r w:rsidRPr="009D4942">
        <w:rPr>
          <w:rFonts w:ascii="Arial" w:hAnsi="Arial" w:cs="Arial"/>
          <w:color w:val="FF0000"/>
          <w:spacing w:val="-2"/>
          <w:sz w:val="20"/>
          <w:szCs w:val="20"/>
        </w:rPr>
        <w:t>s</w:t>
      </w:r>
      <w:r w:rsidRPr="009D4942">
        <w:rPr>
          <w:rFonts w:ascii="Arial" w:hAnsi="Arial" w:cs="Arial"/>
          <w:color w:val="FF0000"/>
          <w:sz w:val="20"/>
          <w:szCs w:val="20"/>
        </w:rPr>
        <w:t>?</w:t>
      </w:r>
    </w:p>
    <w:p w:rsidR="00B61CCF" w:rsidRPr="009D4942" w:rsidRDefault="008F5C17">
      <w:pPr>
        <w:pStyle w:val="BodyText"/>
        <w:numPr>
          <w:ilvl w:val="0"/>
          <w:numId w:val="1"/>
        </w:numPr>
        <w:tabs>
          <w:tab w:val="left" w:pos="1180"/>
        </w:tabs>
        <w:spacing w:before="2" w:line="275" w:lineRule="auto"/>
        <w:ind w:right="149"/>
        <w:rPr>
          <w:rFonts w:ascii="Arial" w:hAnsi="Arial" w:cs="Arial"/>
          <w:sz w:val="20"/>
          <w:szCs w:val="20"/>
        </w:rPr>
      </w:pPr>
      <w:r w:rsidRPr="009D4942">
        <w:rPr>
          <w:rFonts w:ascii="Arial" w:hAnsi="Arial" w:cs="Arial"/>
          <w:sz w:val="20"/>
          <w:szCs w:val="20"/>
        </w:rPr>
        <w:t>If 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3"/>
          <w:sz w:val="20"/>
          <w:szCs w:val="20"/>
        </w:rPr>
        <w:t xml:space="preserve"> </w:t>
      </w:r>
      <w:r w:rsidRPr="009D4942">
        <w:rPr>
          <w:rFonts w:ascii="Arial" w:hAnsi="Arial" w:cs="Arial"/>
          <w:sz w:val="20"/>
          <w:szCs w:val="20"/>
        </w:rPr>
        <w:t>ex</w:t>
      </w:r>
      <w:r w:rsidRPr="009D4942">
        <w:rPr>
          <w:rFonts w:ascii="Arial" w:hAnsi="Arial" w:cs="Arial"/>
          <w:spacing w:val="-1"/>
          <w:sz w:val="20"/>
          <w:szCs w:val="20"/>
        </w:rPr>
        <w:t>p</w:t>
      </w:r>
      <w:r w:rsidRPr="009D4942">
        <w:rPr>
          <w:rFonts w:ascii="Arial" w:hAnsi="Arial" w:cs="Arial"/>
          <w:sz w:val="20"/>
          <w:szCs w:val="20"/>
        </w:rPr>
        <w:t>er</w:t>
      </w:r>
      <w:r w:rsidRPr="009D4942">
        <w:rPr>
          <w:rFonts w:ascii="Arial" w:hAnsi="Arial" w:cs="Arial"/>
          <w:spacing w:val="-3"/>
          <w:sz w:val="20"/>
          <w:szCs w:val="20"/>
        </w:rPr>
        <w:t>i</w:t>
      </w:r>
      <w:r w:rsidRPr="009D4942">
        <w:rPr>
          <w:rFonts w:ascii="Arial" w:hAnsi="Arial" w:cs="Arial"/>
          <w:sz w:val="20"/>
          <w:szCs w:val="20"/>
        </w:rPr>
        <w:t>ence</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 xml:space="preserve">y </w:t>
      </w:r>
      <w:r w:rsidRPr="009D4942">
        <w:rPr>
          <w:rFonts w:ascii="Arial" w:hAnsi="Arial" w:cs="Arial"/>
          <w:spacing w:val="-2"/>
          <w:sz w:val="20"/>
          <w:szCs w:val="20"/>
        </w:rPr>
        <w:t>t</w:t>
      </w:r>
      <w:r w:rsidRPr="009D4942">
        <w:rPr>
          <w:rFonts w:ascii="Arial" w:hAnsi="Arial" w:cs="Arial"/>
          <w:sz w:val="20"/>
          <w:szCs w:val="20"/>
        </w:rPr>
        <w:t>ec</w:t>
      </w:r>
      <w:r w:rsidRPr="009D4942">
        <w:rPr>
          <w:rFonts w:ascii="Arial" w:hAnsi="Arial" w:cs="Arial"/>
          <w:spacing w:val="-3"/>
          <w:sz w:val="20"/>
          <w:szCs w:val="20"/>
        </w:rPr>
        <w:t>h</w:t>
      </w:r>
      <w:r w:rsidRPr="009D4942">
        <w:rPr>
          <w:rFonts w:ascii="Arial" w:hAnsi="Arial" w:cs="Arial"/>
          <w:spacing w:val="-1"/>
          <w:sz w:val="20"/>
          <w:szCs w:val="20"/>
        </w:rPr>
        <w:t>n</w:t>
      </w:r>
      <w:r w:rsidRPr="009D4942">
        <w:rPr>
          <w:rFonts w:ascii="Arial" w:hAnsi="Arial" w:cs="Arial"/>
          <w:sz w:val="20"/>
          <w:szCs w:val="20"/>
        </w:rPr>
        <w:t>ical</w:t>
      </w:r>
      <w:r w:rsidRPr="009D4942">
        <w:rPr>
          <w:rFonts w:ascii="Arial" w:hAnsi="Arial" w:cs="Arial"/>
          <w:spacing w:val="-1"/>
          <w:sz w:val="20"/>
          <w:szCs w:val="20"/>
        </w:rPr>
        <w:t xml:space="preserve"> </w:t>
      </w:r>
      <w:r w:rsidRPr="009D4942">
        <w:rPr>
          <w:rFonts w:ascii="Arial" w:hAnsi="Arial" w:cs="Arial"/>
          <w:sz w:val="20"/>
          <w:szCs w:val="20"/>
        </w:rPr>
        <w:t>di</w:t>
      </w:r>
      <w:r w:rsidRPr="009D4942">
        <w:rPr>
          <w:rFonts w:ascii="Arial" w:hAnsi="Arial" w:cs="Arial"/>
          <w:spacing w:val="-1"/>
          <w:sz w:val="20"/>
          <w:szCs w:val="20"/>
        </w:rPr>
        <w:t>f</w:t>
      </w:r>
      <w:r w:rsidRPr="009D4942">
        <w:rPr>
          <w:rFonts w:ascii="Arial" w:hAnsi="Arial" w:cs="Arial"/>
          <w:sz w:val="20"/>
          <w:szCs w:val="20"/>
        </w:rPr>
        <w:t>fic</w:t>
      </w:r>
      <w:r w:rsidRPr="009D4942">
        <w:rPr>
          <w:rFonts w:ascii="Arial" w:hAnsi="Arial" w:cs="Arial"/>
          <w:spacing w:val="-2"/>
          <w:sz w:val="20"/>
          <w:szCs w:val="20"/>
        </w:rPr>
        <w:t>u</w:t>
      </w:r>
      <w:r w:rsidRPr="009D4942">
        <w:rPr>
          <w:rFonts w:ascii="Arial" w:hAnsi="Arial" w:cs="Arial"/>
          <w:sz w:val="20"/>
          <w:szCs w:val="20"/>
        </w:rPr>
        <w:t>lties,</w:t>
      </w:r>
      <w:r w:rsidRPr="009D4942">
        <w:rPr>
          <w:rFonts w:ascii="Arial" w:hAnsi="Arial" w:cs="Arial"/>
          <w:spacing w:val="1"/>
          <w:sz w:val="20"/>
          <w:szCs w:val="20"/>
        </w:rPr>
        <w:t xml:space="preserve"> </w:t>
      </w:r>
      <w:r w:rsidRPr="009D4942">
        <w:rPr>
          <w:rFonts w:ascii="Arial" w:hAnsi="Arial" w:cs="Arial"/>
          <w:spacing w:val="-1"/>
          <w:sz w:val="20"/>
          <w:szCs w:val="20"/>
        </w:rPr>
        <w:t>p</w:t>
      </w:r>
      <w:r w:rsidRPr="009D4942">
        <w:rPr>
          <w:rFonts w:ascii="Arial" w:hAnsi="Arial" w:cs="Arial"/>
          <w:spacing w:val="-3"/>
          <w:sz w:val="20"/>
          <w:szCs w:val="20"/>
        </w:rPr>
        <w:t>l</w:t>
      </w:r>
      <w:r w:rsidRPr="009D4942">
        <w:rPr>
          <w:rFonts w:ascii="Arial" w:hAnsi="Arial" w:cs="Arial"/>
          <w:sz w:val="20"/>
          <w:szCs w:val="20"/>
        </w:rPr>
        <w:t>ease</w:t>
      </w:r>
      <w:r w:rsidRPr="009D4942">
        <w:rPr>
          <w:rFonts w:ascii="Arial" w:hAnsi="Arial" w:cs="Arial"/>
          <w:spacing w:val="-1"/>
          <w:sz w:val="20"/>
          <w:szCs w:val="20"/>
        </w:rPr>
        <w:t xml:space="preserve"> </w:t>
      </w:r>
      <w:r w:rsidRPr="009D4942">
        <w:rPr>
          <w:rFonts w:ascii="Arial" w:hAnsi="Arial" w:cs="Arial"/>
          <w:sz w:val="20"/>
          <w:szCs w:val="20"/>
        </w:rPr>
        <w:t>c</w:t>
      </w:r>
      <w:r w:rsidRPr="009D4942">
        <w:rPr>
          <w:rFonts w:ascii="Arial" w:hAnsi="Arial" w:cs="Arial"/>
          <w:spacing w:val="1"/>
          <w:sz w:val="20"/>
          <w:szCs w:val="20"/>
        </w:rPr>
        <w:t>o</w:t>
      </w:r>
      <w:r w:rsidRPr="009D4942">
        <w:rPr>
          <w:rFonts w:ascii="Arial" w:hAnsi="Arial" w:cs="Arial"/>
          <w:spacing w:val="-4"/>
          <w:sz w:val="20"/>
          <w:szCs w:val="20"/>
        </w:rPr>
        <w:t>n</w:t>
      </w:r>
      <w:r w:rsidRPr="009D4942">
        <w:rPr>
          <w:rFonts w:ascii="Arial" w:hAnsi="Arial" w:cs="Arial"/>
          <w:sz w:val="20"/>
          <w:szCs w:val="20"/>
        </w:rPr>
        <w:t>tact t</w:t>
      </w:r>
      <w:r w:rsidRPr="009D4942">
        <w:rPr>
          <w:rFonts w:ascii="Arial" w:hAnsi="Arial" w:cs="Arial"/>
          <w:spacing w:val="-4"/>
          <w:sz w:val="20"/>
          <w:szCs w:val="20"/>
        </w:rPr>
        <w:t>h</w:t>
      </w:r>
      <w:r w:rsidRPr="009D4942">
        <w:rPr>
          <w:rFonts w:ascii="Arial" w:hAnsi="Arial" w:cs="Arial"/>
          <w:sz w:val="20"/>
          <w:szCs w:val="20"/>
        </w:rPr>
        <w:t>e St</w:t>
      </w:r>
      <w:r w:rsidRPr="009D4942">
        <w:rPr>
          <w:rFonts w:ascii="Arial" w:hAnsi="Arial" w:cs="Arial"/>
          <w:spacing w:val="-2"/>
          <w:sz w:val="20"/>
          <w:szCs w:val="20"/>
        </w:rPr>
        <w:t>u</w:t>
      </w:r>
      <w:r w:rsidRPr="009D4942">
        <w:rPr>
          <w:rFonts w:ascii="Arial" w:hAnsi="Arial" w:cs="Arial"/>
          <w:spacing w:val="-1"/>
          <w:sz w:val="20"/>
          <w:szCs w:val="20"/>
        </w:rPr>
        <w:t>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Se</w:t>
      </w:r>
      <w:r w:rsidRPr="009D4942">
        <w:rPr>
          <w:rFonts w:ascii="Arial" w:hAnsi="Arial" w:cs="Arial"/>
          <w:spacing w:val="-3"/>
          <w:sz w:val="20"/>
          <w:szCs w:val="20"/>
        </w:rPr>
        <w:t>r</w:t>
      </w:r>
      <w:r w:rsidRPr="009D4942">
        <w:rPr>
          <w:rFonts w:ascii="Arial" w:hAnsi="Arial" w:cs="Arial"/>
          <w:sz w:val="20"/>
          <w:szCs w:val="20"/>
        </w:rPr>
        <w:t xml:space="preserve">vice </w:t>
      </w:r>
      <w:r w:rsidRPr="009D4942">
        <w:rPr>
          <w:rFonts w:ascii="Arial" w:hAnsi="Arial" w:cs="Arial"/>
          <w:spacing w:val="-3"/>
          <w:sz w:val="20"/>
          <w:szCs w:val="20"/>
        </w:rPr>
        <w:t>C</w:t>
      </w:r>
      <w:r w:rsidRPr="009D4942">
        <w:rPr>
          <w:rFonts w:ascii="Arial" w:hAnsi="Arial" w:cs="Arial"/>
          <w:spacing w:val="-2"/>
          <w:sz w:val="20"/>
          <w:szCs w:val="20"/>
        </w:rPr>
        <w:t>e</w:t>
      </w:r>
      <w:r w:rsidRPr="009D4942">
        <w:rPr>
          <w:rFonts w:ascii="Arial" w:hAnsi="Arial" w:cs="Arial"/>
          <w:spacing w:val="-1"/>
          <w:sz w:val="20"/>
          <w:szCs w:val="20"/>
        </w:rPr>
        <w:t>n</w:t>
      </w:r>
      <w:r w:rsidRPr="009D4942">
        <w:rPr>
          <w:rFonts w:ascii="Arial" w:hAnsi="Arial" w:cs="Arial"/>
          <w:sz w:val="20"/>
          <w:szCs w:val="20"/>
        </w:rPr>
        <w:t>tre</w:t>
      </w:r>
      <w:r w:rsidRPr="009D4942">
        <w:rPr>
          <w:rFonts w:ascii="Arial" w:hAnsi="Arial" w:cs="Arial"/>
          <w:spacing w:val="1"/>
          <w:sz w:val="20"/>
          <w:szCs w:val="20"/>
        </w:rPr>
        <w:t xml:space="preserve"> </w:t>
      </w:r>
      <w:r w:rsidRPr="009D4942">
        <w:rPr>
          <w:rFonts w:ascii="Arial" w:hAnsi="Arial" w:cs="Arial"/>
          <w:sz w:val="20"/>
          <w:szCs w:val="20"/>
        </w:rPr>
        <w:t>at</w:t>
      </w:r>
      <w:r w:rsidRPr="009D4942">
        <w:rPr>
          <w:rFonts w:ascii="Arial" w:hAnsi="Arial" w:cs="Arial"/>
          <w:spacing w:val="-2"/>
          <w:sz w:val="20"/>
          <w:szCs w:val="20"/>
        </w:rPr>
        <w:t xml:space="preserve"> 0</w:t>
      </w:r>
      <w:r w:rsidRPr="009D4942">
        <w:rPr>
          <w:rFonts w:ascii="Arial" w:hAnsi="Arial" w:cs="Arial"/>
          <w:sz w:val="20"/>
          <w:szCs w:val="20"/>
        </w:rPr>
        <w:t>12</w:t>
      </w:r>
      <w:r w:rsidRPr="009D4942">
        <w:rPr>
          <w:rFonts w:ascii="Arial" w:hAnsi="Arial" w:cs="Arial"/>
          <w:spacing w:val="3"/>
          <w:sz w:val="20"/>
          <w:szCs w:val="20"/>
        </w:rPr>
        <w:t xml:space="preserve"> </w:t>
      </w:r>
      <w:r w:rsidRPr="009D4942">
        <w:rPr>
          <w:rFonts w:ascii="Arial" w:hAnsi="Arial" w:cs="Arial"/>
          <w:sz w:val="20"/>
          <w:szCs w:val="20"/>
        </w:rPr>
        <w:t>4</w:t>
      </w:r>
      <w:r w:rsidRPr="009D4942">
        <w:rPr>
          <w:rFonts w:ascii="Arial" w:hAnsi="Arial" w:cs="Arial"/>
          <w:spacing w:val="-2"/>
          <w:sz w:val="20"/>
          <w:szCs w:val="20"/>
        </w:rPr>
        <w:t>2</w:t>
      </w:r>
      <w:r w:rsidRPr="009D4942">
        <w:rPr>
          <w:rFonts w:ascii="Arial" w:hAnsi="Arial" w:cs="Arial"/>
          <w:sz w:val="20"/>
          <w:szCs w:val="20"/>
        </w:rPr>
        <w:t>0 3</w:t>
      </w:r>
      <w:r w:rsidRPr="009D4942">
        <w:rPr>
          <w:rFonts w:ascii="Arial" w:hAnsi="Arial" w:cs="Arial"/>
          <w:spacing w:val="-2"/>
          <w:sz w:val="20"/>
          <w:szCs w:val="20"/>
        </w:rPr>
        <w:t>1</w:t>
      </w:r>
      <w:r w:rsidRPr="009D4942">
        <w:rPr>
          <w:rFonts w:ascii="Arial" w:hAnsi="Arial" w:cs="Arial"/>
          <w:sz w:val="20"/>
          <w:szCs w:val="20"/>
        </w:rPr>
        <w:t>11</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w:t>
      </w:r>
      <w:hyperlink r:id="rId80">
        <w:r w:rsidRPr="009D4942">
          <w:rPr>
            <w:rFonts w:ascii="Arial" w:hAnsi="Arial" w:cs="Arial"/>
            <w:color w:val="0000FF"/>
            <w:sz w:val="20"/>
            <w:szCs w:val="20"/>
            <w:u w:val="single" w:color="0000FF"/>
          </w:rPr>
          <w:t>ssc@</w:t>
        </w:r>
        <w:r w:rsidRPr="009D4942">
          <w:rPr>
            <w:rFonts w:ascii="Arial" w:hAnsi="Arial" w:cs="Arial"/>
            <w:color w:val="0000FF"/>
            <w:spacing w:val="-1"/>
            <w:sz w:val="20"/>
            <w:szCs w:val="20"/>
            <w:u w:val="single" w:color="0000FF"/>
          </w:rPr>
          <w:t>up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pacing w:val="-2"/>
          <w:sz w:val="20"/>
          <w:szCs w:val="20"/>
        </w:rPr>
        <w:t>o</w:t>
      </w:r>
      <w:r w:rsidRPr="009D4942">
        <w:rPr>
          <w:rFonts w:ascii="Arial" w:hAnsi="Arial" w:cs="Arial"/>
          <w:color w:val="000000"/>
          <w:sz w:val="20"/>
          <w:szCs w:val="20"/>
        </w:rPr>
        <w:t xml:space="preserve">r </w:t>
      </w:r>
      <w:r w:rsidRPr="009D4942">
        <w:rPr>
          <w:rFonts w:ascii="Arial" w:hAnsi="Arial" w:cs="Arial"/>
          <w:color w:val="000000"/>
          <w:spacing w:val="-2"/>
          <w:sz w:val="20"/>
          <w:szCs w:val="20"/>
        </w:rPr>
        <w:t>co</w:t>
      </w:r>
      <w:r w:rsidRPr="009D4942">
        <w:rPr>
          <w:rFonts w:ascii="Arial" w:hAnsi="Arial" w:cs="Arial"/>
          <w:color w:val="000000"/>
          <w:spacing w:val="-1"/>
          <w:sz w:val="20"/>
          <w:szCs w:val="20"/>
        </w:rPr>
        <w:t>n</w:t>
      </w:r>
      <w:r w:rsidRPr="009D4942">
        <w:rPr>
          <w:rFonts w:ascii="Arial" w:hAnsi="Arial" w:cs="Arial"/>
          <w:color w:val="000000"/>
          <w:sz w:val="20"/>
          <w:szCs w:val="20"/>
        </w:rPr>
        <w:t>tact</w:t>
      </w:r>
      <w:r w:rsidRPr="009D4942">
        <w:rPr>
          <w:rFonts w:ascii="Arial" w:hAnsi="Arial" w:cs="Arial"/>
          <w:color w:val="000000"/>
          <w:spacing w:val="-1"/>
          <w:sz w:val="20"/>
          <w:szCs w:val="20"/>
        </w:rPr>
        <w:t xml:space="preserve"> </w:t>
      </w:r>
      <w:r w:rsidRPr="009D4942">
        <w:rPr>
          <w:rFonts w:ascii="Arial" w:hAnsi="Arial" w:cs="Arial"/>
          <w:color w:val="000000"/>
          <w:sz w:val="20"/>
          <w:szCs w:val="20"/>
        </w:rPr>
        <w:t>Ms Er</w:t>
      </w:r>
      <w:r w:rsidRPr="009D4942">
        <w:rPr>
          <w:rFonts w:ascii="Arial" w:hAnsi="Arial" w:cs="Arial"/>
          <w:color w:val="000000"/>
          <w:spacing w:val="-1"/>
          <w:sz w:val="20"/>
          <w:szCs w:val="20"/>
        </w:rPr>
        <w:t>n</w:t>
      </w:r>
      <w:r w:rsidRPr="009D4942">
        <w:rPr>
          <w:rFonts w:ascii="Arial" w:hAnsi="Arial" w:cs="Arial"/>
          <w:color w:val="000000"/>
          <w:sz w:val="20"/>
          <w:szCs w:val="20"/>
        </w:rPr>
        <w:t>a</w:t>
      </w:r>
      <w:r w:rsidRPr="009D4942">
        <w:rPr>
          <w:rFonts w:ascii="Arial" w:hAnsi="Arial" w:cs="Arial"/>
          <w:color w:val="000000"/>
          <w:spacing w:val="-3"/>
          <w:sz w:val="20"/>
          <w:szCs w:val="20"/>
        </w:rPr>
        <w:t xml:space="preserve"> </w:t>
      </w:r>
      <w:r w:rsidRPr="009D4942">
        <w:rPr>
          <w:rFonts w:ascii="Arial" w:hAnsi="Arial" w:cs="Arial"/>
          <w:color w:val="000000"/>
          <w:sz w:val="20"/>
          <w:szCs w:val="20"/>
        </w:rPr>
        <w:t>Es</w:t>
      </w:r>
      <w:r w:rsidRPr="009D4942">
        <w:rPr>
          <w:rFonts w:ascii="Arial" w:hAnsi="Arial" w:cs="Arial"/>
          <w:color w:val="000000"/>
          <w:spacing w:val="-2"/>
          <w:sz w:val="20"/>
          <w:szCs w:val="20"/>
        </w:rPr>
        <w:t>t</w:t>
      </w:r>
      <w:r w:rsidRPr="009D4942">
        <w:rPr>
          <w:rFonts w:ascii="Arial" w:hAnsi="Arial" w:cs="Arial"/>
          <w:color w:val="000000"/>
          <w:sz w:val="20"/>
          <w:szCs w:val="20"/>
        </w:rPr>
        <w:t>erh</w:t>
      </w:r>
      <w:r w:rsidRPr="009D4942">
        <w:rPr>
          <w:rFonts w:ascii="Arial" w:hAnsi="Arial" w:cs="Arial"/>
          <w:color w:val="000000"/>
          <w:spacing w:val="-2"/>
          <w:sz w:val="20"/>
          <w:szCs w:val="20"/>
        </w:rPr>
        <w:t>u</w:t>
      </w:r>
      <w:r w:rsidRPr="009D4942">
        <w:rPr>
          <w:rFonts w:ascii="Arial" w:hAnsi="Arial" w:cs="Arial"/>
          <w:color w:val="000000"/>
          <w:sz w:val="20"/>
          <w:szCs w:val="20"/>
        </w:rPr>
        <w:t>i</w:t>
      </w:r>
      <w:r w:rsidRPr="009D4942">
        <w:rPr>
          <w:rFonts w:ascii="Arial" w:hAnsi="Arial" w:cs="Arial"/>
          <w:color w:val="000000"/>
          <w:spacing w:val="-1"/>
          <w:sz w:val="20"/>
          <w:szCs w:val="20"/>
        </w:rPr>
        <w:t>z</w:t>
      </w:r>
      <w:r w:rsidRPr="009D4942">
        <w:rPr>
          <w:rFonts w:ascii="Arial" w:hAnsi="Arial" w:cs="Arial"/>
          <w:color w:val="000000"/>
          <w:sz w:val="20"/>
          <w:szCs w:val="20"/>
        </w:rPr>
        <w:t>en</w:t>
      </w:r>
      <w:r w:rsidRPr="009D4942">
        <w:rPr>
          <w:rFonts w:ascii="Arial" w:hAnsi="Arial" w:cs="Arial"/>
          <w:color w:val="000000"/>
          <w:spacing w:val="-2"/>
          <w:sz w:val="20"/>
          <w:szCs w:val="20"/>
        </w:rPr>
        <w:t xml:space="preserve"> </w:t>
      </w:r>
      <w:r w:rsidRPr="009D4942">
        <w:rPr>
          <w:rFonts w:ascii="Arial" w:hAnsi="Arial" w:cs="Arial"/>
          <w:color w:val="000000"/>
          <w:sz w:val="20"/>
          <w:szCs w:val="20"/>
        </w:rPr>
        <w:t xml:space="preserve">at </w:t>
      </w:r>
      <w:r w:rsidRPr="009D4942">
        <w:rPr>
          <w:rFonts w:ascii="Arial" w:hAnsi="Arial" w:cs="Arial"/>
          <w:color w:val="000000"/>
          <w:spacing w:val="-2"/>
          <w:sz w:val="20"/>
          <w:szCs w:val="20"/>
        </w:rPr>
        <w:t>0</w:t>
      </w:r>
      <w:r w:rsidRPr="009D4942">
        <w:rPr>
          <w:rFonts w:ascii="Arial" w:hAnsi="Arial" w:cs="Arial"/>
          <w:color w:val="000000"/>
          <w:sz w:val="20"/>
          <w:szCs w:val="20"/>
        </w:rPr>
        <w:t xml:space="preserve">12 </w:t>
      </w:r>
      <w:r w:rsidRPr="009D4942">
        <w:rPr>
          <w:rFonts w:ascii="Arial" w:hAnsi="Arial" w:cs="Arial"/>
          <w:color w:val="000000"/>
          <w:spacing w:val="-2"/>
          <w:sz w:val="20"/>
          <w:szCs w:val="20"/>
        </w:rPr>
        <w:t>4</w:t>
      </w:r>
      <w:r w:rsidRPr="009D4942">
        <w:rPr>
          <w:rFonts w:ascii="Arial" w:hAnsi="Arial" w:cs="Arial"/>
          <w:color w:val="000000"/>
          <w:sz w:val="20"/>
          <w:szCs w:val="20"/>
        </w:rPr>
        <w:t>20</w:t>
      </w:r>
      <w:r w:rsidRPr="009D4942">
        <w:rPr>
          <w:rFonts w:ascii="Arial" w:hAnsi="Arial" w:cs="Arial"/>
          <w:color w:val="000000"/>
          <w:spacing w:val="-2"/>
          <w:sz w:val="20"/>
          <w:szCs w:val="20"/>
        </w:rPr>
        <w:t xml:space="preserve"> </w:t>
      </w:r>
      <w:r w:rsidRPr="009D4942">
        <w:rPr>
          <w:rFonts w:ascii="Arial" w:hAnsi="Arial" w:cs="Arial"/>
          <w:color w:val="000000"/>
          <w:sz w:val="20"/>
          <w:szCs w:val="20"/>
        </w:rPr>
        <w:t>5</w:t>
      </w:r>
      <w:r w:rsidRPr="009D4942">
        <w:rPr>
          <w:rFonts w:ascii="Arial" w:hAnsi="Arial" w:cs="Arial"/>
          <w:color w:val="000000"/>
          <w:spacing w:val="-2"/>
          <w:sz w:val="20"/>
          <w:szCs w:val="20"/>
        </w:rPr>
        <w:t>14</w:t>
      </w:r>
      <w:r w:rsidRPr="009D4942">
        <w:rPr>
          <w:rFonts w:ascii="Arial" w:hAnsi="Arial" w:cs="Arial"/>
          <w:color w:val="000000"/>
          <w:sz w:val="20"/>
          <w:szCs w:val="20"/>
        </w:rPr>
        <w:t>3</w:t>
      </w:r>
      <w:r w:rsidRPr="009D4942">
        <w:rPr>
          <w:rFonts w:ascii="Arial" w:hAnsi="Arial" w:cs="Arial"/>
          <w:color w:val="000000"/>
          <w:spacing w:val="-2"/>
          <w:sz w:val="20"/>
          <w:szCs w:val="20"/>
        </w:rPr>
        <w:t xml:space="preserve"> </w:t>
      </w:r>
      <w:r w:rsidRPr="009D4942">
        <w:rPr>
          <w:rFonts w:ascii="Arial" w:hAnsi="Arial" w:cs="Arial"/>
          <w:color w:val="000000"/>
          <w:spacing w:val="1"/>
          <w:sz w:val="20"/>
          <w:szCs w:val="20"/>
        </w:rPr>
        <w:t>o</w:t>
      </w:r>
      <w:r w:rsidRPr="009D4942">
        <w:rPr>
          <w:rFonts w:ascii="Arial" w:hAnsi="Arial" w:cs="Arial"/>
          <w:color w:val="000000"/>
          <w:sz w:val="20"/>
          <w:szCs w:val="20"/>
        </w:rPr>
        <w:t>r</w:t>
      </w:r>
      <w:r w:rsidRPr="009D4942">
        <w:rPr>
          <w:rFonts w:ascii="Arial" w:hAnsi="Arial" w:cs="Arial"/>
          <w:color w:val="000000"/>
          <w:spacing w:val="1"/>
          <w:sz w:val="20"/>
          <w:szCs w:val="20"/>
        </w:rPr>
        <w:t xml:space="preserve"> </w:t>
      </w:r>
      <w:hyperlink r:id="rId81">
        <w:r w:rsidRPr="009D4942">
          <w:rPr>
            <w:rFonts w:ascii="Arial" w:hAnsi="Arial" w:cs="Arial"/>
            <w:color w:val="0000FF"/>
            <w:sz w:val="20"/>
            <w:szCs w:val="20"/>
            <w:u w:val="single" w:color="0000FF"/>
          </w:rPr>
          <w:t>ern</w:t>
        </w:r>
        <w:r w:rsidRPr="009D4942">
          <w:rPr>
            <w:rFonts w:ascii="Arial" w:hAnsi="Arial" w:cs="Arial"/>
            <w:color w:val="0000FF"/>
            <w:spacing w:val="-1"/>
            <w:sz w:val="20"/>
            <w:szCs w:val="20"/>
            <w:u w:val="single" w:color="0000FF"/>
          </w:rPr>
          <w:t>a</w:t>
        </w:r>
        <w:r w:rsidRPr="009D4942">
          <w:rPr>
            <w:rFonts w:ascii="Arial" w:hAnsi="Arial" w:cs="Arial"/>
            <w:color w:val="0000FF"/>
            <w:sz w:val="20"/>
            <w:szCs w:val="20"/>
            <w:u w:val="single" w:color="0000FF"/>
          </w:rPr>
          <w:t>.</w:t>
        </w:r>
        <w:r w:rsidRPr="009D4942">
          <w:rPr>
            <w:rFonts w:ascii="Arial" w:hAnsi="Arial" w:cs="Arial"/>
            <w:color w:val="0000FF"/>
            <w:spacing w:val="-3"/>
            <w:sz w:val="20"/>
            <w:szCs w:val="20"/>
            <w:u w:val="single" w:color="0000FF"/>
          </w:rPr>
          <w:t>es</w:t>
        </w:r>
        <w:r w:rsidRPr="009D4942">
          <w:rPr>
            <w:rFonts w:ascii="Arial" w:hAnsi="Arial" w:cs="Arial"/>
            <w:color w:val="0000FF"/>
            <w:sz w:val="20"/>
            <w:szCs w:val="20"/>
            <w:u w:val="single" w:color="0000FF"/>
          </w:rPr>
          <w:t>ter</w:t>
        </w:r>
        <w:r w:rsidRPr="009D4942">
          <w:rPr>
            <w:rFonts w:ascii="Arial" w:hAnsi="Arial" w:cs="Arial"/>
            <w:color w:val="0000FF"/>
            <w:spacing w:val="-1"/>
            <w:sz w:val="20"/>
            <w:szCs w:val="20"/>
            <w:u w:val="single" w:color="0000FF"/>
          </w:rPr>
          <w:t>hu</w:t>
        </w:r>
        <w:r w:rsidRPr="009D4942">
          <w:rPr>
            <w:rFonts w:ascii="Arial" w:hAnsi="Arial" w:cs="Arial"/>
            <w:color w:val="0000FF"/>
            <w:sz w:val="20"/>
            <w:szCs w:val="20"/>
            <w:u w:val="single" w:color="0000FF"/>
          </w:rPr>
          <w:t>i</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en</w:t>
        </w:r>
        <w:r w:rsidRPr="009D4942">
          <w:rPr>
            <w:rFonts w:ascii="Arial" w:hAnsi="Arial" w:cs="Arial"/>
            <w:color w:val="0000FF"/>
            <w:spacing w:val="-1"/>
            <w:sz w:val="20"/>
            <w:szCs w:val="20"/>
            <w:u w:val="single" w:color="0000FF"/>
          </w:rPr>
          <w:t>@up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hyperlink>
    </w:p>
    <w:p w:rsidR="000E53B4" w:rsidRDefault="000E53B4">
      <w:pPr>
        <w:pStyle w:val="Heading3"/>
        <w:spacing w:before="56"/>
        <w:ind w:left="0" w:right="4411"/>
        <w:jc w:val="center"/>
        <w:rPr>
          <w:rFonts w:ascii="Arial" w:hAnsi="Arial" w:cs="Arial"/>
          <w:color w:val="FF0000"/>
          <w:sz w:val="20"/>
          <w:szCs w:val="20"/>
        </w:rPr>
      </w:pPr>
    </w:p>
    <w:p w:rsidR="00B61CCF" w:rsidRPr="009D4942" w:rsidRDefault="008F5C17">
      <w:pPr>
        <w:pStyle w:val="Heading3"/>
        <w:spacing w:before="56"/>
        <w:ind w:left="0" w:right="4411"/>
        <w:jc w:val="center"/>
        <w:rPr>
          <w:rFonts w:ascii="Arial" w:hAnsi="Arial" w:cs="Arial"/>
          <w:b w:val="0"/>
          <w:bCs w:val="0"/>
          <w:sz w:val="20"/>
          <w:szCs w:val="20"/>
        </w:rPr>
      </w:pPr>
      <w:r w:rsidRPr="009D4942">
        <w:rPr>
          <w:rFonts w:ascii="Arial" w:hAnsi="Arial" w:cs="Arial"/>
          <w:color w:val="FF0000"/>
          <w:sz w:val="20"/>
          <w:szCs w:val="20"/>
        </w:rPr>
        <w:t>H</w:t>
      </w:r>
      <w:r w:rsidRPr="009D4942">
        <w:rPr>
          <w:rFonts w:ascii="Arial" w:hAnsi="Arial" w:cs="Arial"/>
          <w:color w:val="FF0000"/>
          <w:spacing w:val="-2"/>
          <w:sz w:val="20"/>
          <w:szCs w:val="20"/>
        </w:rPr>
        <w:t>o</w:t>
      </w:r>
      <w:r w:rsidRPr="009D4942">
        <w:rPr>
          <w:rFonts w:ascii="Arial" w:hAnsi="Arial" w:cs="Arial"/>
          <w:color w:val="FF0000"/>
          <w:sz w:val="20"/>
          <w:szCs w:val="20"/>
        </w:rPr>
        <w:t>w</w:t>
      </w:r>
      <w:r w:rsidRPr="009D4942">
        <w:rPr>
          <w:rFonts w:ascii="Arial" w:hAnsi="Arial" w:cs="Arial"/>
          <w:color w:val="FF0000"/>
          <w:spacing w:val="-1"/>
          <w:sz w:val="20"/>
          <w:szCs w:val="20"/>
        </w:rPr>
        <w:t xml:space="preserve"> </w:t>
      </w:r>
      <w:r w:rsidRPr="009D4942">
        <w:rPr>
          <w:rFonts w:ascii="Arial" w:hAnsi="Arial" w:cs="Arial"/>
          <w:color w:val="FF0000"/>
          <w:sz w:val="20"/>
          <w:szCs w:val="20"/>
        </w:rPr>
        <w:t>w</w:t>
      </w:r>
      <w:r w:rsidRPr="009D4942">
        <w:rPr>
          <w:rFonts w:ascii="Arial" w:hAnsi="Arial" w:cs="Arial"/>
          <w:color w:val="FF0000"/>
          <w:spacing w:val="-2"/>
          <w:sz w:val="20"/>
          <w:szCs w:val="20"/>
        </w:rPr>
        <w:t>i</w:t>
      </w:r>
      <w:r w:rsidRPr="009D4942">
        <w:rPr>
          <w:rFonts w:ascii="Arial" w:hAnsi="Arial" w:cs="Arial"/>
          <w:color w:val="FF0000"/>
          <w:sz w:val="20"/>
          <w:szCs w:val="20"/>
        </w:rPr>
        <w:t>ll</w:t>
      </w:r>
      <w:r w:rsidRPr="009D4942">
        <w:rPr>
          <w:rFonts w:ascii="Arial" w:hAnsi="Arial" w:cs="Arial"/>
          <w:color w:val="FF0000"/>
          <w:spacing w:val="-2"/>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k</w:t>
      </w:r>
      <w:r w:rsidRPr="009D4942">
        <w:rPr>
          <w:rFonts w:ascii="Arial" w:hAnsi="Arial" w:cs="Arial"/>
          <w:color w:val="FF0000"/>
          <w:spacing w:val="-1"/>
          <w:sz w:val="20"/>
          <w:szCs w:val="20"/>
        </w:rPr>
        <w:t>no</w:t>
      </w:r>
      <w:r w:rsidRPr="009D4942">
        <w:rPr>
          <w:rFonts w:ascii="Arial" w:hAnsi="Arial" w:cs="Arial"/>
          <w:color w:val="FF0000"/>
          <w:sz w:val="20"/>
          <w:szCs w:val="20"/>
        </w:rPr>
        <w:t>w</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w</w:t>
      </w:r>
      <w:r w:rsidRPr="009D4942">
        <w:rPr>
          <w:rFonts w:ascii="Arial" w:hAnsi="Arial" w:cs="Arial"/>
          <w:color w:val="FF0000"/>
          <w:spacing w:val="-1"/>
          <w:sz w:val="20"/>
          <w:szCs w:val="20"/>
        </w:rPr>
        <w:t>he</w:t>
      </w:r>
      <w:r w:rsidRPr="009D4942">
        <w:rPr>
          <w:rFonts w:ascii="Arial" w:hAnsi="Arial" w:cs="Arial"/>
          <w:color w:val="FF0000"/>
          <w:sz w:val="20"/>
          <w:szCs w:val="20"/>
        </w:rPr>
        <w:t>t</w:t>
      </w:r>
      <w:r w:rsidRPr="009D4942">
        <w:rPr>
          <w:rFonts w:ascii="Arial" w:hAnsi="Arial" w:cs="Arial"/>
          <w:color w:val="FF0000"/>
          <w:spacing w:val="-1"/>
          <w:sz w:val="20"/>
          <w:szCs w:val="20"/>
        </w:rPr>
        <w:t>he</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h</w:t>
      </w:r>
      <w:r w:rsidRPr="009D4942">
        <w:rPr>
          <w:rFonts w:ascii="Arial" w:hAnsi="Arial" w:cs="Arial"/>
          <w:color w:val="FF0000"/>
          <w:spacing w:val="-2"/>
          <w:sz w:val="20"/>
          <w:szCs w:val="20"/>
        </w:rPr>
        <w:t>a</w:t>
      </w:r>
      <w:r w:rsidRPr="009D4942">
        <w:rPr>
          <w:rFonts w:ascii="Arial" w:hAnsi="Arial" w:cs="Arial"/>
          <w:color w:val="FF0000"/>
          <w:sz w:val="20"/>
          <w:szCs w:val="20"/>
        </w:rPr>
        <w:t>ve</w:t>
      </w:r>
      <w:r w:rsidRPr="009D4942">
        <w:rPr>
          <w:rFonts w:ascii="Arial" w:hAnsi="Arial" w:cs="Arial"/>
          <w:color w:val="FF0000"/>
          <w:spacing w:val="-1"/>
          <w:sz w:val="20"/>
          <w:szCs w:val="20"/>
        </w:rPr>
        <w:t xml:space="preserve"> </w:t>
      </w:r>
      <w:r w:rsidRPr="009D4942">
        <w:rPr>
          <w:rFonts w:ascii="Arial" w:hAnsi="Arial" w:cs="Arial"/>
          <w:color w:val="FF0000"/>
          <w:sz w:val="20"/>
          <w:szCs w:val="20"/>
        </w:rPr>
        <w:t>b</w:t>
      </w:r>
      <w:r w:rsidRPr="009D4942">
        <w:rPr>
          <w:rFonts w:ascii="Arial" w:hAnsi="Arial" w:cs="Arial"/>
          <w:color w:val="FF0000"/>
          <w:spacing w:val="-2"/>
          <w:sz w:val="20"/>
          <w:szCs w:val="20"/>
        </w:rPr>
        <w:t>e</w:t>
      </w:r>
      <w:r w:rsidRPr="009D4942">
        <w:rPr>
          <w:rFonts w:ascii="Arial" w:hAnsi="Arial" w:cs="Arial"/>
          <w:color w:val="FF0000"/>
          <w:spacing w:val="-1"/>
          <w:sz w:val="20"/>
          <w:szCs w:val="20"/>
        </w:rPr>
        <w:t>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d</w:t>
      </w:r>
      <w:r w:rsidRPr="009D4942">
        <w:rPr>
          <w:rFonts w:ascii="Arial" w:hAnsi="Arial" w:cs="Arial"/>
          <w:color w:val="FF0000"/>
          <w:sz w:val="20"/>
          <w:szCs w:val="20"/>
        </w:rPr>
        <w:t>m</w:t>
      </w:r>
      <w:r w:rsidRPr="009D4942">
        <w:rPr>
          <w:rFonts w:ascii="Arial" w:hAnsi="Arial" w:cs="Arial"/>
          <w:color w:val="FF0000"/>
          <w:spacing w:val="1"/>
          <w:sz w:val="20"/>
          <w:szCs w:val="20"/>
        </w:rPr>
        <w:t>i</w:t>
      </w:r>
      <w:r w:rsidRPr="009D4942">
        <w:rPr>
          <w:rFonts w:ascii="Arial" w:hAnsi="Arial" w:cs="Arial"/>
          <w:color w:val="FF0000"/>
          <w:sz w:val="20"/>
          <w:szCs w:val="20"/>
        </w:rPr>
        <w:t>tted</w:t>
      </w:r>
      <w:r w:rsidRPr="009D4942">
        <w:rPr>
          <w:rFonts w:ascii="Arial" w:hAnsi="Arial" w:cs="Arial"/>
          <w:color w:val="FF0000"/>
          <w:spacing w:val="-1"/>
          <w:sz w:val="20"/>
          <w:szCs w:val="20"/>
        </w:rPr>
        <w:t xml:space="preserve"> o</w:t>
      </w:r>
      <w:r w:rsidRPr="009D4942">
        <w:rPr>
          <w:rFonts w:ascii="Arial" w:hAnsi="Arial" w:cs="Arial"/>
          <w:color w:val="FF0000"/>
          <w:sz w:val="20"/>
          <w:szCs w:val="20"/>
        </w:rPr>
        <w:t>r n</w:t>
      </w:r>
      <w:r w:rsidRPr="009D4942">
        <w:rPr>
          <w:rFonts w:ascii="Arial" w:hAnsi="Arial" w:cs="Arial"/>
          <w:color w:val="FF0000"/>
          <w:spacing w:val="-2"/>
          <w:sz w:val="20"/>
          <w:szCs w:val="20"/>
        </w:rPr>
        <w:t>o</w:t>
      </w:r>
      <w:r w:rsidRPr="009D4942">
        <w:rPr>
          <w:rFonts w:ascii="Arial" w:hAnsi="Arial" w:cs="Arial"/>
          <w:color w:val="FF0000"/>
          <w:spacing w:val="-3"/>
          <w:sz w:val="20"/>
          <w:szCs w:val="20"/>
        </w:rPr>
        <w:t>t</w:t>
      </w:r>
      <w:r w:rsidRPr="009D4942">
        <w:rPr>
          <w:rFonts w:ascii="Arial" w:hAnsi="Arial" w:cs="Arial"/>
          <w:color w:val="FF0000"/>
          <w:sz w:val="20"/>
          <w:szCs w:val="20"/>
        </w:rPr>
        <w:t>?</w:t>
      </w:r>
    </w:p>
    <w:p w:rsidR="00B61CCF" w:rsidRPr="009D4942" w:rsidRDefault="008F5C17">
      <w:pPr>
        <w:pStyle w:val="BodyText"/>
        <w:numPr>
          <w:ilvl w:val="0"/>
          <w:numId w:val="1"/>
        </w:numPr>
        <w:tabs>
          <w:tab w:val="left" w:pos="1180"/>
        </w:tabs>
        <w:spacing w:before="39"/>
        <w:ind w:right="450"/>
        <w:rPr>
          <w:rFonts w:ascii="Arial" w:hAnsi="Arial" w:cs="Arial"/>
          <w:sz w:val="20"/>
          <w:szCs w:val="20"/>
        </w:rPr>
      </w:pPr>
      <w:r w:rsidRPr="009D4942">
        <w:rPr>
          <w:rFonts w:ascii="Arial" w:hAnsi="Arial" w:cs="Arial"/>
          <w:sz w:val="20"/>
          <w:szCs w:val="20"/>
        </w:rPr>
        <w:t>A ca</w:t>
      </w:r>
      <w:r w:rsidRPr="009D4942">
        <w:rPr>
          <w:rFonts w:ascii="Arial" w:hAnsi="Arial" w:cs="Arial"/>
          <w:spacing w:val="-1"/>
          <w:sz w:val="20"/>
          <w:szCs w:val="20"/>
        </w:rPr>
        <w:t>nd</w:t>
      </w:r>
      <w:r w:rsidRPr="009D4942">
        <w:rPr>
          <w:rFonts w:ascii="Arial" w:hAnsi="Arial" w:cs="Arial"/>
          <w:sz w:val="20"/>
          <w:szCs w:val="20"/>
        </w:rPr>
        <w:t>i</w:t>
      </w:r>
      <w:r w:rsidRPr="009D4942">
        <w:rPr>
          <w:rFonts w:ascii="Arial" w:hAnsi="Arial" w:cs="Arial"/>
          <w:spacing w:val="-2"/>
          <w:sz w:val="20"/>
          <w:szCs w:val="20"/>
        </w:rPr>
        <w:t>d</w:t>
      </w:r>
      <w:r w:rsidRPr="009D4942">
        <w:rPr>
          <w:rFonts w:ascii="Arial" w:hAnsi="Arial" w:cs="Arial"/>
          <w:sz w:val="20"/>
          <w:szCs w:val="20"/>
        </w:rPr>
        <w:t>ate</w:t>
      </w:r>
      <w:r w:rsidRPr="009D4942">
        <w:rPr>
          <w:rFonts w:ascii="Arial" w:hAnsi="Arial" w:cs="Arial"/>
          <w:spacing w:val="-2"/>
          <w:sz w:val="20"/>
          <w:szCs w:val="20"/>
        </w:rPr>
        <w:t xml:space="preserve"> </w:t>
      </w:r>
      <w:r w:rsidRPr="009D4942">
        <w:rPr>
          <w:rFonts w:ascii="Arial" w:hAnsi="Arial" w:cs="Arial"/>
          <w:sz w:val="20"/>
          <w:szCs w:val="20"/>
        </w:rPr>
        <w:t>will o</w:t>
      </w:r>
      <w:r w:rsidRPr="009D4942">
        <w:rPr>
          <w:rFonts w:ascii="Arial" w:hAnsi="Arial" w:cs="Arial"/>
          <w:spacing w:val="-1"/>
          <w:sz w:val="20"/>
          <w:szCs w:val="20"/>
        </w:rPr>
        <w:t>n</w:t>
      </w:r>
      <w:r w:rsidRPr="009D4942">
        <w:rPr>
          <w:rFonts w:ascii="Arial" w:hAnsi="Arial" w:cs="Arial"/>
          <w:spacing w:val="-3"/>
          <w:sz w:val="20"/>
          <w:szCs w:val="20"/>
        </w:rPr>
        <w:t>l</w:t>
      </w:r>
      <w:r w:rsidRPr="009D4942">
        <w:rPr>
          <w:rFonts w:ascii="Arial" w:hAnsi="Arial" w:cs="Arial"/>
          <w:sz w:val="20"/>
          <w:szCs w:val="20"/>
        </w:rPr>
        <w:t>y be</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1"/>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 xml:space="preserve">ed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 xml:space="preserve">e </w:t>
      </w:r>
      <w:r w:rsidRPr="009D4942">
        <w:rPr>
          <w:rFonts w:ascii="Arial" w:hAnsi="Arial" w:cs="Arial"/>
          <w:spacing w:val="-1"/>
          <w:sz w:val="20"/>
          <w:szCs w:val="20"/>
        </w:rPr>
        <w:t>d</w:t>
      </w:r>
      <w:r w:rsidRPr="009D4942">
        <w:rPr>
          <w:rFonts w:ascii="Arial" w:hAnsi="Arial" w:cs="Arial"/>
          <w:spacing w:val="-2"/>
          <w:sz w:val="20"/>
          <w:szCs w:val="20"/>
        </w:rPr>
        <w:t>o</w:t>
      </w:r>
      <w:r w:rsidRPr="009D4942">
        <w:rPr>
          <w:rFonts w:ascii="Arial" w:hAnsi="Arial" w:cs="Arial"/>
          <w:sz w:val="20"/>
          <w:szCs w:val="20"/>
        </w:rPr>
        <w:t>c</w:t>
      </w:r>
      <w:r w:rsidRPr="009D4942">
        <w:rPr>
          <w:rFonts w:ascii="Arial" w:hAnsi="Arial" w:cs="Arial"/>
          <w:spacing w:val="-2"/>
          <w:sz w:val="20"/>
          <w:szCs w:val="20"/>
        </w:rPr>
        <w:t>t</w:t>
      </w:r>
      <w:r w:rsidRPr="009D4942">
        <w:rPr>
          <w:rFonts w:ascii="Arial" w:hAnsi="Arial" w:cs="Arial"/>
          <w:spacing w:val="1"/>
          <w:sz w:val="20"/>
          <w:szCs w:val="20"/>
        </w:rPr>
        <w:t>o</w:t>
      </w:r>
      <w:r w:rsidRPr="009D4942">
        <w:rPr>
          <w:rFonts w:ascii="Arial" w:hAnsi="Arial" w:cs="Arial"/>
          <w:sz w:val="20"/>
          <w:szCs w:val="20"/>
        </w:rPr>
        <w:t>ral</w:t>
      </w:r>
      <w:r w:rsidRPr="009D4942">
        <w:rPr>
          <w:rFonts w:ascii="Arial" w:hAnsi="Arial" w:cs="Arial"/>
          <w:spacing w:val="-1"/>
          <w:sz w:val="20"/>
          <w:szCs w:val="20"/>
        </w:rPr>
        <w:t xml:space="preserve"> </w:t>
      </w:r>
      <w:r w:rsidRPr="009D4942">
        <w:rPr>
          <w:rFonts w:ascii="Arial" w:hAnsi="Arial" w:cs="Arial"/>
          <w:sz w:val="20"/>
          <w:szCs w:val="20"/>
        </w:rPr>
        <w:t>pro</w:t>
      </w:r>
      <w:r w:rsidRPr="009D4942">
        <w:rPr>
          <w:rFonts w:ascii="Arial" w:hAnsi="Arial" w:cs="Arial"/>
          <w:spacing w:val="-4"/>
          <w:sz w:val="20"/>
          <w:szCs w:val="20"/>
        </w:rPr>
        <w:t>g</w:t>
      </w:r>
      <w:r w:rsidRPr="009D4942">
        <w:rPr>
          <w:rFonts w:ascii="Arial" w:hAnsi="Arial" w:cs="Arial"/>
          <w:sz w:val="20"/>
          <w:szCs w:val="20"/>
        </w:rPr>
        <w:t>ra</w:t>
      </w:r>
      <w:r w:rsidRPr="009D4942">
        <w:rPr>
          <w:rFonts w:ascii="Arial" w:hAnsi="Arial" w:cs="Arial"/>
          <w:spacing w:val="-2"/>
          <w:sz w:val="20"/>
          <w:szCs w:val="20"/>
        </w:rPr>
        <w:t>m</w:t>
      </w:r>
      <w:r w:rsidRPr="009D4942">
        <w:rPr>
          <w:rFonts w:ascii="Arial" w:hAnsi="Arial" w:cs="Arial"/>
          <w:sz w:val="20"/>
          <w:szCs w:val="20"/>
        </w:rPr>
        <w:t>me if</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 F</w:t>
      </w:r>
      <w:r w:rsidRPr="009D4942">
        <w:rPr>
          <w:rFonts w:ascii="Arial" w:hAnsi="Arial" w:cs="Arial"/>
          <w:spacing w:val="-4"/>
          <w:sz w:val="20"/>
          <w:szCs w:val="20"/>
        </w:rPr>
        <w:t>a</w:t>
      </w:r>
      <w:r w:rsidRPr="009D4942">
        <w:rPr>
          <w:rFonts w:ascii="Arial" w:hAnsi="Arial" w:cs="Arial"/>
          <w:sz w:val="20"/>
          <w:szCs w:val="20"/>
        </w:rPr>
        <w:t>cu</w:t>
      </w:r>
      <w:r w:rsidRPr="009D4942">
        <w:rPr>
          <w:rFonts w:ascii="Arial" w:hAnsi="Arial" w:cs="Arial"/>
          <w:spacing w:val="-1"/>
          <w:sz w:val="20"/>
          <w:szCs w:val="20"/>
        </w:rPr>
        <w:t>l</w:t>
      </w:r>
      <w:r w:rsidRPr="009D4942">
        <w:rPr>
          <w:rFonts w:ascii="Arial" w:hAnsi="Arial" w:cs="Arial"/>
          <w:sz w:val="20"/>
          <w:szCs w:val="20"/>
        </w:rPr>
        <w:t>ty</w:t>
      </w:r>
      <w:r w:rsidRPr="009D4942">
        <w:rPr>
          <w:rFonts w:ascii="Arial" w:hAnsi="Arial" w:cs="Arial"/>
          <w:spacing w:val="-1"/>
          <w:sz w:val="20"/>
          <w:szCs w:val="20"/>
        </w:rPr>
        <w:t xml:space="preserve"> </w:t>
      </w:r>
      <w:r w:rsidRPr="009D4942">
        <w:rPr>
          <w:rFonts w:ascii="Arial" w:hAnsi="Arial" w:cs="Arial"/>
          <w:sz w:val="20"/>
          <w:szCs w:val="20"/>
        </w:rPr>
        <w:t>can</w:t>
      </w:r>
      <w:r w:rsidRPr="009D4942">
        <w:rPr>
          <w:rFonts w:ascii="Arial" w:hAnsi="Arial" w:cs="Arial"/>
          <w:spacing w:val="-1"/>
          <w:sz w:val="20"/>
          <w:szCs w:val="20"/>
        </w:rPr>
        <w:t xml:space="preserve"> </w:t>
      </w:r>
      <w:r w:rsidRPr="009D4942">
        <w:rPr>
          <w:rFonts w:ascii="Arial" w:hAnsi="Arial" w:cs="Arial"/>
          <w:sz w:val="20"/>
          <w:szCs w:val="20"/>
        </w:rPr>
        <w:t>p</w:t>
      </w:r>
      <w:r w:rsidRPr="009D4942">
        <w:rPr>
          <w:rFonts w:ascii="Arial" w:hAnsi="Arial" w:cs="Arial"/>
          <w:spacing w:val="-3"/>
          <w:sz w:val="20"/>
          <w:szCs w:val="20"/>
        </w:rPr>
        <w:t>r</w:t>
      </w:r>
      <w:r w:rsidRPr="009D4942">
        <w:rPr>
          <w:rFonts w:ascii="Arial" w:hAnsi="Arial" w:cs="Arial"/>
          <w:spacing w:val="1"/>
          <w:sz w:val="20"/>
          <w:szCs w:val="20"/>
        </w:rPr>
        <w:t>o</w:t>
      </w:r>
      <w:r w:rsidRPr="009D4942">
        <w:rPr>
          <w:rFonts w:ascii="Arial" w:hAnsi="Arial" w:cs="Arial"/>
          <w:sz w:val="20"/>
          <w:szCs w:val="20"/>
        </w:rPr>
        <w:t>vi</w:t>
      </w:r>
      <w:r w:rsidRPr="009D4942">
        <w:rPr>
          <w:rFonts w:ascii="Arial" w:hAnsi="Arial" w:cs="Arial"/>
          <w:spacing w:val="-2"/>
          <w:sz w:val="20"/>
          <w:szCs w:val="20"/>
        </w:rPr>
        <w:t>d</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a su</w:t>
      </w:r>
      <w:r w:rsidRPr="009D4942">
        <w:rPr>
          <w:rFonts w:ascii="Arial" w:hAnsi="Arial" w:cs="Arial"/>
          <w:spacing w:val="-2"/>
          <w:sz w:val="20"/>
          <w:szCs w:val="20"/>
        </w:rPr>
        <w:t>i</w:t>
      </w:r>
      <w:r w:rsidRPr="009D4942">
        <w:rPr>
          <w:rFonts w:ascii="Arial" w:hAnsi="Arial" w:cs="Arial"/>
          <w:sz w:val="20"/>
          <w:szCs w:val="20"/>
        </w:rPr>
        <w:t>tab</w:t>
      </w:r>
      <w:r w:rsidRPr="009D4942">
        <w:rPr>
          <w:rFonts w:ascii="Arial" w:hAnsi="Arial" w:cs="Arial"/>
          <w:spacing w:val="-4"/>
          <w:sz w:val="20"/>
          <w:szCs w:val="20"/>
        </w:rPr>
        <w:t>l</w:t>
      </w:r>
      <w:r w:rsidRPr="009D4942">
        <w:rPr>
          <w:rFonts w:ascii="Arial" w:hAnsi="Arial" w:cs="Arial"/>
          <w:sz w:val="20"/>
          <w:szCs w:val="20"/>
        </w:rPr>
        <w:t>e su</w:t>
      </w:r>
      <w:r w:rsidRPr="009D4942">
        <w:rPr>
          <w:rFonts w:ascii="Arial" w:hAnsi="Arial" w:cs="Arial"/>
          <w:spacing w:val="-2"/>
          <w:sz w:val="20"/>
          <w:szCs w:val="20"/>
        </w:rPr>
        <w:t>p</w:t>
      </w:r>
      <w:r w:rsidRPr="009D4942">
        <w:rPr>
          <w:rFonts w:ascii="Arial" w:hAnsi="Arial" w:cs="Arial"/>
          <w:sz w:val="20"/>
          <w:szCs w:val="20"/>
        </w:rPr>
        <w:t>ervi</w:t>
      </w:r>
      <w:r w:rsidRPr="009D4942">
        <w:rPr>
          <w:rFonts w:ascii="Arial" w:hAnsi="Arial" w:cs="Arial"/>
          <w:spacing w:val="-3"/>
          <w:sz w:val="20"/>
          <w:szCs w:val="20"/>
        </w:rPr>
        <w:t>s</w:t>
      </w:r>
      <w:r w:rsidRPr="009D4942">
        <w:rPr>
          <w:rFonts w:ascii="Arial" w:hAnsi="Arial" w:cs="Arial"/>
          <w:spacing w:val="1"/>
          <w:sz w:val="20"/>
          <w:szCs w:val="20"/>
        </w:rPr>
        <w:t>o</w:t>
      </w:r>
      <w:r w:rsidRPr="009D4942">
        <w:rPr>
          <w:rFonts w:ascii="Arial" w:hAnsi="Arial" w:cs="Arial"/>
          <w:sz w:val="20"/>
          <w:szCs w:val="20"/>
        </w:rPr>
        <w:t>r in</w:t>
      </w:r>
      <w:r w:rsidRPr="009D4942">
        <w:rPr>
          <w:rFonts w:ascii="Arial" w:hAnsi="Arial" w:cs="Arial"/>
          <w:spacing w:val="-1"/>
          <w:sz w:val="20"/>
          <w:szCs w:val="20"/>
        </w:rPr>
        <w:t xml:space="preserve"> </w:t>
      </w:r>
      <w:r w:rsidRPr="009D4942">
        <w:rPr>
          <w:rFonts w:ascii="Arial" w:hAnsi="Arial" w:cs="Arial"/>
          <w:sz w:val="20"/>
          <w:szCs w:val="20"/>
        </w:rPr>
        <w:t>li</w:t>
      </w:r>
      <w:r w:rsidRPr="009D4942">
        <w:rPr>
          <w:rFonts w:ascii="Arial" w:hAnsi="Arial" w:cs="Arial"/>
          <w:spacing w:val="-2"/>
          <w:sz w:val="20"/>
          <w:szCs w:val="20"/>
        </w:rPr>
        <w:t>g</w:t>
      </w:r>
      <w:r w:rsidRPr="009D4942">
        <w:rPr>
          <w:rFonts w:ascii="Arial" w:hAnsi="Arial" w:cs="Arial"/>
          <w:spacing w:val="-1"/>
          <w:sz w:val="20"/>
          <w:szCs w:val="20"/>
        </w:rPr>
        <w:t>h</w:t>
      </w:r>
      <w:r w:rsidRPr="009D4942">
        <w:rPr>
          <w:rFonts w:ascii="Arial" w:hAnsi="Arial" w:cs="Arial"/>
          <w:sz w:val="20"/>
          <w:szCs w:val="20"/>
        </w:rPr>
        <w:t>t</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t</w:t>
      </w:r>
      <w:r w:rsidRPr="009D4942">
        <w:rPr>
          <w:rFonts w:ascii="Arial" w:hAnsi="Arial" w:cs="Arial"/>
          <w:spacing w:val="-4"/>
          <w:sz w:val="20"/>
          <w:szCs w:val="20"/>
        </w:rPr>
        <w:t>h</w:t>
      </w:r>
      <w:r w:rsidRPr="009D4942">
        <w:rPr>
          <w:rFonts w:ascii="Arial" w:hAnsi="Arial" w:cs="Arial"/>
          <w:sz w:val="20"/>
          <w:szCs w:val="20"/>
        </w:rPr>
        <w:t>e a</w:t>
      </w:r>
      <w:r w:rsidRPr="009D4942">
        <w:rPr>
          <w:rFonts w:ascii="Arial" w:hAnsi="Arial" w:cs="Arial"/>
          <w:spacing w:val="-4"/>
          <w:sz w:val="20"/>
          <w:szCs w:val="20"/>
        </w:rPr>
        <w:t>p</w:t>
      </w:r>
      <w:r w:rsidRPr="009D4942">
        <w:rPr>
          <w:rFonts w:ascii="Arial" w:hAnsi="Arial" w:cs="Arial"/>
          <w:spacing w:val="-1"/>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w:t>
      </w:r>
      <w:r w:rsidRPr="009D4942">
        <w:rPr>
          <w:rFonts w:ascii="Arial" w:hAnsi="Arial" w:cs="Arial"/>
          <w:spacing w:val="-1"/>
          <w:sz w:val="20"/>
          <w:szCs w:val="20"/>
        </w:rPr>
        <w:t>n</w:t>
      </w:r>
      <w:r w:rsidRPr="009D4942">
        <w:rPr>
          <w:rFonts w:ascii="Arial" w:hAnsi="Arial" w:cs="Arial"/>
          <w:sz w:val="20"/>
          <w:szCs w:val="20"/>
        </w:rPr>
        <w:t>t’s</w:t>
      </w:r>
      <w:r w:rsidRPr="009D4942">
        <w:rPr>
          <w:rFonts w:ascii="Arial" w:hAnsi="Arial" w:cs="Arial"/>
          <w:spacing w:val="1"/>
          <w:sz w:val="20"/>
          <w:szCs w:val="20"/>
        </w:rPr>
        <w:t xml:space="preserve"> </w:t>
      </w:r>
      <w:r w:rsidRPr="009D4942">
        <w:rPr>
          <w:rFonts w:ascii="Arial" w:hAnsi="Arial" w:cs="Arial"/>
          <w:spacing w:val="-1"/>
          <w:sz w:val="20"/>
          <w:szCs w:val="20"/>
        </w:rPr>
        <w:t>p</w:t>
      </w:r>
      <w:r w:rsidRPr="009D4942">
        <w:rPr>
          <w:rFonts w:ascii="Arial" w:hAnsi="Arial" w:cs="Arial"/>
          <w:sz w:val="20"/>
          <w:szCs w:val="20"/>
        </w:rPr>
        <w:t>rel</w:t>
      </w:r>
      <w:r w:rsidRPr="009D4942">
        <w:rPr>
          <w:rFonts w:ascii="Arial" w:hAnsi="Arial" w:cs="Arial"/>
          <w:spacing w:val="-4"/>
          <w:sz w:val="20"/>
          <w:szCs w:val="20"/>
        </w:rPr>
        <w:t>i</w:t>
      </w:r>
      <w:r w:rsidRPr="009D4942">
        <w:rPr>
          <w:rFonts w:ascii="Arial" w:hAnsi="Arial" w:cs="Arial"/>
          <w:sz w:val="20"/>
          <w:szCs w:val="20"/>
        </w:rPr>
        <w:t>mi</w:t>
      </w:r>
      <w:r w:rsidRPr="009D4942">
        <w:rPr>
          <w:rFonts w:ascii="Arial" w:hAnsi="Arial" w:cs="Arial"/>
          <w:spacing w:val="-2"/>
          <w:sz w:val="20"/>
          <w:szCs w:val="20"/>
        </w:rPr>
        <w:t>n</w:t>
      </w:r>
      <w:r w:rsidRPr="009D4942">
        <w:rPr>
          <w:rFonts w:ascii="Arial" w:hAnsi="Arial" w:cs="Arial"/>
          <w:sz w:val="20"/>
          <w:szCs w:val="20"/>
        </w:rPr>
        <w:t xml:space="preserve">ary </w:t>
      </w:r>
      <w:r w:rsidRPr="009D4942">
        <w:rPr>
          <w:rFonts w:ascii="Arial" w:hAnsi="Arial" w:cs="Arial"/>
          <w:spacing w:val="-3"/>
          <w:sz w:val="20"/>
          <w:szCs w:val="20"/>
        </w:rPr>
        <w:t>r</w:t>
      </w:r>
      <w:r w:rsidRPr="009D4942">
        <w:rPr>
          <w:rFonts w:ascii="Arial" w:hAnsi="Arial" w:cs="Arial"/>
          <w:sz w:val="20"/>
          <w:szCs w:val="20"/>
        </w:rPr>
        <w:t>ese</w:t>
      </w:r>
      <w:r w:rsidRPr="009D4942">
        <w:rPr>
          <w:rFonts w:ascii="Arial" w:hAnsi="Arial" w:cs="Arial"/>
          <w:spacing w:val="-3"/>
          <w:sz w:val="20"/>
          <w:szCs w:val="20"/>
        </w:rPr>
        <w:t>ar</w:t>
      </w:r>
      <w:r w:rsidRPr="009D4942">
        <w:rPr>
          <w:rFonts w:ascii="Arial" w:hAnsi="Arial" w:cs="Arial"/>
          <w:sz w:val="20"/>
          <w:szCs w:val="20"/>
        </w:rPr>
        <w:t xml:space="preserve">ch </w:t>
      </w:r>
      <w:r w:rsidRPr="009D4942">
        <w:rPr>
          <w:rFonts w:ascii="Arial" w:hAnsi="Arial" w:cs="Arial"/>
          <w:spacing w:val="-1"/>
          <w:sz w:val="20"/>
          <w:szCs w:val="20"/>
        </w:rPr>
        <w:t>p</w:t>
      </w:r>
      <w:r w:rsidRPr="009D4942">
        <w:rPr>
          <w:rFonts w:ascii="Arial" w:hAnsi="Arial" w:cs="Arial"/>
          <w:sz w:val="20"/>
          <w:szCs w:val="20"/>
        </w:rPr>
        <w:t>ro</w:t>
      </w:r>
      <w:r w:rsidRPr="009D4942">
        <w:rPr>
          <w:rFonts w:ascii="Arial" w:hAnsi="Arial" w:cs="Arial"/>
          <w:spacing w:val="-1"/>
          <w:sz w:val="20"/>
          <w:szCs w:val="20"/>
        </w:rPr>
        <w:t>p</w:t>
      </w:r>
      <w:r w:rsidRPr="009D4942">
        <w:rPr>
          <w:rFonts w:ascii="Arial" w:hAnsi="Arial" w:cs="Arial"/>
          <w:spacing w:val="-2"/>
          <w:sz w:val="20"/>
          <w:szCs w:val="20"/>
        </w:rPr>
        <w:t>o</w:t>
      </w:r>
      <w:r w:rsidRPr="009D4942">
        <w:rPr>
          <w:rFonts w:ascii="Arial" w:hAnsi="Arial" w:cs="Arial"/>
          <w:sz w:val="20"/>
          <w:szCs w:val="20"/>
        </w:rPr>
        <w:t>sal.</w:t>
      </w:r>
    </w:p>
    <w:p w:rsidR="00B61CCF" w:rsidRPr="009D4942" w:rsidRDefault="008F5C17">
      <w:pPr>
        <w:numPr>
          <w:ilvl w:val="0"/>
          <w:numId w:val="1"/>
        </w:numPr>
        <w:tabs>
          <w:tab w:val="left" w:pos="1180"/>
        </w:tabs>
        <w:spacing w:line="275" w:lineRule="auto"/>
        <w:ind w:left="1180" w:right="119"/>
        <w:rPr>
          <w:rFonts w:ascii="Arial" w:eastAsia="Calibri" w:hAnsi="Arial" w:cs="Arial"/>
          <w:sz w:val="20"/>
          <w:szCs w:val="20"/>
        </w:rPr>
      </w:pPr>
      <w:r w:rsidRPr="009D4942">
        <w:rPr>
          <w:rFonts w:ascii="Arial" w:eastAsia="Calibri" w:hAnsi="Arial" w:cs="Arial"/>
          <w:sz w:val="20"/>
          <w:szCs w:val="20"/>
        </w:rPr>
        <w:t>A sys</w:t>
      </w:r>
      <w:r w:rsidRPr="009D4942">
        <w:rPr>
          <w:rFonts w:ascii="Arial" w:eastAsia="Calibri" w:hAnsi="Arial" w:cs="Arial"/>
          <w:spacing w:val="-2"/>
          <w:sz w:val="20"/>
          <w:szCs w:val="20"/>
        </w:rPr>
        <w:t>t</w:t>
      </w:r>
      <w:r w:rsidRPr="009D4942">
        <w:rPr>
          <w:rFonts w:ascii="Arial" w:eastAsia="Calibri" w:hAnsi="Arial" w:cs="Arial"/>
          <w:sz w:val="20"/>
          <w:szCs w:val="20"/>
        </w:rPr>
        <w:t>em</w:t>
      </w:r>
      <w:r w:rsidRPr="009D4942">
        <w:rPr>
          <w:rFonts w:ascii="Arial" w:eastAsia="Calibri" w:hAnsi="Arial" w:cs="Arial"/>
          <w:spacing w:val="-1"/>
          <w:sz w:val="20"/>
          <w:szCs w:val="20"/>
        </w:rPr>
        <w:t xml:space="preserve"> </w:t>
      </w:r>
      <w:r w:rsidRPr="009D4942">
        <w:rPr>
          <w:rFonts w:ascii="Arial" w:eastAsia="Calibri" w:hAnsi="Arial" w:cs="Arial"/>
          <w:sz w:val="20"/>
          <w:szCs w:val="20"/>
        </w:rPr>
        <w:t>gener</w:t>
      </w:r>
      <w:r w:rsidRPr="009D4942">
        <w:rPr>
          <w:rFonts w:ascii="Arial" w:eastAsia="Calibri" w:hAnsi="Arial" w:cs="Arial"/>
          <w:spacing w:val="-3"/>
          <w:sz w:val="20"/>
          <w:szCs w:val="20"/>
        </w:rPr>
        <w:t>a</w:t>
      </w:r>
      <w:r w:rsidRPr="009D4942">
        <w:rPr>
          <w:rFonts w:ascii="Arial" w:eastAsia="Calibri" w:hAnsi="Arial" w:cs="Arial"/>
          <w:sz w:val="20"/>
          <w:szCs w:val="20"/>
        </w:rPr>
        <w:t>ted</w:t>
      </w:r>
      <w:r w:rsidRPr="009D4942">
        <w:rPr>
          <w:rFonts w:ascii="Arial" w:eastAsia="Calibri" w:hAnsi="Arial" w:cs="Arial"/>
          <w:spacing w:val="-1"/>
          <w:sz w:val="20"/>
          <w:szCs w:val="20"/>
        </w:rPr>
        <w:t xml:space="preserve"> </w:t>
      </w:r>
      <w:r w:rsidRPr="009D4942">
        <w:rPr>
          <w:rFonts w:ascii="Arial" w:eastAsia="Calibri" w:hAnsi="Arial" w:cs="Arial"/>
          <w:sz w:val="20"/>
          <w:szCs w:val="20"/>
        </w:rPr>
        <w:t>a</w:t>
      </w:r>
      <w:r w:rsidRPr="009D4942">
        <w:rPr>
          <w:rFonts w:ascii="Arial" w:eastAsia="Calibri" w:hAnsi="Arial" w:cs="Arial"/>
          <w:spacing w:val="-2"/>
          <w:sz w:val="20"/>
          <w:szCs w:val="20"/>
        </w:rPr>
        <w:t>c</w:t>
      </w:r>
      <w:r w:rsidRPr="009D4942">
        <w:rPr>
          <w:rFonts w:ascii="Arial" w:eastAsia="Calibri" w:hAnsi="Arial" w:cs="Arial"/>
          <w:sz w:val="20"/>
          <w:szCs w:val="20"/>
        </w:rPr>
        <w:t>kn</w:t>
      </w:r>
      <w:r w:rsidRPr="009D4942">
        <w:rPr>
          <w:rFonts w:ascii="Arial" w:eastAsia="Calibri" w:hAnsi="Arial" w:cs="Arial"/>
          <w:spacing w:val="-2"/>
          <w:sz w:val="20"/>
          <w:szCs w:val="20"/>
        </w:rPr>
        <w:t>o</w:t>
      </w:r>
      <w:r w:rsidRPr="009D4942">
        <w:rPr>
          <w:rFonts w:ascii="Arial" w:eastAsia="Calibri" w:hAnsi="Arial" w:cs="Arial"/>
          <w:sz w:val="20"/>
          <w:szCs w:val="20"/>
        </w:rPr>
        <w:t>wled</w:t>
      </w:r>
      <w:r w:rsidRPr="009D4942">
        <w:rPr>
          <w:rFonts w:ascii="Arial" w:eastAsia="Calibri" w:hAnsi="Arial" w:cs="Arial"/>
          <w:spacing w:val="-1"/>
          <w:sz w:val="20"/>
          <w:szCs w:val="20"/>
        </w:rPr>
        <w:t>g</w:t>
      </w:r>
      <w:r w:rsidRPr="009D4942">
        <w:rPr>
          <w:rFonts w:ascii="Arial" w:eastAsia="Calibri" w:hAnsi="Arial" w:cs="Arial"/>
          <w:spacing w:val="-2"/>
          <w:sz w:val="20"/>
          <w:szCs w:val="20"/>
        </w:rPr>
        <w:t>e</w:t>
      </w:r>
      <w:r w:rsidRPr="009D4942">
        <w:rPr>
          <w:rFonts w:ascii="Arial" w:eastAsia="Calibri" w:hAnsi="Arial" w:cs="Arial"/>
          <w:sz w:val="20"/>
          <w:szCs w:val="20"/>
        </w:rPr>
        <w:t>ment</w:t>
      </w:r>
      <w:r w:rsidRPr="009D4942">
        <w:rPr>
          <w:rFonts w:ascii="Arial" w:eastAsia="Calibri" w:hAnsi="Arial" w:cs="Arial"/>
          <w:spacing w:val="-2"/>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 ap</w:t>
      </w:r>
      <w:r w:rsidRPr="009D4942">
        <w:rPr>
          <w:rFonts w:ascii="Arial" w:eastAsia="Calibri" w:hAnsi="Arial" w:cs="Arial"/>
          <w:spacing w:val="-2"/>
          <w:sz w:val="20"/>
          <w:szCs w:val="20"/>
        </w:rPr>
        <w:t>p</w:t>
      </w:r>
      <w:r w:rsidRPr="009D4942">
        <w:rPr>
          <w:rFonts w:ascii="Arial" w:eastAsia="Calibri" w:hAnsi="Arial" w:cs="Arial"/>
          <w:sz w:val="20"/>
          <w:szCs w:val="20"/>
        </w:rPr>
        <w:t>l</w:t>
      </w:r>
      <w:r w:rsidRPr="009D4942">
        <w:rPr>
          <w:rFonts w:ascii="Arial" w:eastAsia="Calibri" w:hAnsi="Arial" w:cs="Arial"/>
          <w:spacing w:val="-1"/>
          <w:sz w:val="20"/>
          <w:szCs w:val="20"/>
        </w:rPr>
        <w:t>i</w:t>
      </w:r>
      <w:r w:rsidRPr="009D4942">
        <w:rPr>
          <w:rFonts w:ascii="Arial" w:eastAsia="Calibri" w:hAnsi="Arial" w:cs="Arial"/>
          <w:sz w:val="20"/>
          <w:szCs w:val="20"/>
        </w:rPr>
        <w:t>c</w:t>
      </w:r>
      <w:r w:rsidRPr="009D4942">
        <w:rPr>
          <w:rFonts w:ascii="Arial" w:eastAsia="Calibri" w:hAnsi="Arial" w:cs="Arial"/>
          <w:spacing w:val="-3"/>
          <w:sz w:val="20"/>
          <w:szCs w:val="20"/>
        </w:rPr>
        <w:t>a</w:t>
      </w:r>
      <w:r w:rsidRPr="009D4942">
        <w:rPr>
          <w:rFonts w:ascii="Arial" w:eastAsia="Calibri" w:hAnsi="Arial" w:cs="Arial"/>
          <w:sz w:val="20"/>
          <w:szCs w:val="20"/>
        </w:rPr>
        <w:t>ti</w:t>
      </w:r>
      <w:r w:rsidRPr="009D4942">
        <w:rPr>
          <w:rFonts w:ascii="Arial" w:eastAsia="Calibri" w:hAnsi="Arial" w:cs="Arial"/>
          <w:spacing w:val="1"/>
          <w:sz w:val="20"/>
          <w:szCs w:val="20"/>
        </w:rPr>
        <w:t>o</w:t>
      </w:r>
      <w:r w:rsidRPr="009D4942">
        <w:rPr>
          <w:rFonts w:ascii="Arial" w:eastAsia="Calibri" w:hAnsi="Arial" w:cs="Arial"/>
          <w:sz w:val="20"/>
          <w:szCs w:val="20"/>
        </w:rPr>
        <w:t>n</w:t>
      </w:r>
      <w:r w:rsidRPr="009D4942">
        <w:rPr>
          <w:rFonts w:ascii="Arial" w:eastAsia="Calibri" w:hAnsi="Arial" w:cs="Arial"/>
          <w:spacing w:val="-3"/>
          <w:sz w:val="20"/>
          <w:szCs w:val="20"/>
        </w:rPr>
        <w:t xml:space="preserve"> </w:t>
      </w:r>
      <w:r w:rsidRPr="009D4942">
        <w:rPr>
          <w:rFonts w:ascii="Arial" w:eastAsia="Calibri" w:hAnsi="Arial" w:cs="Arial"/>
          <w:sz w:val="20"/>
          <w:szCs w:val="20"/>
        </w:rPr>
        <w:t xml:space="preserve">will </w:t>
      </w:r>
      <w:r w:rsidRPr="009D4942">
        <w:rPr>
          <w:rFonts w:ascii="Arial" w:eastAsia="Calibri" w:hAnsi="Arial" w:cs="Arial"/>
          <w:spacing w:val="-1"/>
          <w:sz w:val="20"/>
          <w:szCs w:val="20"/>
        </w:rPr>
        <w:t>b</w:t>
      </w:r>
      <w:r w:rsidRPr="009D4942">
        <w:rPr>
          <w:rFonts w:ascii="Arial" w:eastAsia="Calibri" w:hAnsi="Arial" w:cs="Arial"/>
          <w:sz w:val="20"/>
          <w:szCs w:val="20"/>
        </w:rPr>
        <w:t xml:space="preserve">e </w:t>
      </w:r>
      <w:r w:rsidRPr="009D4942">
        <w:rPr>
          <w:rFonts w:ascii="Arial" w:eastAsia="Calibri" w:hAnsi="Arial" w:cs="Arial"/>
          <w:spacing w:val="-3"/>
          <w:sz w:val="20"/>
          <w:szCs w:val="20"/>
        </w:rPr>
        <w:t>s</w:t>
      </w:r>
      <w:r w:rsidRPr="009D4942">
        <w:rPr>
          <w:rFonts w:ascii="Arial" w:eastAsia="Calibri" w:hAnsi="Arial" w:cs="Arial"/>
          <w:sz w:val="20"/>
          <w:szCs w:val="20"/>
        </w:rPr>
        <w:t xml:space="preserve">ent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z w:val="20"/>
          <w:szCs w:val="20"/>
        </w:rPr>
        <w:t>y</w:t>
      </w:r>
      <w:r w:rsidRPr="009D4942">
        <w:rPr>
          <w:rFonts w:ascii="Arial" w:eastAsia="Calibri" w:hAnsi="Arial" w:cs="Arial"/>
          <w:spacing w:val="1"/>
          <w:sz w:val="20"/>
          <w:szCs w:val="20"/>
        </w:rPr>
        <w:t>o</w:t>
      </w:r>
      <w:r w:rsidRPr="009D4942">
        <w:rPr>
          <w:rFonts w:ascii="Arial" w:eastAsia="Calibri" w:hAnsi="Arial" w:cs="Arial"/>
          <w:sz w:val="20"/>
          <w:szCs w:val="20"/>
        </w:rPr>
        <w:t>u</w:t>
      </w:r>
      <w:r w:rsidRPr="009D4942">
        <w:rPr>
          <w:rFonts w:ascii="Arial" w:eastAsia="Calibri" w:hAnsi="Arial" w:cs="Arial"/>
          <w:spacing w:val="-3"/>
          <w:sz w:val="20"/>
          <w:szCs w:val="20"/>
        </w:rPr>
        <w:t xml:space="preserve"> </w:t>
      </w:r>
      <w:r w:rsidRPr="009D4942">
        <w:rPr>
          <w:rFonts w:ascii="Arial" w:eastAsia="Calibri" w:hAnsi="Arial" w:cs="Arial"/>
          <w:sz w:val="20"/>
          <w:szCs w:val="20"/>
        </w:rPr>
        <w:t>w</w:t>
      </w:r>
      <w:r w:rsidRPr="009D4942">
        <w:rPr>
          <w:rFonts w:ascii="Arial" w:eastAsia="Calibri" w:hAnsi="Arial" w:cs="Arial"/>
          <w:spacing w:val="-1"/>
          <w:sz w:val="20"/>
          <w:szCs w:val="20"/>
        </w:rPr>
        <w:t>h</w:t>
      </w:r>
      <w:r w:rsidRPr="009D4942">
        <w:rPr>
          <w:rFonts w:ascii="Arial" w:eastAsia="Calibri" w:hAnsi="Arial" w:cs="Arial"/>
          <w:sz w:val="20"/>
          <w:szCs w:val="20"/>
        </w:rPr>
        <w:t>ich</w:t>
      </w:r>
      <w:r w:rsidRPr="009D4942">
        <w:rPr>
          <w:rFonts w:ascii="Arial" w:eastAsia="Calibri" w:hAnsi="Arial" w:cs="Arial"/>
          <w:spacing w:val="-1"/>
          <w:sz w:val="20"/>
          <w:szCs w:val="20"/>
        </w:rPr>
        <w:t xml:space="preserve"> </w:t>
      </w:r>
      <w:r w:rsidRPr="009D4942">
        <w:rPr>
          <w:rFonts w:ascii="Arial" w:eastAsia="Calibri" w:hAnsi="Arial" w:cs="Arial"/>
          <w:spacing w:val="-2"/>
          <w:sz w:val="20"/>
          <w:szCs w:val="20"/>
        </w:rPr>
        <w:t>c</w:t>
      </w:r>
      <w:r w:rsidRPr="009D4942">
        <w:rPr>
          <w:rFonts w:ascii="Arial" w:eastAsia="Calibri" w:hAnsi="Arial" w:cs="Arial"/>
          <w:spacing w:val="1"/>
          <w:sz w:val="20"/>
          <w:szCs w:val="20"/>
        </w:rPr>
        <w:t>o</w:t>
      </w:r>
      <w:r w:rsidRPr="009D4942">
        <w:rPr>
          <w:rFonts w:ascii="Arial" w:eastAsia="Calibri" w:hAnsi="Arial" w:cs="Arial"/>
          <w:spacing w:val="-1"/>
          <w:sz w:val="20"/>
          <w:szCs w:val="20"/>
        </w:rPr>
        <w:t>n</w:t>
      </w:r>
      <w:r w:rsidRPr="009D4942">
        <w:rPr>
          <w:rFonts w:ascii="Arial" w:eastAsia="Calibri" w:hAnsi="Arial" w:cs="Arial"/>
          <w:sz w:val="20"/>
          <w:szCs w:val="20"/>
        </w:rPr>
        <w:t>tai</w:t>
      </w:r>
      <w:r w:rsidRPr="009D4942">
        <w:rPr>
          <w:rFonts w:ascii="Arial" w:eastAsia="Calibri" w:hAnsi="Arial" w:cs="Arial"/>
          <w:spacing w:val="-1"/>
          <w:sz w:val="20"/>
          <w:szCs w:val="20"/>
        </w:rPr>
        <w:t>n</w:t>
      </w:r>
      <w:r w:rsidRPr="009D4942">
        <w:rPr>
          <w:rFonts w:ascii="Arial" w:eastAsia="Calibri" w:hAnsi="Arial" w:cs="Arial"/>
          <w:sz w:val="20"/>
          <w:szCs w:val="20"/>
        </w:rPr>
        <w:t>s</w:t>
      </w:r>
      <w:r w:rsidRPr="009D4942">
        <w:rPr>
          <w:rFonts w:ascii="Arial" w:eastAsia="Calibri" w:hAnsi="Arial" w:cs="Arial"/>
          <w:spacing w:val="-2"/>
          <w:sz w:val="20"/>
          <w:szCs w:val="20"/>
        </w:rPr>
        <w:t xml:space="preserve"> </w:t>
      </w:r>
      <w:r w:rsidRPr="009D4942">
        <w:rPr>
          <w:rFonts w:ascii="Arial" w:eastAsia="Calibri" w:hAnsi="Arial" w:cs="Arial"/>
          <w:sz w:val="20"/>
          <w:szCs w:val="20"/>
        </w:rPr>
        <w:t>y</w:t>
      </w:r>
      <w:r w:rsidRPr="009D4942">
        <w:rPr>
          <w:rFonts w:ascii="Arial" w:eastAsia="Calibri" w:hAnsi="Arial" w:cs="Arial"/>
          <w:spacing w:val="1"/>
          <w:sz w:val="20"/>
          <w:szCs w:val="20"/>
        </w:rPr>
        <w:t>o</w:t>
      </w:r>
      <w:r w:rsidRPr="009D4942">
        <w:rPr>
          <w:rFonts w:ascii="Arial" w:eastAsia="Calibri" w:hAnsi="Arial" w:cs="Arial"/>
          <w:spacing w:val="-1"/>
          <w:sz w:val="20"/>
          <w:szCs w:val="20"/>
        </w:rPr>
        <w:t>u</w:t>
      </w:r>
      <w:r w:rsidRPr="009D4942">
        <w:rPr>
          <w:rFonts w:ascii="Arial" w:eastAsia="Calibri" w:hAnsi="Arial" w:cs="Arial"/>
          <w:sz w:val="20"/>
          <w:szCs w:val="20"/>
        </w:rPr>
        <w:t>r</w:t>
      </w:r>
      <w:r w:rsidRPr="009D4942">
        <w:rPr>
          <w:rFonts w:ascii="Arial" w:eastAsia="Calibri" w:hAnsi="Arial" w:cs="Arial"/>
          <w:spacing w:val="-2"/>
          <w:sz w:val="20"/>
          <w:szCs w:val="20"/>
        </w:rPr>
        <w:t xml:space="preserve"> </w:t>
      </w:r>
      <w:r w:rsidRPr="009D4942">
        <w:rPr>
          <w:rFonts w:ascii="Arial" w:eastAsia="Calibri" w:hAnsi="Arial" w:cs="Arial"/>
          <w:sz w:val="20"/>
          <w:szCs w:val="20"/>
        </w:rPr>
        <w:t>stu</w:t>
      </w:r>
      <w:r w:rsidRPr="009D4942">
        <w:rPr>
          <w:rFonts w:ascii="Arial" w:eastAsia="Calibri" w:hAnsi="Arial" w:cs="Arial"/>
          <w:spacing w:val="-2"/>
          <w:sz w:val="20"/>
          <w:szCs w:val="20"/>
        </w:rPr>
        <w:t>d</w:t>
      </w:r>
      <w:r w:rsidRPr="009D4942">
        <w:rPr>
          <w:rFonts w:ascii="Arial" w:eastAsia="Calibri" w:hAnsi="Arial" w:cs="Arial"/>
          <w:sz w:val="20"/>
          <w:szCs w:val="20"/>
        </w:rPr>
        <w:t xml:space="preserve">ent </w:t>
      </w:r>
      <w:r w:rsidRPr="009D4942">
        <w:rPr>
          <w:rFonts w:ascii="Arial" w:eastAsia="Calibri" w:hAnsi="Arial" w:cs="Arial"/>
          <w:spacing w:val="-1"/>
          <w:sz w:val="20"/>
          <w:szCs w:val="20"/>
        </w:rPr>
        <w:t>nu</w:t>
      </w:r>
      <w:r w:rsidRPr="009D4942">
        <w:rPr>
          <w:rFonts w:ascii="Arial" w:eastAsia="Calibri" w:hAnsi="Arial" w:cs="Arial"/>
          <w:sz w:val="20"/>
          <w:szCs w:val="20"/>
        </w:rPr>
        <w:t>m</w:t>
      </w:r>
      <w:r w:rsidRPr="009D4942">
        <w:rPr>
          <w:rFonts w:ascii="Arial" w:eastAsia="Calibri" w:hAnsi="Arial" w:cs="Arial"/>
          <w:spacing w:val="-1"/>
          <w:sz w:val="20"/>
          <w:szCs w:val="20"/>
        </w:rPr>
        <w:t>b</w:t>
      </w:r>
      <w:r w:rsidRPr="009D4942">
        <w:rPr>
          <w:rFonts w:ascii="Arial" w:eastAsia="Calibri" w:hAnsi="Arial" w:cs="Arial"/>
          <w:sz w:val="20"/>
          <w:szCs w:val="20"/>
        </w:rPr>
        <w:t xml:space="preserve">er </w:t>
      </w:r>
      <w:r w:rsidRPr="009D4942">
        <w:rPr>
          <w:rFonts w:ascii="Arial" w:eastAsia="Calibri" w:hAnsi="Arial" w:cs="Arial"/>
          <w:spacing w:val="-2"/>
          <w:sz w:val="20"/>
          <w:szCs w:val="20"/>
        </w:rPr>
        <w:t>(</w:t>
      </w:r>
      <w:r w:rsidRPr="009D4942">
        <w:rPr>
          <w:rFonts w:ascii="Arial" w:eastAsia="Calibri" w:hAnsi="Arial" w:cs="Arial"/>
          <w:b/>
          <w:bCs/>
          <w:sz w:val="20"/>
          <w:szCs w:val="20"/>
        </w:rPr>
        <w:t>Rec</w:t>
      </w:r>
      <w:r w:rsidRPr="009D4942">
        <w:rPr>
          <w:rFonts w:ascii="Arial" w:eastAsia="Calibri" w:hAnsi="Arial" w:cs="Arial"/>
          <w:b/>
          <w:bCs/>
          <w:spacing w:val="-1"/>
          <w:sz w:val="20"/>
          <w:szCs w:val="20"/>
        </w:rPr>
        <w:t>e</w:t>
      </w:r>
      <w:r w:rsidRPr="009D4942">
        <w:rPr>
          <w:rFonts w:ascii="Arial" w:eastAsia="Calibri" w:hAnsi="Arial" w:cs="Arial"/>
          <w:b/>
          <w:bCs/>
          <w:spacing w:val="-2"/>
          <w:sz w:val="20"/>
          <w:szCs w:val="20"/>
        </w:rPr>
        <w:t>i</w:t>
      </w:r>
      <w:r w:rsidRPr="009D4942">
        <w:rPr>
          <w:rFonts w:ascii="Arial" w:eastAsia="Calibri" w:hAnsi="Arial" w:cs="Arial"/>
          <w:b/>
          <w:bCs/>
          <w:sz w:val="20"/>
          <w:szCs w:val="20"/>
        </w:rPr>
        <w:t>vi</w:t>
      </w:r>
      <w:r w:rsidRPr="009D4942">
        <w:rPr>
          <w:rFonts w:ascii="Arial" w:eastAsia="Calibri" w:hAnsi="Arial" w:cs="Arial"/>
          <w:b/>
          <w:bCs/>
          <w:spacing w:val="-4"/>
          <w:sz w:val="20"/>
          <w:szCs w:val="20"/>
        </w:rPr>
        <w:t>n</w:t>
      </w:r>
      <w:r w:rsidRPr="009D4942">
        <w:rPr>
          <w:rFonts w:ascii="Arial" w:eastAsia="Calibri" w:hAnsi="Arial" w:cs="Arial"/>
          <w:b/>
          <w:bCs/>
          <w:sz w:val="20"/>
          <w:szCs w:val="20"/>
        </w:rPr>
        <w:t>g a</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st</w:t>
      </w:r>
      <w:r w:rsidRPr="009D4942">
        <w:rPr>
          <w:rFonts w:ascii="Arial" w:eastAsia="Calibri" w:hAnsi="Arial" w:cs="Arial"/>
          <w:b/>
          <w:bCs/>
          <w:spacing w:val="-1"/>
          <w:sz w:val="20"/>
          <w:szCs w:val="20"/>
        </w:rPr>
        <w:t>uden</w:t>
      </w:r>
      <w:r w:rsidRPr="009D4942">
        <w:rPr>
          <w:rFonts w:ascii="Arial" w:eastAsia="Calibri" w:hAnsi="Arial" w:cs="Arial"/>
          <w:b/>
          <w:bCs/>
          <w:sz w:val="20"/>
          <w:szCs w:val="20"/>
        </w:rPr>
        <w:t xml:space="preserve">t </w:t>
      </w:r>
      <w:r w:rsidRPr="009D4942">
        <w:rPr>
          <w:rFonts w:ascii="Arial" w:eastAsia="Calibri" w:hAnsi="Arial" w:cs="Arial"/>
          <w:b/>
          <w:bCs/>
          <w:spacing w:val="-1"/>
          <w:sz w:val="20"/>
          <w:szCs w:val="20"/>
        </w:rPr>
        <w:t>nu</w:t>
      </w:r>
      <w:r w:rsidRPr="009D4942">
        <w:rPr>
          <w:rFonts w:ascii="Arial" w:eastAsia="Calibri" w:hAnsi="Arial" w:cs="Arial"/>
          <w:b/>
          <w:bCs/>
          <w:sz w:val="20"/>
          <w:szCs w:val="20"/>
        </w:rPr>
        <w:t>mb</w:t>
      </w:r>
      <w:r w:rsidRPr="009D4942">
        <w:rPr>
          <w:rFonts w:ascii="Arial" w:eastAsia="Calibri" w:hAnsi="Arial" w:cs="Arial"/>
          <w:b/>
          <w:bCs/>
          <w:spacing w:val="-2"/>
          <w:sz w:val="20"/>
          <w:szCs w:val="20"/>
        </w:rPr>
        <w:t>e</w:t>
      </w:r>
      <w:r w:rsidRPr="009D4942">
        <w:rPr>
          <w:rFonts w:ascii="Arial" w:eastAsia="Calibri" w:hAnsi="Arial" w:cs="Arial"/>
          <w:b/>
          <w:bCs/>
          <w:sz w:val="20"/>
          <w:szCs w:val="20"/>
        </w:rPr>
        <w:t xml:space="preserve">r </w:t>
      </w:r>
      <w:r w:rsidRPr="009D4942">
        <w:rPr>
          <w:rFonts w:ascii="Arial" w:eastAsia="Calibri" w:hAnsi="Arial" w:cs="Arial"/>
          <w:b/>
          <w:bCs/>
          <w:spacing w:val="1"/>
          <w:sz w:val="20"/>
          <w:szCs w:val="20"/>
        </w:rPr>
        <w:t>(</w:t>
      </w:r>
      <w:r w:rsidRPr="009D4942">
        <w:rPr>
          <w:rFonts w:ascii="Arial" w:eastAsia="Calibri" w:hAnsi="Arial" w:cs="Arial"/>
          <w:b/>
          <w:bCs/>
          <w:sz w:val="20"/>
          <w:szCs w:val="20"/>
        </w:rPr>
        <w:t>E</w:t>
      </w:r>
      <w:r w:rsidRPr="009D4942">
        <w:rPr>
          <w:rFonts w:ascii="Arial" w:eastAsia="Calibri" w:hAnsi="Arial" w:cs="Arial"/>
          <w:b/>
          <w:bCs/>
          <w:spacing w:val="-1"/>
          <w:sz w:val="20"/>
          <w:szCs w:val="20"/>
        </w:rPr>
        <w:t>M</w:t>
      </w:r>
      <w:r w:rsidRPr="009D4942">
        <w:rPr>
          <w:rFonts w:ascii="Arial" w:eastAsia="Calibri" w:hAnsi="Arial" w:cs="Arial"/>
          <w:b/>
          <w:bCs/>
          <w:spacing w:val="-3"/>
          <w:sz w:val="20"/>
          <w:szCs w:val="20"/>
        </w:rPr>
        <w:t>P</w:t>
      </w:r>
      <w:r w:rsidRPr="009D4942">
        <w:rPr>
          <w:rFonts w:ascii="Arial" w:eastAsia="Calibri" w:hAnsi="Arial" w:cs="Arial"/>
          <w:b/>
          <w:bCs/>
          <w:sz w:val="20"/>
          <w:szCs w:val="20"/>
        </w:rPr>
        <w:t>L</w:t>
      </w:r>
      <w:r w:rsidRPr="009D4942">
        <w:rPr>
          <w:rFonts w:ascii="Arial" w:eastAsia="Calibri" w:hAnsi="Arial" w:cs="Arial"/>
          <w:b/>
          <w:bCs/>
          <w:spacing w:val="1"/>
          <w:sz w:val="20"/>
          <w:szCs w:val="20"/>
        </w:rPr>
        <w:t>I</w:t>
      </w:r>
      <w:r w:rsidRPr="009D4942">
        <w:rPr>
          <w:rFonts w:ascii="Arial" w:eastAsia="Calibri" w:hAnsi="Arial" w:cs="Arial"/>
          <w:b/>
          <w:bCs/>
          <w:spacing w:val="-3"/>
          <w:sz w:val="20"/>
          <w:szCs w:val="20"/>
        </w:rPr>
        <w:t>D</w:t>
      </w:r>
      <w:r w:rsidRPr="009D4942">
        <w:rPr>
          <w:rFonts w:ascii="Arial" w:eastAsia="Calibri" w:hAnsi="Arial" w:cs="Arial"/>
          <w:b/>
          <w:bCs/>
          <w:sz w:val="20"/>
          <w:szCs w:val="20"/>
        </w:rPr>
        <w:t>) d</w:t>
      </w:r>
      <w:r w:rsidRPr="009D4942">
        <w:rPr>
          <w:rFonts w:ascii="Arial" w:eastAsia="Calibri" w:hAnsi="Arial" w:cs="Arial"/>
          <w:b/>
          <w:bCs/>
          <w:spacing w:val="-2"/>
          <w:sz w:val="20"/>
          <w:szCs w:val="20"/>
        </w:rPr>
        <w:t>o</w:t>
      </w:r>
      <w:r w:rsidRPr="009D4942">
        <w:rPr>
          <w:rFonts w:ascii="Arial" w:eastAsia="Calibri" w:hAnsi="Arial" w:cs="Arial"/>
          <w:b/>
          <w:bCs/>
          <w:spacing w:val="-1"/>
          <w:sz w:val="20"/>
          <w:szCs w:val="20"/>
        </w:rPr>
        <w:t>e</w:t>
      </w:r>
      <w:r w:rsidRPr="009D4942">
        <w:rPr>
          <w:rFonts w:ascii="Arial" w:eastAsia="Calibri" w:hAnsi="Arial" w:cs="Arial"/>
          <w:b/>
          <w:bCs/>
          <w:sz w:val="20"/>
          <w:szCs w:val="20"/>
        </w:rPr>
        <w:t>s</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NOT</w:t>
      </w:r>
      <w:r w:rsidRPr="009D4942">
        <w:rPr>
          <w:rFonts w:ascii="Arial" w:eastAsia="Calibri" w:hAnsi="Arial" w:cs="Arial"/>
          <w:b/>
          <w:bCs/>
          <w:spacing w:val="-2"/>
          <w:sz w:val="20"/>
          <w:szCs w:val="20"/>
        </w:rPr>
        <w:t xml:space="preserve"> </w:t>
      </w:r>
      <w:r w:rsidRPr="009D4942">
        <w:rPr>
          <w:rFonts w:ascii="Arial" w:eastAsia="Calibri" w:hAnsi="Arial" w:cs="Arial"/>
          <w:b/>
          <w:bCs/>
          <w:spacing w:val="1"/>
          <w:sz w:val="20"/>
          <w:szCs w:val="20"/>
        </w:rPr>
        <w:t>i</w:t>
      </w:r>
      <w:r w:rsidRPr="009D4942">
        <w:rPr>
          <w:rFonts w:ascii="Arial" w:eastAsia="Calibri" w:hAnsi="Arial" w:cs="Arial"/>
          <w:b/>
          <w:bCs/>
          <w:sz w:val="20"/>
          <w:szCs w:val="20"/>
        </w:rPr>
        <w:t>m</w:t>
      </w:r>
      <w:r w:rsidRPr="009D4942">
        <w:rPr>
          <w:rFonts w:ascii="Arial" w:eastAsia="Calibri" w:hAnsi="Arial" w:cs="Arial"/>
          <w:b/>
          <w:bCs/>
          <w:spacing w:val="-3"/>
          <w:sz w:val="20"/>
          <w:szCs w:val="20"/>
        </w:rPr>
        <w:t>p</w:t>
      </w:r>
      <w:r w:rsidRPr="009D4942">
        <w:rPr>
          <w:rFonts w:ascii="Arial" w:eastAsia="Calibri" w:hAnsi="Arial" w:cs="Arial"/>
          <w:b/>
          <w:bCs/>
          <w:sz w:val="20"/>
          <w:szCs w:val="20"/>
        </w:rPr>
        <w:t>ly</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t</w:t>
      </w:r>
      <w:r w:rsidRPr="009D4942">
        <w:rPr>
          <w:rFonts w:ascii="Arial" w:eastAsia="Calibri" w:hAnsi="Arial" w:cs="Arial"/>
          <w:b/>
          <w:bCs/>
          <w:spacing w:val="-1"/>
          <w:sz w:val="20"/>
          <w:szCs w:val="20"/>
        </w:rPr>
        <w:t>h</w:t>
      </w:r>
      <w:r w:rsidRPr="009D4942">
        <w:rPr>
          <w:rFonts w:ascii="Arial" w:eastAsia="Calibri" w:hAnsi="Arial" w:cs="Arial"/>
          <w:b/>
          <w:bCs/>
          <w:spacing w:val="-2"/>
          <w:sz w:val="20"/>
          <w:szCs w:val="20"/>
        </w:rPr>
        <w:t>a</w:t>
      </w:r>
      <w:r w:rsidRPr="009D4942">
        <w:rPr>
          <w:rFonts w:ascii="Arial" w:eastAsia="Calibri" w:hAnsi="Arial" w:cs="Arial"/>
          <w:b/>
          <w:bCs/>
          <w:sz w:val="20"/>
          <w:szCs w:val="20"/>
        </w:rPr>
        <w:t>t y</w:t>
      </w:r>
      <w:r w:rsidRPr="009D4942">
        <w:rPr>
          <w:rFonts w:ascii="Arial" w:eastAsia="Calibri" w:hAnsi="Arial" w:cs="Arial"/>
          <w:b/>
          <w:bCs/>
          <w:spacing w:val="-1"/>
          <w:sz w:val="20"/>
          <w:szCs w:val="20"/>
        </w:rPr>
        <w:t>o</w:t>
      </w:r>
      <w:r w:rsidRPr="009D4942">
        <w:rPr>
          <w:rFonts w:ascii="Arial" w:eastAsia="Calibri" w:hAnsi="Arial" w:cs="Arial"/>
          <w:b/>
          <w:bCs/>
          <w:sz w:val="20"/>
          <w:szCs w:val="20"/>
        </w:rPr>
        <w:t>u</w:t>
      </w:r>
      <w:r w:rsidRPr="009D4942">
        <w:rPr>
          <w:rFonts w:ascii="Arial" w:eastAsia="Calibri" w:hAnsi="Arial" w:cs="Arial"/>
          <w:b/>
          <w:bCs/>
          <w:spacing w:val="-1"/>
          <w:sz w:val="20"/>
          <w:szCs w:val="20"/>
        </w:rPr>
        <w:t xml:space="preserve"> </w:t>
      </w:r>
      <w:r w:rsidRPr="009D4942">
        <w:rPr>
          <w:rFonts w:ascii="Arial" w:eastAsia="Calibri" w:hAnsi="Arial" w:cs="Arial"/>
          <w:b/>
          <w:bCs/>
          <w:sz w:val="20"/>
          <w:szCs w:val="20"/>
        </w:rPr>
        <w:t>h</w:t>
      </w:r>
      <w:r w:rsidRPr="009D4942">
        <w:rPr>
          <w:rFonts w:ascii="Arial" w:eastAsia="Calibri" w:hAnsi="Arial" w:cs="Arial"/>
          <w:b/>
          <w:bCs/>
          <w:spacing w:val="-2"/>
          <w:sz w:val="20"/>
          <w:szCs w:val="20"/>
        </w:rPr>
        <w:t>a</w:t>
      </w:r>
      <w:r w:rsidRPr="009D4942">
        <w:rPr>
          <w:rFonts w:ascii="Arial" w:eastAsia="Calibri" w:hAnsi="Arial" w:cs="Arial"/>
          <w:b/>
          <w:bCs/>
          <w:sz w:val="20"/>
          <w:szCs w:val="20"/>
        </w:rPr>
        <w:t>ve</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b</w:t>
      </w:r>
      <w:r w:rsidRPr="009D4942">
        <w:rPr>
          <w:rFonts w:ascii="Arial" w:eastAsia="Calibri" w:hAnsi="Arial" w:cs="Arial"/>
          <w:b/>
          <w:bCs/>
          <w:spacing w:val="-2"/>
          <w:sz w:val="20"/>
          <w:szCs w:val="20"/>
        </w:rPr>
        <w:t>e</w:t>
      </w:r>
      <w:r w:rsidRPr="009D4942">
        <w:rPr>
          <w:rFonts w:ascii="Arial" w:eastAsia="Calibri" w:hAnsi="Arial" w:cs="Arial"/>
          <w:b/>
          <w:bCs/>
          <w:spacing w:val="-1"/>
          <w:sz w:val="20"/>
          <w:szCs w:val="20"/>
        </w:rPr>
        <w:t>e</w:t>
      </w:r>
      <w:r w:rsidRPr="009D4942">
        <w:rPr>
          <w:rFonts w:ascii="Arial" w:eastAsia="Calibri" w:hAnsi="Arial" w:cs="Arial"/>
          <w:b/>
          <w:bCs/>
          <w:sz w:val="20"/>
          <w:szCs w:val="20"/>
        </w:rPr>
        <w:t>n</w:t>
      </w:r>
      <w:r w:rsidRPr="009D4942">
        <w:rPr>
          <w:rFonts w:ascii="Arial" w:eastAsia="Calibri" w:hAnsi="Arial" w:cs="Arial"/>
          <w:b/>
          <w:bCs/>
          <w:spacing w:val="-1"/>
          <w:sz w:val="20"/>
          <w:szCs w:val="20"/>
        </w:rPr>
        <w:t xml:space="preserve"> </w:t>
      </w:r>
      <w:r w:rsidRPr="009D4942">
        <w:rPr>
          <w:rFonts w:ascii="Arial" w:eastAsia="Calibri" w:hAnsi="Arial" w:cs="Arial"/>
          <w:b/>
          <w:bCs/>
          <w:sz w:val="20"/>
          <w:szCs w:val="20"/>
        </w:rPr>
        <w:t>ac</w:t>
      </w:r>
      <w:r w:rsidRPr="009D4942">
        <w:rPr>
          <w:rFonts w:ascii="Arial" w:eastAsia="Calibri" w:hAnsi="Arial" w:cs="Arial"/>
          <w:b/>
          <w:bCs/>
          <w:spacing w:val="1"/>
          <w:sz w:val="20"/>
          <w:szCs w:val="20"/>
        </w:rPr>
        <w:t>c</w:t>
      </w:r>
      <w:r w:rsidRPr="009D4942">
        <w:rPr>
          <w:rFonts w:ascii="Arial" w:eastAsia="Calibri" w:hAnsi="Arial" w:cs="Arial"/>
          <w:b/>
          <w:bCs/>
          <w:spacing w:val="-1"/>
          <w:sz w:val="20"/>
          <w:szCs w:val="20"/>
        </w:rPr>
        <w:t>ep</w:t>
      </w:r>
      <w:r w:rsidRPr="009D4942">
        <w:rPr>
          <w:rFonts w:ascii="Arial" w:eastAsia="Calibri" w:hAnsi="Arial" w:cs="Arial"/>
          <w:b/>
          <w:bCs/>
          <w:sz w:val="20"/>
          <w:szCs w:val="20"/>
        </w:rPr>
        <w:t>ted</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by t</w:t>
      </w:r>
      <w:r w:rsidRPr="009D4942">
        <w:rPr>
          <w:rFonts w:ascii="Arial" w:eastAsia="Calibri" w:hAnsi="Arial" w:cs="Arial"/>
          <w:b/>
          <w:bCs/>
          <w:spacing w:val="-1"/>
          <w:sz w:val="20"/>
          <w:szCs w:val="20"/>
        </w:rPr>
        <w:t>h</w:t>
      </w:r>
      <w:r w:rsidRPr="009D4942">
        <w:rPr>
          <w:rFonts w:ascii="Arial" w:eastAsia="Calibri" w:hAnsi="Arial" w:cs="Arial"/>
          <w:b/>
          <w:bCs/>
          <w:sz w:val="20"/>
          <w:szCs w:val="20"/>
        </w:rPr>
        <w:t>e</w:t>
      </w:r>
      <w:r w:rsidRPr="009D4942">
        <w:rPr>
          <w:rFonts w:ascii="Arial" w:eastAsia="Calibri" w:hAnsi="Arial" w:cs="Arial"/>
          <w:b/>
          <w:bCs/>
          <w:spacing w:val="-1"/>
          <w:sz w:val="20"/>
          <w:szCs w:val="20"/>
        </w:rPr>
        <w:t xml:space="preserve"> </w:t>
      </w:r>
      <w:r w:rsidRPr="009D4942">
        <w:rPr>
          <w:rFonts w:ascii="Arial" w:eastAsia="Calibri" w:hAnsi="Arial" w:cs="Arial"/>
          <w:b/>
          <w:bCs/>
          <w:sz w:val="20"/>
          <w:szCs w:val="20"/>
        </w:rPr>
        <w:t>Uni</w:t>
      </w:r>
      <w:r w:rsidRPr="009D4942">
        <w:rPr>
          <w:rFonts w:ascii="Arial" w:eastAsia="Calibri" w:hAnsi="Arial" w:cs="Arial"/>
          <w:b/>
          <w:bCs/>
          <w:spacing w:val="1"/>
          <w:sz w:val="20"/>
          <w:szCs w:val="20"/>
        </w:rPr>
        <w:t>v</w:t>
      </w:r>
      <w:r w:rsidRPr="009D4942">
        <w:rPr>
          <w:rFonts w:ascii="Arial" w:eastAsia="Calibri" w:hAnsi="Arial" w:cs="Arial"/>
          <w:b/>
          <w:bCs/>
          <w:spacing w:val="-1"/>
          <w:sz w:val="20"/>
          <w:szCs w:val="20"/>
        </w:rPr>
        <w:t>e</w:t>
      </w:r>
      <w:r w:rsidRPr="009D4942">
        <w:rPr>
          <w:rFonts w:ascii="Arial" w:eastAsia="Calibri" w:hAnsi="Arial" w:cs="Arial"/>
          <w:b/>
          <w:bCs/>
          <w:spacing w:val="-2"/>
          <w:sz w:val="20"/>
          <w:szCs w:val="20"/>
        </w:rPr>
        <w:t>r</w:t>
      </w:r>
      <w:r w:rsidRPr="009D4942">
        <w:rPr>
          <w:rFonts w:ascii="Arial" w:eastAsia="Calibri" w:hAnsi="Arial" w:cs="Arial"/>
          <w:b/>
          <w:bCs/>
          <w:sz w:val="20"/>
          <w:szCs w:val="20"/>
        </w:rPr>
        <w:t>s</w:t>
      </w:r>
      <w:r w:rsidRPr="009D4942">
        <w:rPr>
          <w:rFonts w:ascii="Arial" w:eastAsia="Calibri" w:hAnsi="Arial" w:cs="Arial"/>
          <w:b/>
          <w:bCs/>
          <w:spacing w:val="-2"/>
          <w:sz w:val="20"/>
          <w:szCs w:val="20"/>
        </w:rPr>
        <w:t>i</w:t>
      </w:r>
      <w:r w:rsidRPr="009D4942">
        <w:rPr>
          <w:rFonts w:ascii="Arial" w:eastAsia="Calibri" w:hAnsi="Arial" w:cs="Arial"/>
          <w:b/>
          <w:bCs/>
          <w:sz w:val="20"/>
          <w:szCs w:val="20"/>
        </w:rPr>
        <w:t>ty</w:t>
      </w:r>
      <w:r w:rsidRPr="009D4942">
        <w:rPr>
          <w:rFonts w:ascii="Arial" w:eastAsia="Calibri" w:hAnsi="Arial" w:cs="Arial"/>
          <w:b/>
          <w:bCs/>
          <w:spacing w:val="1"/>
          <w:sz w:val="20"/>
          <w:szCs w:val="20"/>
        </w:rPr>
        <w:t xml:space="preserve"> </w:t>
      </w:r>
      <w:r w:rsidRPr="009D4942">
        <w:rPr>
          <w:rFonts w:ascii="Arial" w:eastAsia="Calibri" w:hAnsi="Arial" w:cs="Arial"/>
          <w:b/>
          <w:bCs/>
          <w:spacing w:val="-1"/>
          <w:sz w:val="20"/>
          <w:szCs w:val="20"/>
        </w:rPr>
        <w:t>o</w:t>
      </w:r>
      <w:r w:rsidRPr="009D4942">
        <w:rPr>
          <w:rFonts w:ascii="Arial" w:eastAsia="Calibri" w:hAnsi="Arial" w:cs="Arial"/>
          <w:b/>
          <w:bCs/>
          <w:sz w:val="20"/>
          <w:szCs w:val="20"/>
        </w:rPr>
        <w:t>f</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Pr</w:t>
      </w:r>
      <w:r w:rsidRPr="009D4942">
        <w:rPr>
          <w:rFonts w:ascii="Arial" w:eastAsia="Calibri" w:hAnsi="Arial" w:cs="Arial"/>
          <w:b/>
          <w:bCs/>
          <w:spacing w:val="-1"/>
          <w:sz w:val="20"/>
          <w:szCs w:val="20"/>
        </w:rPr>
        <w:t>e</w:t>
      </w:r>
      <w:r w:rsidRPr="009D4942">
        <w:rPr>
          <w:rFonts w:ascii="Arial" w:eastAsia="Calibri" w:hAnsi="Arial" w:cs="Arial"/>
          <w:b/>
          <w:bCs/>
          <w:sz w:val="20"/>
          <w:szCs w:val="20"/>
        </w:rPr>
        <w:t>t</w:t>
      </w:r>
      <w:r w:rsidRPr="009D4942">
        <w:rPr>
          <w:rFonts w:ascii="Arial" w:eastAsia="Calibri" w:hAnsi="Arial" w:cs="Arial"/>
          <w:b/>
          <w:bCs/>
          <w:spacing w:val="-1"/>
          <w:sz w:val="20"/>
          <w:szCs w:val="20"/>
        </w:rPr>
        <w:t>o</w:t>
      </w:r>
      <w:r w:rsidRPr="009D4942">
        <w:rPr>
          <w:rFonts w:ascii="Arial" w:eastAsia="Calibri" w:hAnsi="Arial" w:cs="Arial"/>
          <w:b/>
          <w:bCs/>
          <w:spacing w:val="-2"/>
          <w:sz w:val="20"/>
          <w:szCs w:val="20"/>
        </w:rPr>
        <w:t>r</w:t>
      </w:r>
      <w:r w:rsidRPr="009D4942">
        <w:rPr>
          <w:rFonts w:ascii="Arial" w:eastAsia="Calibri" w:hAnsi="Arial" w:cs="Arial"/>
          <w:b/>
          <w:bCs/>
          <w:sz w:val="20"/>
          <w:szCs w:val="20"/>
        </w:rPr>
        <w:t>ia</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y</w:t>
      </w:r>
      <w:r w:rsidRPr="009D4942">
        <w:rPr>
          <w:rFonts w:ascii="Arial" w:eastAsia="Calibri" w:hAnsi="Arial" w:cs="Arial"/>
          <w:b/>
          <w:bCs/>
          <w:spacing w:val="-1"/>
          <w:sz w:val="20"/>
          <w:szCs w:val="20"/>
        </w:rPr>
        <w:t>e</w:t>
      </w:r>
      <w:r w:rsidRPr="009D4942">
        <w:rPr>
          <w:rFonts w:ascii="Arial" w:eastAsia="Calibri" w:hAnsi="Arial" w:cs="Arial"/>
          <w:b/>
          <w:bCs/>
          <w:sz w:val="20"/>
          <w:szCs w:val="20"/>
        </w:rPr>
        <w:t>t</w:t>
      </w:r>
      <w:r w:rsidRPr="009D4942">
        <w:rPr>
          <w:rFonts w:ascii="Arial" w:eastAsia="Calibri" w:hAnsi="Arial" w:cs="Arial"/>
          <w:b/>
          <w:bCs/>
          <w:spacing w:val="3"/>
          <w:sz w:val="20"/>
          <w:szCs w:val="20"/>
        </w:rPr>
        <w:t>)</w:t>
      </w:r>
      <w:r w:rsidRPr="009D4942">
        <w:rPr>
          <w:rFonts w:ascii="Arial" w:eastAsia="Calibri" w:hAnsi="Arial" w:cs="Arial"/>
          <w:sz w:val="20"/>
          <w:szCs w:val="20"/>
        </w:rPr>
        <w:t>.</w:t>
      </w:r>
      <w:r w:rsidRPr="009D4942">
        <w:rPr>
          <w:rFonts w:ascii="Arial" w:eastAsia="Calibri" w:hAnsi="Arial" w:cs="Arial"/>
          <w:spacing w:val="-3"/>
          <w:sz w:val="20"/>
          <w:szCs w:val="20"/>
        </w:rPr>
        <w:t xml:space="preserve"> </w:t>
      </w:r>
      <w:r w:rsidRPr="009D4942">
        <w:rPr>
          <w:rFonts w:ascii="Arial" w:eastAsia="Calibri" w:hAnsi="Arial" w:cs="Arial"/>
          <w:sz w:val="20"/>
          <w:szCs w:val="20"/>
        </w:rPr>
        <w:t>The stu</w:t>
      </w:r>
      <w:r w:rsidRPr="009D4942">
        <w:rPr>
          <w:rFonts w:ascii="Arial" w:eastAsia="Calibri" w:hAnsi="Arial" w:cs="Arial"/>
          <w:spacing w:val="-4"/>
          <w:sz w:val="20"/>
          <w:szCs w:val="20"/>
        </w:rPr>
        <w:t>d</w:t>
      </w:r>
      <w:r w:rsidRPr="009D4942">
        <w:rPr>
          <w:rFonts w:ascii="Arial" w:eastAsia="Calibri" w:hAnsi="Arial" w:cs="Arial"/>
          <w:sz w:val="20"/>
          <w:szCs w:val="20"/>
        </w:rPr>
        <w:t>ent n</w:t>
      </w:r>
      <w:r w:rsidRPr="009D4942">
        <w:rPr>
          <w:rFonts w:ascii="Arial" w:eastAsia="Calibri" w:hAnsi="Arial" w:cs="Arial"/>
          <w:spacing w:val="-2"/>
          <w:sz w:val="20"/>
          <w:szCs w:val="20"/>
        </w:rPr>
        <w:t>u</w:t>
      </w:r>
      <w:r w:rsidRPr="009D4942">
        <w:rPr>
          <w:rFonts w:ascii="Arial" w:eastAsia="Calibri" w:hAnsi="Arial" w:cs="Arial"/>
          <w:sz w:val="20"/>
          <w:szCs w:val="20"/>
        </w:rPr>
        <w:t>m</w:t>
      </w:r>
      <w:r w:rsidRPr="009D4942">
        <w:rPr>
          <w:rFonts w:ascii="Arial" w:eastAsia="Calibri" w:hAnsi="Arial" w:cs="Arial"/>
          <w:spacing w:val="-4"/>
          <w:sz w:val="20"/>
          <w:szCs w:val="20"/>
        </w:rPr>
        <w:t>b</w:t>
      </w:r>
      <w:r w:rsidRPr="009D4942">
        <w:rPr>
          <w:rFonts w:ascii="Arial" w:eastAsia="Calibri" w:hAnsi="Arial" w:cs="Arial"/>
          <w:sz w:val="20"/>
          <w:szCs w:val="20"/>
        </w:rPr>
        <w:t xml:space="preserve">er </w:t>
      </w:r>
      <w:r w:rsidRPr="009D4942">
        <w:rPr>
          <w:rFonts w:ascii="Arial" w:eastAsia="Calibri" w:hAnsi="Arial" w:cs="Arial"/>
          <w:spacing w:val="-3"/>
          <w:sz w:val="20"/>
          <w:szCs w:val="20"/>
        </w:rPr>
        <w:t>c</w:t>
      </w:r>
      <w:r w:rsidRPr="009D4942">
        <w:rPr>
          <w:rFonts w:ascii="Arial" w:eastAsia="Calibri" w:hAnsi="Arial" w:cs="Arial"/>
          <w:sz w:val="20"/>
          <w:szCs w:val="20"/>
        </w:rPr>
        <w:t>an</w:t>
      </w:r>
      <w:r w:rsidRPr="009D4942">
        <w:rPr>
          <w:rFonts w:ascii="Arial" w:eastAsia="Calibri" w:hAnsi="Arial" w:cs="Arial"/>
          <w:spacing w:val="-1"/>
          <w:sz w:val="20"/>
          <w:szCs w:val="20"/>
        </w:rPr>
        <w:t xml:space="preserve"> </w:t>
      </w:r>
      <w:r w:rsidRPr="009D4942">
        <w:rPr>
          <w:rFonts w:ascii="Arial" w:eastAsia="Calibri" w:hAnsi="Arial" w:cs="Arial"/>
          <w:sz w:val="20"/>
          <w:szCs w:val="20"/>
        </w:rPr>
        <w:t xml:space="preserve">be </w:t>
      </w:r>
      <w:r w:rsidRPr="009D4942">
        <w:rPr>
          <w:rFonts w:ascii="Arial" w:eastAsia="Calibri" w:hAnsi="Arial" w:cs="Arial"/>
          <w:spacing w:val="-1"/>
          <w:sz w:val="20"/>
          <w:szCs w:val="20"/>
        </w:rPr>
        <w:t>u</w:t>
      </w:r>
      <w:r w:rsidRPr="009D4942">
        <w:rPr>
          <w:rFonts w:ascii="Arial" w:eastAsia="Calibri" w:hAnsi="Arial" w:cs="Arial"/>
          <w:sz w:val="20"/>
          <w:szCs w:val="20"/>
        </w:rPr>
        <w:t xml:space="preserve">sed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pacing w:val="-1"/>
          <w:sz w:val="20"/>
          <w:szCs w:val="20"/>
        </w:rPr>
        <w:t>a</w:t>
      </w:r>
      <w:r w:rsidRPr="009D4942">
        <w:rPr>
          <w:rFonts w:ascii="Arial" w:eastAsia="Calibri" w:hAnsi="Arial" w:cs="Arial"/>
          <w:sz w:val="20"/>
          <w:szCs w:val="20"/>
        </w:rPr>
        <w:t>cce</w:t>
      </w:r>
      <w:r w:rsidRPr="009D4942">
        <w:rPr>
          <w:rFonts w:ascii="Arial" w:eastAsia="Calibri" w:hAnsi="Arial" w:cs="Arial"/>
          <w:spacing w:val="-3"/>
          <w:sz w:val="20"/>
          <w:szCs w:val="20"/>
        </w:rPr>
        <w:t>s</w:t>
      </w:r>
      <w:r w:rsidRPr="009D4942">
        <w:rPr>
          <w:rFonts w:ascii="Arial" w:eastAsia="Calibri" w:hAnsi="Arial" w:cs="Arial"/>
          <w:sz w:val="20"/>
          <w:szCs w:val="20"/>
        </w:rPr>
        <w:t>s t</w:t>
      </w:r>
      <w:r w:rsidRPr="009D4942">
        <w:rPr>
          <w:rFonts w:ascii="Arial" w:eastAsia="Calibri" w:hAnsi="Arial" w:cs="Arial"/>
          <w:spacing w:val="-1"/>
          <w:sz w:val="20"/>
          <w:szCs w:val="20"/>
        </w:rPr>
        <w:t>h</w:t>
      </w:r>
      <w:r w:rsidRPr="009D4942">
        <w:rPr>
          <w:rFonts w:ascii="Arial" w:eastAsia="Calibri" w:hAnsi="Arial" w:cs="Arial"/>
          <w:sz w:val="20"/>
          <w:szCs w:val="20"/>
        </w:rPr>
        <w:t>e</w:t>
      </w:r>
      <w:r w:rsidRPr="009D4942">
        <w:rPr>
          <w:rFonts w:ascii="Arial" w:eastAsia="Calibri" w:hAnsi="Arial" w:cs="Arial"/>
          <w:spacing w:val="-2"/>
          <w:sz w:val="20"/>
          <w:szCs w:val="20"/>
        </w:rPr>
        <w:t xml:space="preserve"> </w:t>
      </w:r>
      <w:r w:rsidRPr="009D4942">
        <w:rPr>
          <w:rFonts w:ascii="Arial" w:eastAsia="Calibri" w:hAnsi="Arial" w:cs="Arial"/>
          <w:sz w:val="20"/>
          <w:szCs w:val="20"/>
        </w:rPr>
        <w:t>S</w:t>
      </w:r>
      <w:r w:rsidRPr="009D4942">
        <w:rPr>
          <w:rFonts w:ascii="Arial" w:eastAsia="Calibri" w:hAnsi="Arial" w:cs="Arial"/>
          <w:spacing w:val="-3"/>
          <w:sz w:val="20"/>
          <w:szCs w:val="20"/>
        </w:rPr>
        <w:t>t</w:t>
      </w:r>
      <w:r w:rsidRPr="009D4942">
        <w:rPr>
          <w:rFonts w:ascii="Arial" w:eastAsia="Calibri" w:hAnsi="Arial" w:cs="Arial"/>
          <w:spacing w:val="-1"/>
          <w:sz w:val="20"/>
          <w:szCs w:val="20"/>
        </w:rPr>
        <w:t>ud</w:t>
      </w:r>
      <w:r w:rsidRPr="009D4942">
        <w:rPr>
          <w:rFonts w:ascii="Arial" w:eastAsia="Calibri" w:hAnsi="Arial" w:cs="Arial"/>
          <w:sz w:val="20"/>
          <w:szCs w:val="20"/>
        </w:rPr>
        <w:t>ent portal.</w:t>
      </w:r>
      <w:r w:rsidRPr="009D4942">
        <w:rPr>
          <w:rFonts w:ascii="Arial" w:eastAsia="Calibri" w:hAnsi="Arial" w:cs="Arial"/>
          <w:spacing w:val="46"/>
          <w:sz w:val="20"/>
          <w:szCs w:val="20"/>
        </w:rPr>
        <w:t xml:space="preserve"> </w:t>
      </w:r>
      <w:r w:rsidRPr="009D4942">
        <w:rPr>
          <w:rFonts w:ascii="Arial" w:eastAsia="Calibri" w:hAnsi="Arial" w:cs="Arial"/>
          <w:sz w:val="20"/>
          <w:szCs w:val="20"/>
        </w:rPr>
        <w:t>It is im</w:t>
      </w:r>
      <w:r w:rsidRPr="009D4942">
        <w:rPr>
          <w:rFonts w:ascii="Arial" w:eastAsia="Calibri" w:hAnsi="Arial" w:cs="Arial"/>
          <w:spacing w:val="-1"/>
          <w:sz w:val="20"/>
          <w:szCs w:val="20"/>
        </w:rPr>
        <w:t>p</w:t>
      </w:r>
      <w:r w:rsidRPr="009D4942">
        <w:rPr>
          <w:rFonts w:ascii="Arial" w:eastAsia="Calibri" w:hAnsi="Arial" w:cs="Arial"/>
          <w:spacing w:val="1"/>
          <w:sz w:val="20"/>
          <w:szCs w:val="20"/>
        </w:rPr>
        <w:t>o</w:t>
      </w:r>
      <w:r w:rsidRPr="009D4942">
        <w:rPr>
          <w:rFonts w:ascii="Arial" w:eastAsia="Calibri" w:hAnsi="Arial" w:cs="Arial"/>
          <w:spacing w:val="-3"/>
          <w:sz w:val="20"/>
          <w:szCs w:val="20"/>
        </w:rPr>
        <w:t>r</w:t>
      </w:r>
      <w:r w:rsidRPr="009D4942">
        <w:rPr>
          <w:rFonts w:ascii="Arial" w:eastAsia="Calibri" w:hAnsi="Arial" w:cs="Arial"/>
          <w:sz w:val="20"/>
          <w:szCs w:val="20"/>
        </w:rPr>
        <w:t>tant t</w:t>
      </w:r>
      <w:r w:rsidRPr="009D4942">
        <w:rPr>
          <w:rFonts w:ascii="Arial" w:eastAsia="Calibri" w:hAnsi="Arial" w:cs="Arial"/>
          <w:spacing w:val="-1"/>
          <w:sz w:val="20"/>
          <w:szCs w:val="20"/>
        </w:rPr>
        <w:t>h</w:t>
      </w:r>
      <w:r w:rsidRPr="009D4942">
        <w:rPr>
          <w:rFonts w:ascii="Arial" w:eastAsia="Calibri" w:hAnsi="Arial" w:cs="Arial"/>
          <w:spacing w:val="-3"/>
          <w:sz w:val="20"/>
          <w:szCs w:val="20"/>
        </w:rPr>
        <w:t>a</w:t>
      </w:r>
      <w:r w:rsidRPr="009D4942">
        <w:rPr>
          <w:rFonts w:ascii="Arial" w:eastAsia="Calibri" w:hAnsi="Arial" w:cs="Arial"/>
          <w:sz w:val="20"/>
          <w:szCs w:val="20"/>
        </w:rPr>
        <w:t xml:space="preserve">t </w:t>
      </w:r>
      <w:r w:rsidRPr="009D4942">
        <w:rPr>
          <w:rFonts w:ascii="Arial" w:eastAsia="Calibri" w:hAnsi="Arial" w:cs="Arial"/>
          <w:spacing w:val="-2"/>
          <w:sz w:val="20"/>
          <w:szCs w:val="20"/>
        </w:rPr>
        <w:t>y</w:t>
      </w:r>
      <w:r w:rsidRPr="009D4942">
        <w:rPr>
          <w:rFonts w:ascii="Arial" w:eastAsia="Calibri" w:hAnsi="Arial" w:cs="Arial"/>
          <w:spacing w:val="1"/>
          <w:sz w:val="20"/>
          <w:szCs w:val="20"/>
        </w:rPr>
        <w:t>o</w:t>
      </w:r>
      <w:r w:rsidRPr="009D4942">
        <w:rPr>
          <w:rFonts w:ascii="Arial" w:eastAsia="Calibri" w:hAnsi="Arial" w:cs="Arial"/>
          <w:sz w:val="20"/>
          <w:szCs w:val="20"/>
        </w:rPr>
        <w:t>u</w:t>
      </w:r>
      <w:r w:rsidRPr="009D4942">
        <w:rPr>
          <w:rFonts w:ascii="Arial" w:eastAsia="Calibri" w:hAnsi="Arial" w:cs="Arial"/>
          <w:spacing w:val="-3"/>
          <w:sz w:val="20"/>
          <w:szCs w:val="20"/>
        </w:rPr>
        <w:t xml:space="preserve"> </w:t>
      </w:r>
      <w:r w:rsidRPr="009D4942">
        <w:rPr>
          <w:rFonts w:ascii="Arial" w:eastAsia="Calibri" w:hAnsi="Arial" w:cs="Arial"/>
          <w:sz w:val="20"/>
          <w:szCs w:val="20"/>
        </w:rPr>
        <w:t>vis</w:t>
      </w:r>
      <w:r w:rsidRPr="009D4942">
        <w:rPr>
          <w:rFonts w:ascii="Arial" w:eastAsia="Calibri" w:hAnsi="Arial" w:cs="Arial"/>
          <w:spacing w:val="-1"/>
          <w:sz w:val="20"/>
          <w:szCs w:val="20"/>
        </w:rPr>
        <w:t>i</w:t>
      </w:r>
      <w:r w:rsidRPr="009D4942">
        <w:rPr>
          <w:rFonts w:ascii="Arial" w:eastAsia="Calibri" w:hAnsi="Arial" w:cs="Arial"/>
          <w:sz w:val="20"/>
          <w:szCs w:val="20"/>
        </w:rPr>
        <w:t>t</w:t>
      </w:r>
      <w:r w:rsidRPr="009D4942">
        <w:rPr>
          <w:rFonts w:ascii="Arial" w:eastAsia="Calibri" w:hAnsi="Arial" w:cs="Arial"/>
          <w:spacing w:val="-2"/>
          <w:sz w:val="20"/>
          <w:szCs w:val="20"/>
        </w:rPr>
        <w:t xml:space="preserve"> </w:t>
      </w:r>
      <w:r w:rsidRPr="009D4942">
        <w:rPr>
          <w:rFonts w:ascii="Arial" w:eastAsia="Calibri" w:hAnsi="Arial" w:cs="Arial"/>
          <w:sz w:val="20"/>
          <w:szCs w:val="20"/>
        </w:rPr>
        <w:t xml:space="preserve">the </w:t>
      </w:r>
      <w:r w:rsidRPr="009D4942">
        <w:rPr>
          <w:rFonts w:ascii="Arial" w:eastAsia="Calibri" w:hAnsi="Arial" w:cs="Arial"/>
          <w:spacing w:val="1"/>
          <w:sz w:val="20"/>
          <w:szCs w:val="20"/>
        </w:rPr>
        <w:t>o</w:t>
      </w:r>
      <w:r w:rsidRPr="009D4942">
        <w:rPr>
          <w:rFonts w:ascii="Arial" w:eastAsia="Calibri" w:hAnsi="Arial" w:cs="Arial"/>
          <w:spacing w:val="-1"/>
          <w:sz w:val="20"/>
          <w:szCs w:val="20"/>
        </w:rPr>
        <w:t>n</w:t>
      </w:r>
      <w:r w:rsidRPr="009D4942">
        <w:rPr>
          <w:rFonts w:ascii="Arial" w:eastAsia="Calibri" w:hAnsi="Arial" w:cs="Arial"/>
          <w:sz w:val="20"/>
          <w:szCs w:val="20"/>
        </w:rPr>
        <w:t>l</w:t>
      </w:r>
      <w:r w:rsidRPr="009D4942">
        <w:rPr>
          <w:rFonts w:ascii="Arial" w:eastAsia="Calibri" w:hAnsi="Arial" w:cs="Arial"/>
          <w:spacing w:val="-1"/>
          <w:sz w:val="20"/>
          <w:szCs w:val="20"/>
        </w:rPr>
        <w:t>in</w:t>
      </w:r>
      <w:r w:rsidRPr="009D4942">
        <w:rPr>
          <w:rFonts w:ascii="Arial" w:eastAsia="Calibri" w:hAnsi="Arial" w:cs="Arial"/>
          <w:sz w:val="20"/>
          <w:szCs w:val="20"/>
        </w:rPr>
        <w:t>e</w:t>
      </w:r>
      <w:r w:rsidRPr="009D4942">
        <w:rPr>
          <w:rFonts w:ascii="Arial" w:eastAsia="Calibri" w:hAnsi="Arial" w:cs="Arial"/>
          <w:spacing w:val="-2"/>
          <w:sz w:val="20"/>
          <w:szCs w:val="20"/>
        </w:rPr>
        <w:t xml:space="preserve"> </w:t>
      </w:r>
      <w:r w:rsidRPr="009D4942">
        <w:rPr>
          <w:rFonts w:ascii="Arial" w:eastAsia="Calibri" w:hAnsi="Arial" w:cs="Arial"/>
          <w:sz w:val="20"/>
          <w:szCs w:val="20"/>
        </w:rPr>
        <w:t>UP</w:t>
      </w:r>
      <w:r w:rsidRPr="009D4942">
        <w:rPr>
          <w:rFonts w:ascii="Arial" w:eastAsia="Calibri" w:hAnsi="Arial" w:cs="Arial"/>
          <w:spacing w:val="-1"/>
          <w:sz w:val="20"/>
          <w:szCs w:val="20"/>
        </w:rPr>
        <w:t xml:space="preserve"> P</w:t>
      </w:r>
      <w:r w:rsidRPr="009D4942">
        <w:rPr>
          <w:rFonts w:ascii="Arial" w:eastAsia="Calibri" w:hAnsi="Arial" w:cs="Arial"/>
          <w:spacing w:val="1"/>
          <w:sz w:val="20"/>
          <w:szCs w:val="20"/>
        </w:rPr>
        <w:t>o</w:t>
      </w:r>
      <w:r w:rsidRPr="009D4942">
        <w:rPr>
          <w:rFonts w:ascii="Arial" w:eastAsia="Calibri" w:hAnsi="Arial" w:cs="Arial"/>
          <w:sz w:val="20"/>
          <w:szCs w:val="20"/>
        </w:rPr>
        <w:t>rtal</w:t>
      </w:r>
      <w:r w:rsidRPr="009D4942">
        <w:rPr>
          <w:rFonts w:ascii="Arial" w:eastAsia="Calibri" w:hAnsi="Arial" w:cs="Arial"/>
          <w:spacing w:val="-3"/>
          <w:sz w:val="20"/>
          <w:szCs w:val="20"/>
        </w:rPr>
        <w:t xml:space="preserve"> </w:t>
      </w:r>
      <w:r w:rsidRPr="009D4942">
        <w:rPr>
          <w:rFonts w:ascii="Arial" w:eastAsia="Calibri" w:hAnsi="Arial" w:cs="Arial"/>
          <w:sz w:val="20"/>
          <w:szCs w:val="20"/>
        </w:rPr>
        <w:t>(</w:t>
      </w:r>
      <w:r w:rsidRPr="009D4942">
        <w:rPr>
          <w:rFonts w:ascii="Arial" w:eastAsia="Calibri" w:hAnsi="Arial" w:cs="Arial"/>
          <w:spacing w:val="-2"/>
          <w:sz w:val="20"/>
          <w:szCs w:val="20"/>
        </w:rPr>
        <w:t>M</w:t>
      </w:r>
      <w:r w:rsidRPr="009D4942">
        <w:rPr>
          <w:rFonts w:ascii="Arial" w:eastAsia="Calibri" w:hAnsi="Arial" w:cs="Arial"/>
          <w:sz w:val="20"/>
          <w:szCs w:val="20"/>
        </w:rPr>
        <w:t>yT</w:t>
      </w:r>
      <w:r w:rsidRPr="009D4942">
        <w:rPr>
          <w:rFonts w:ascii="Arial" w:eastAsia="Calibri" w:hAnsi="Arial" w:cs="Arial"/>
          <w:spacing w:val="-2"/>
          <w:sz w:val="20"/>
          <w:szCs w:val="20"/>
        </w:rPr>
        <w:t>UK</w:t>
      </w:r>
      <w:r w:rsidRPr="009D4942">
        <w:rPr>
          <w:rFonts w:ascii="Arial" w:eastAsia="Calibri" w:hAnsi="Arial" w:cs="Arial"/>
          <w:sz w:val="20"/>
          <w:szCs w:val="20"/>
        </w:rPr>
        <w:t>S lo</w:t>
      </w:r>
      <w:r w:rsidRPr="009D4942">
        <w:rPr>
          <w:rFonts w:ascii="Arial" w:eastAsia="Calibri" w:hAnsi="Arial" w:cs="Arial"/>
          <w:spacing w:val="-1"/>
          <w:sz w:val="20"/>
          <w:szCs w:val="20"/>
        </w:rPr>
        <w:t>g</w:t>
      </w:r>
      <w:r w:rsidRPr="009D4942">
        <w:rPr>
          <w:rFonts w:ascii="Arial" w:eastAsia="Calibri" w:hAnsi="Arial" w:cs="Arial"/>
          <w:sz w:val="20"/>
          <w:szCs w:val="20"/>
        </w:rPr>
        <w:t>i</w:t>
      </w:r>
      <w:r w:rsidRPr="009D4942">
        <w:rPr>
          <w:rFonts w:ascii="Arial" w:eastAsia="Calibri" w:hAnsi="Arial" w:cs="Arial"/>
          <w:spacing w:val="-2"/>
          <w:sz w:val="20"/>
          <w:szCs w:val="20"/>
        </w:rPr>
        <w:t>n</w:t>
      </w:r>
      <w:r w:rsidRPr="009D4942">
        <w:rPr>
          <w:rFonts w:ascii="Arial" w:eastAsia="Calibri" w:hAnsi="Arial" w:cs="Arial"/>
          <w:sz w:val="20"/>
          <w:szCs w:val="20"/>
        </w:rPr>
        <w:t>) reg</w:t>
      </w:r>
      <w:r w:rsidRPr="009D4942">
        <w:rPr>
          <w:rFonts w:ascii="Arial" w:eastAsia="Calibri" w:hAnsi="Arial" w:cs="Arial"/>
          <w:spacing w:val="-2"/>
          <w:sz w:val="20"/>
          <w:szCs w:val="20"/>
        </w:rPr>
        <w:t>u</w:t>
      </w:r>
      <w:r w:rsidRPr="009D4942">
        <w:rPr>
          <w:rFonts w:ascii="Arial" w:eastAsia="Calibri" w:hAnsi="Arial" w:cs="Arial"/>
          <w:sz w:val="20"/>
          <w:szCs w:val="20"/>
        </w:rPr>
        <w:t>la</w:t>
      </w:r>
      <w:r w:rsidRPr="009D4942">
        <w:rPr>
          <w:rFonts w:ascii="Arial" w:eastAsia="Calibri" w:hAnsi="Arial" w:cs="Arial"/>
          <w:spacing w:val="-1"/>
          <w:sz w:val="20"/>
          <w:szCs w:val="20"/>
        </w:rPr>
        <w:t>r</w:t>
      </w:r>
      <w:r w:rsidRPr="009D4942">
        <w:rPr>
          <w:rFonts w:ascii="Arial" w:eastAsia="Calibri" w:hAnsi="Arial" w:cs="Arial"/>
          <w:spacing w:val="-3"/>
          <w:sz w:val="20"/>
          <w:szCs w:val="20"/>
        </w:rPr>
        <w:t>l</w:t>
      </w:r>
      <w:r w:rsidRPr="009D4942">
        <w:rPr>
          <w:rFonts w:ascii="Arial" w:eastAsia="Calibri" w:hAnsi="Arial" w:cs="Arial"/>
          <w:sz w:val="20"/>
          <w:szCs w:val="20"/>
        </w:rPr>
        <w:t xml:space="preserve">y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z w:val="20"/>
          <w:szCs w:val="20"/>
        </w:rPr>
        <w:t>tr</w:t>
      </w:r>
      <w:r w:rsidRPr="009D4942">
        <w:rPr>
          <w:rFonts w:ascii="Arial" w:eastAsia="Calibri" w:hAnsi="Arial" w:cs="Arial"/>
          <w:spacing w:val="-3"/>
          <w:sz w:val="20"/>
          <w:szCs w:val="20"/>
        </w:rPr>
        <w:t>a</w:t>
      </w:r>
      <w:r w:rsidRPr="009D4942">
        <w:rPr>
          <w:rFonts w:ascii="Arial" w:eastAsia="Calibri" w:hAnsi="Arial" w:cs="Arial"/>
          <w:sz w:val="20"/>
          <w:szCs w:val="20"/>
        </w:rPr>
        <w:t>ck</w:t>
      </w:r>
      <w:r w:rsidRPr="009D4942">
        <w:rPr>
          <w:rFonts w:ascii="Arial" w:eastAsia="Calibri" w:hAnsi="Arial" w:cs="Arial"/>
          <w:spacing w:val="-2"/>
          <w:sz w:val="20"/>
          <w:szCs w:val="20"/>
        </w:rPr>
        <w:t xml:space="preserve"> y</w:t>
      </w:r>
      <w:r w:rsidRPr="009D4942">
        <w:rPr>
          <w:rFonts w:ascii="Arial" w:eastAsia="Calibri" w:hAnsi="Arial" w:cs="Arial"/>
          <w:spacing w:val="1"/>
          <w:sz w:val="20"/>
          <w:szCs w:val="20"/>
        </w:rPr>
        <w:t>o</w:t>
      </w:r>
      <w:r w:rsidRPr="009D4942">
        <w:rPr>
          <w:rFonts w:ascii="Arial" w:eastAsia="Calibri" w:hAnsi="Arial" w:cs="Arial"/>
          <w:spacing w:val="-1"/>
          <w:sz w:val="20"/>
          <w:szCs w:val="20"/>
        </w:rPr>
        <w:t>u</w:t>
      </w:r>
      <w:r w:rsidRPr="009D4942">
        <w:rPr>
          <w:rFonts w:ascii="Arial" w:eastAsia="Calibri" w:hAnsi="Arial" w:cs="Arial"/>
          <w:sz w:val="20"/>
          <w:szCs w:val="20"/>
        </w:rPr>
        <w:t>r adm</w:t>
      </w:r>
      <w:r w:rsidRPr="009D4942">
        <w:rPr>
          <w:rFonts w:ascii="Arial" w:eastAsia="Calibri" w:hAnsi="Arial" w:cs="Arial"/>
          <w:spacing w:val="-3"/>
          <w:sz w:val="20"/>
          <w:szCs w:val="20"/>
        </w:rPr>
        <w:t>i</w:t>
      </w:r>
      <w:r w:rsidRPr="009D4942">
        <w:rPr>
          <w:rFonts w:ascii="Arial" w:eastAsia="Calibri" w:hAnsi="Arial" w:cs="Arial"/>
          <w:sz w:val="20"/>
          <w:szCs w:val="20"/>
        </w:rPr>
        <w:t>ssion</w:t>
      </w:r>
      <w:r w:rsidRPr="009D4942">
        <w:rPr>
          <w:rFonts w:ascii="Arial" w:eastAsia="Calibri" w:hAnsi="Arial" w:cs="Arial"/>
          <w:spacing w:val="-3"/>
          <w:sz w:val="20"/>
          <w:szCs w:val="20"/>
        </w:rPr>
        <w:t xml:space="preserve"> </w:t>
      </w:r>
      <w:r w:rsidRPr="009D4942">
        <w:rPr>
          <w:rFonts w:ascii="Arial" w:eastAsia="Calibri" w:hAnsi="Arial" w:cs="Arial"/>
          <w:sz w:val="20"/>
          <w:szCs w:val="20"/>
        </w:rPr>
        <w:t>stat</w:t>
      </w:r>
      <w:r w:rsidRPr="009D4942">
        <w:rPr>
          <w:rFonts w:ascii="Arial" w:eastAsia="Calibri" w:hAnsi="Arial" w:cs="Arial"/>
          <w:spacing w:val="-1"/>
          <w:sz w:val="20"/>
          <w:szCs w:val="20"/>
        </w:rPr>
        <w:t>u</w:t>
      </w:r>
      <w:r w:rsidRPr="009D4942">
        <w:rPr>
          <w:rFonts w:ascii="Arial" w:eastAsia="Calibri" w:hAnsi="Arial" w:cs="Arial"/>
          <w:sz w:val="20"/>
          <w:szCs w:val="20"/>
        </w:rPr>
        <w:t>s as well</w:t>
      </w:r>
      <w:r w:rsidRPr="009D4942">
        <w:rPr>
          <w:rFonts w:ascii="Arial" w:eastAsia="Calibri" w:hAnsi="Arial" w:cs="Arial"/>
          <w:spacing w:val="-3"/>
          <w:sz w:val="20"/>
          <w:szCs w:val="20"/>
        </w:rPr>
        <w:t xml:space="preserve"> </w:t>
      </w:r>
      <w:r w:rsidRPr="009D4942">
        <w:rPr>
          <w:rFonts w:ascii="Arial" w:eastAsia="Calibri" w:hAnsi="Arial" w:cs="Arial"/>
          <w:sz w:val="20"/>
          <w:szCs w:val="20"/>
        </w:rPr>
        <w:t xml:space="preserve">as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pacing w:val="-2"/>
          <w:sz w:val="20"/>
          <w:szCs w:val="20"/>
        </w:rPr>
        <w:t>s</w:t>
      </w:r>
      <w:r w:rsidRPr="009D4942">
        <w:rPr>
          <w:rFonts w:ascii="Arial" w:eastAsia="Calibri" w:hAnsi="Arial" w:cs="Arial"/>
          <w:sz w:val="20"/>
          <w:szCs w:val="20"/>
        </w:rPr>
        <w:t>ee</w:t>
      </w:r>
      <w:r w:rsidRPr="009D4942">
        <w:rPr>
          <w:rFonts w:ascii="Arial" w:eastAsia="Calibri" w:hAnsi="Arial" w:cs="Arial"/>
          <w:spacing w:val="-1"/>
          <w:sz w:val="20"/>
          <w:szCs w:val="20"/>
        </w:rPr>
        <w:t xml:space="preserve"> </w:t>
      </w:r>
      <w:r w:rsidRPr="009D4942">
        <w:rPr>
          <w:rFonts w:ascii="Arial" w:eastAsia="Calibri" w:hAnsi="Arial" w:cs="Arial"/>
          <w:sz w:val="20"/>
          <w:szCs w:val="20"/>
        </w:rPr>
        <w:t>all</w:t>
      </w:r>
      <w:r w:rsidRPr="009D4942">
        <w:rPr>
          <w:rFonts w:ascii="Arial" w:eastAsia="Calibri" w:hAnsi="Arial" w:cs="Arial"/>
          <w:spacing w:val="-1"/>
          <w:sz w:val="20"/>
          <w:szCs w:val="20"/>
        </w:rPr>
        <w:t xml:space="preserve"> </w:t>
      </w:r>
      <w:r w:rsidRPr="009D4942">
        <w:rPr>
          <w:rFonts w:ascii="Arial" w:eastAsia="Calibri" w:hAnsi="Arial" w:cs="Arial"/>
          <w:sz w:val="20"/>
          <w:szCs w:val="20"/>
        </w:rPr>
        <w:t>re</w:t>
      </w:r>
      <w:r w:rsidRPr="009D4942">
        <w:rPr>
          <w:rFonts w:ascii="Arial" w:eastAsia="Calibri" w:hAnsi="Arial" w:cs="Arial"/>
          <w:spacing w:val="-3"/>
          <w:sz w:val="20"/>
          <w:szCs w:val="20"/>
        </w:rPr>
        <w:t>l</w:t>
      </w:r>
      <w:r w:rsidRPr="009D4942">
        <w:rPr>
          <w:rFonts w:ascii="Arial" w:eastAsia="Calibri" w:hAnsi="Arial" w:cs="Arial"/>
          <w:sz w:val="20"/>
          <w:szCs w:val="20"/>
        </w:rPr>
        <w:t>e</w:t>
      </w:r>
      <w:r w:rsidRPr="009D4942">
        <w:rPr>
          <w:rFonts w:ascii="Arial" w:eastAsia="Calibri" w:hAnsi="Arial" w:cs="Arial"/>
          <w:spacing w:val="1"/>
          <w:sz w:val="20"/>
          <w:szCs w:val="20"/>
        </w:rPr>
        <w:t>v</w:t>
      </w:r>
      <w:r w:rsidRPr="009D4942">
        <w:rPr>
          <w:rFonts w:ascii="Arial" w:eastAsia="Calibri" w:hAnsi="Arial" w:cs="Arial"/>
          <w:sz w:val="20"/>
          <w:szCs w:val="20"/>
        </w:rPr>
        <w:t>a</w:t>
      </w:r>
      <w:r w:rsidRPr="009D4942">
        <w:rPr>
          <w:rFonts w:ascii="Arial" w:eastAsia="Calibri" w:hAnsi="Arial" w:cs="Arial"/>
          <w:spacing w:val="-4"/>
          <w:sz w:val="20"/>
          <w:szCs w:val="20"/>
        </w:rPr>
        <w:t>n</w:t>
      </w:r>
      <w:r w:rsidRPr="009D4942">
        <w:rPr>
          <w:rFonts w:ascii="Arial" w:eastAsia="Calibri" w:hAnsi="Arial" w:cs="Arial"/>
          <w:sz w:val="20"/>
          <w:szCs w:val="20"/>
        </w:rPr>
        <w:t>t le</w:t>
      </w:r>
      <w:r w:rsidRPr="009D4942">
        <w:rPr>
          <w:rFonts w:ascii="Arial" w:eastAsia="Calibri" w:hAnsi="Arial" w:cs="Arial"/>
          <w:spacing w:val="-2"/>
          <w:sz w:val="20"/>
          <w:szCs w:val="20"/>
        </w:rPr>
        <w:t>t</w:t>
      </w:r>
      <w:r w:rsidRPr="009D4942">
        <w:rPr>
          <w:rFonts w:ascii="Arial" w:eastAsia="Calibri" w:hAnsi="Arial" w:cs="Arial"/>
          <w:sz w:val="20"/>
          <w:szCs w:val="20"/>
        </w:rPr>
        <w:t>ters u</w:t>
      </w:r>
      <w:r w:rsidRPr="009D4942">
        <w:rPr>
          <w:rFonts w:ascii="Arial" w:eastAsia="Calibri" w:hAnsi="Arial" w:cs="Arial"/>
          <w:spacing w:val="-2"/>
          <w:sz w:val="20"/>
          <w:szCs w:val="20"/>
        </w:rPr>
        <w:t>n</w:t>
      </w:r>
      <w:r w:rsidRPr="009D4942">
        <w:rPr>
          <w:rFonts w:ascii="Arial" w:eastAsia="Calibri" w:hAnsi="Arial" w:cs="Arial"/>
          <w:spacing w:val="-1"/>
          <w:sz w:val="20"/>
          <w:szCs w:val="20"/>
        </w:rPr>
        <w:t>d</w:t>
      </w:r>
      <w:r w:rsidRPr="009D4942">
        <w:rPr>
          <w:rFonts w:ascii="Arial" w:eastAsia="Calibri" w:hAnsi="Arial" w:cs="Arial"/>
          <w:sz w:val="20"/>
          <w:szCs w:val="20"/>
        </w:rPr>
        <w:t>er</w:t>
      </w:r>
      <w:r w:rsidRPr="009D4942">
        <w:rPr>
          <w:rFonts w:ascii="Arial" w:eastAsia="Calibri" w:hAnsi="Arial" w:cs="Arial"/>
          <w:spacing w:val="-2"/>
          <w:sz w:val="20"/>
          <w:szCs w:val="20"/>
        </w:rPr>
        <w:t xml:space="preserve"> </w:t>
      </w:r>
      <w:r w:rsidRPr="009D4942">
        <w:rPr>
          <w:rFonts w:ascii="Arial" w:eastAsia="Calibri" w:hAnsi="Arial" w:cs="Arial"/>
          <w:sz w:val="20"/>
          <w:szCs w:val="20"/>
        </w:rPr>
        <w:t>t</w:t>
      </w:r>
      <w:r w:rsidRPr="009D4942">
        <w:rPr>
          <w:rFonts w:ascii="Arial" w:eastAsia="Calibri" w:hAnsi="Arial" w:cs="Arial"/>
          <w:spacing w:val="-1"/>
          <w:sz w:val="20"/>
          <w:szCs w:val="20"/>
        </w:rPr>
        <w:t>h</w:t>
      </w:r>
      <w:r w:rsidRPr="009D4942">
        <w:rPr>
          <w:rFonts w:ascii="Arial" w:eastAsia="Calibri" w:hAnsi="Arial" w:cs="Arial"/>
          <w:sz w:val="20"/>
          <w:szCs w:val="20"/>
        </w:rPr>
        <w:t>e</w:t>
      </w:r>
      <w:r w:rsidRPr="009D4942">
        <w:rPr>
          <w:rFonts w:ascii="Arial" w:eastAsia="Calibri" w:hAnsi="Arial" w:cs="Arial"/>
          <w:spacing w:val="-2"/>
          <w:sz w:val="20"/>
          <w:szCs w:val="20"/>
        </w:rPr>
        <w:t xml:space="preserve"> </w:t>
      </w:r>
      <w:r w:rsidRPr="009D4942">
        <w:rPr>
          <w:rFonts w:ascii="Arial" w:eastAsia="Calibri" w:hAnsi="Arial" w:cs="Arial"/>
          <w:sz w:val="20"/>
          <w:szCs w:val="20"/>
        </w:rPr>
        <w:t>"C</w:t>
      </w:r>
      <w:r w:rsidRPr="009D4942">
        <w:rPr>
          <w:rFonts w:ascii="Arial" w:eastAsia="Calibri" w:hAnsi="Arial" w:cs="Arial"/>
          <w:spacing w:val="-1"/>
          <w:sz w:val="20"/>
          <w:szCs w:val="20"/>
        </w:rPr>
        <w:t>o</w:t>
      </w:r>
      <w:r w:rsidRPr="009D4942">
        <w:rPr>
          <w:rFonts w:ascii="Arial" w:eastAsia="Calibri" w:hAnsi="Arial" w:cs="Arial"/>
          <w:spacing w:val="-2"/>
          <w:sz w:val="20"/>
          <w:szCs w:val="20"/>
        </w:rPr>
        <w:t>mm</w:t>
      </w:r>
      <w:r w:rsidRPr="009D4942">
        <w:rPr>
          <w:rFonts w:ascii="Arial" w:eastAsia="Calibri" w:hAnsi="Arial" w:cs="Arial"/>
          <w:spacing w:val="-1"/>
          <w:sz w:val="20"/>
          <w:szCs w:val="20"/>
        </w:rPr>
        <w:t>un</w:t>
      </w:r>
      <w:r w:rsidRPr="009D4942">
        <w:rPr>
          <w:rFonts w:ascii="Arial" w:eastAsia="Calibri" w:hAnsi="Arial" w:cs="Arial"/>
          <w:sz w:val="20"/>
          <w:szCs w:val="20"/>
        </w:rPr>
        <w:t>icatio</w:t>
      </w:r>
      <w:r w:rsidRPr="009D4942">
        <w:rPr>
          <w:rFonts w:ascii="Arial" w:eastAsia="Calibri" w:hAnsi="Arial" w:cs="Arial"/>
          <w:spacing w:val="-1"/>
          <w:sz w:val="20"/>
          <w:szCs w:val="20"/>
        </w:rPr>
        <w:t>n</w:t>
      </w:r>
      <w:r w:rsidRPr="009D4942">
        <w:rPr>
          <w:rFonts w:ascii="Arial" w:eastAsia="Calibri" w:hAnsi="Arial" w:cs="Arial"/>
          <w:sz w:val="20"/>
          <w:szCs w:val="20"/>
        </w:rPr>
        <w:t>s"</w:t>
      </w:r>
      <w:r w:rsidRPr="009D4942">
        <w:rPr>
          <w:rFonts w:ascii="Arial" w:eastAsia="Calibri" w:hAnsi="Arial" w:cs="Arial"/>
          <w:spacing w:val="-2"/>
          <w:sz w:val="20"/>
          <w:szCs w:val="20"/>
        </w:rPr>
        <w:t xml:space="preserve"> </w:t>
      </w:r>
      <w:r w:rsidRPr="009D4942">
        <w:rPr>
          <w:rFonts w:ascii="Arial" w:eastAsia="Calibri" w:hAnsi="Arial" w:cs="Arial"/>
          <w:sz w:val="20"/>
          <w:szCs w:val="20"/>
        </w:rPr>
        <w:t>tab.</w:t>
      </w:r>
    </w:p>
    <w:p w:rsidR="00B61CCF" w:rsidRPr="009D4942" w:rsidRDefault="008F5C17" w:rsidP="009D4942">
      <w:pPr>
        <w:pStyle w:val="Heading3"/>
        <w:spacing w:line="267" w:lineRule="exact"/>
        <w:ind w:left="1180" w:right="848"/>
        <w:jc w:val="both"/>
        <w:rPr>
          <w:rFonts w:ascii="Arial" w:hAnsi="Arial" w:cs="Arial"/>
          <w:sz w:val="20"/>
          <w:szCs w:val="20"/>
        </w:rPr>
      </w:pPr>
      <w:r w:rsidRPr="009D4942">
        <w:rPr>
          <w:rFonts w:ascii="Arial" w:hAnsi="Arial" w:cs="Arial"/>
          <w:sz w:val="20"/>
          <w:szCs w:val="20"/>
        </w:rPr>
        <w:t>NB:</w:t>
      </w:r>
      <w:r w:rsidRPr="009D4942">
        <w:rPr>
          <w:rFonts w:ascii="Arial" w:hAnsi="Arial" w:cs="Arial"/>
          <w:spacing w:val="47"/>
          <w:sz w:val="20"/>
          <w:szCs w:val="20"/>
        </w:rPr>
        <w:t xml:space="preserve"> </w:t>
      </w: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1"/>
          <w:sz w:val="20"/>
          <w:szCs w:val="20"/>
        </w:rPr>
        <w:t xml:space="preserve"> w</w:t>
      </w:r>
      <w:r w:rsidRPr="009D4942">
        <w:rPr>
          <w:rFonts w:ascii="Arial" w:hAnsi="Arial" w:cs="Arial"/>
          <w:sz w:val="20"/>
          <w:szCs w:val="20"/>
        </w:rPr>
        <w:t>i</w:t>
      </w:r>
      <w:r w:rsidRPr="009D4942">
        <w:rPr>
          <w:rFonts w:ascii="Arial" w:hAnsi="Arial" w:cs="Arial"/>
          <w:spacing w:val="-2"/>
          <w:sz w:val="20"/>
          <w:szCs w:val="20"/>
        </w:rPr>
        <w:t>l</w:t>
      </w:r>
      <w:r w:rsidRPr="009D4942">
        <w:rPr>
          <w:rFonts w:ascii="Arial" w:hAnsi="Arial" w:cs="Arial"/>
          <w:sz w:val="20"/>
          <w:szCs w:val="20"/>
        </w:rPr>
        <w:t>l n</w:t>
      </w:r>
      <w:r w:rsidRPr="009D4942">
        <w:rPr>
          <w:rFonts w:ascii="Arial" w:hAnsi="Arial" w:cs="Arial"/>
          <w:spacing w:val="-2"/>
          <w:sz w:val="20"/>
          <w:szCs w:val="20"/>
        </w:rPr>
        <w:t>o</w:t>
      </w:r>
      <w:r w:rsidRPr="009D4942">
        <w:rPr>
          <w:rFonts w:ascii="Arial" w:hAnsi="Arial" w:cs="Arial"/>
          <w:sz w:val="20"/>
          <w:szCs w:val="20"/>
        </w:rPr>
        <w:t>t</w:t>
      </w:r>
      <w:r w:rsidRPr="009D4942">
        <w:rPr>
          <w:rFonts w:ascii="Arial" w:hAnsi="Arial" w:cs="Arial"/>
          <w:spacing w:val="-2"/>
          <w:sz w:val="20"/>
          <w:szCs w:val="20"/>
        </w:rPr>
        <w:t xml:space="preserve"> </w:t>
      </w:r>
      <w:r w:rsidRPr="009D4942">
        <w:rPr>
          <w:rFonts w:ascii="Arial" w:hAnsi="Arial" w:cs="Arial"/>
          <w:sz w:val="20"/>
          <w:szCs w:val="20"/>
        </w:rPr>
        <w:t>r</w:t>
      </w:r>
      <w:r w:rsidRPr="009D4942">
        <w:rPr>
          <w:rFonts w:ascii="Arial" w:hAnsi="Arial" w:cs="Arial"/>
          <w:spacing w:val="-1"/>
          <w:sz w:val="20"/>
          <w:szCs w:val="20"/>
        </w:rPr>
        <w:t>e</w:t>
      </w:r>
      <w:r w:rsidRPr="009D4942">
        <w:rPr>
          <w:rFonts w:ascii="Arial" w:hAnsi="Arial" w:cs="Arial"/>
          <w:spacing w:val="1"/>
          <w:sz w:val="20"/>
          <w:szCs w:val="20"/>
        </w:rPr>
        <w:t>c</w:t>
      </w:r>
      <w:r w:rsidRPr="009D4942">
        <w:rPr>
          <w:rFonts w:ascii="Arial" w:hAnsi="Arial" w:cs="Arial"/>
          <w:spacing w:val="-1"/>
          <w:sz w:val="20"/>
          <w:szCs w:val="20"/>
        </w:rPr>
        <w:t>e</w:t>
      </w:r>
      <w:r w:rsidRPr="009D4942">
        <w:rPr>
          <w:rFonts w:ascii="Arial" w:hAnsi="Arial" w:cs="Arial"/>
          <w:spacing w:val="-2"/>
          <w:sz w:val="20"/>
          <w:szCs w:val="20"/>
        </w:rPr>
        <w:t>i</w:t>
      </w:r>
      <w:r w:rsidRPr="009D4942">
        <w:rPr>
          <w:rFonts w:ascii="Arial" w:hAnsi="Arial" w:cs="Arial"/>
          <w:sz w:val="20"/>
          <w:szCs w:val="20"/>
        </w:rPr>
        <w:t>ve</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3"/>
          <w:sz w:val="20"/>
          <w:szCs w:val="20"/>
        </w:rPr>
        <w:t xml:space="preserve"> </w:t>
      </w:r>
      <w:r w:rsidRPr="009D4942">
        <w:rPr>
          <w:rFonts w:ascii="Arial" w:hAnsi="Arial" w:cs="Arial"/>
          <w:sz w:val="20"/>
          <w:szCs w:val="20"/>
        </w:rPr>
        <w:t>l</w:t>
      </w:r>
      <w:r w:rsidRPr="009D4942">
        <w:rPr>
          <w:rFonts w:ascii="Arial" w:hAnsi="Arial" w:cs="Arial"/>
          <w:spacing w:val="-1"/>
          <w:sz w:val="20"/>
          <w:szCs w:val="20"/>
        </w:rPr>
        <w:t>e</w:t>
      </w:r>
      <w:r w:rsidRPr="009D4942">
        <w:rPr>
          <w:rFonts w:ascii="Arial" w:hAnsi="Arial" w:cs="Arial"/>
          <w:sz w:val="20"/>
          <w:szCs w:val="20"/>
        </w:rPr>
        <w:t>tter</w:t>
      </w:r>
      <w:r w:rsidRPr="009D4942">
        <w:rPr>
          <w:rFonts w:ascii="Arial" w:hAnsi="Arial" w:cs="Arial"/>
          <w:spacing w:val="-2"/>
          <w:sz w:val="20"/>
          <w:szCs w:val="20"/>
        </w:rPr>
        <w:t xml:space="preserve"> </w:t>
      </w:r>
      <w:r w:rsidRPr="009D4942">
        <w:rPr>
          <w:rFonts w:ascii="Arial" w:hAnsi="Arial" w:cs="Arial"/>
          <w:sz w:val="20"/>
          <w:szCs w:val="20"/>
        </w:rPr>
        <w:t>in</w:t>
      </w:r>
      <w:r w:rsidRPr="009D4942">
        <w:rPr>
          <w:rFonts w:ascii="Arial" w:hAnsi="Arial" w:cs="Arial"/>
          <w:spacing w:val="-1"/>
          <w:sz w:val="20"/>
          <w:szCs w:val="20"/>
        </w:rPr>
        <w:t xml:space="preserve"> </w:t>
      </w:r>
      <w:r w:rsidRPr="009D4942">
        <w:rPr>
          <w:rFonts w:ascii="Arial" w:hAnsi="Arial" w:cs="Arial"/>
          <w:spacing w:val="1"/>
          <w:sz w:val="20"/>
          <w:szCs w:val="20"/>
        </w:rPr>
        <w:t>y</w:t>
      </w:r>
      <w:r w:rsidRPr="009D4942">
        <w:rPr>
          <w:rFonts w:ascii="Arial" w:hAnsi="Arial" w:cs="Arial"/>
          <w:spacing w:val="-1"/>
          <w:sz w:val="20"/>
          <w:szCs w:val="20"/>
        </w:rPr>
        <w:t>ou</w:t>
      </w:r>
      <w:r w:rsidRPr="009D4942">
        <w:rPr>
          <w:rFonts w:ascii="Arial" w:hAnsi="Arial" w:cs="Arial"/>
          <w:sz w:val="20"/>
          <w:szCs w:val="20"/>
        </w:rPr>
        <w:t>r</w:t>
      </w:r>
      <w:r w:rsidRPr="009D4942">
        <w:rPr>
          <w:rFonts w:ascii="Arial" w:hAnsi="Arial" w:cs="Arial"/>
          <w:spacing w:val="-2"/>
          <w:sz w:val="20"/>
          <w:szCs w:val="20"/>
        </w:rPr>
        <w:t xml:space="preserve"> </w:t>
      </w:r>
      <w:r w:rsidRPr="009D4942">
        <w:rPr>
          <w:rFonts w:ascii="Arial" w:hAnsi="Arial" w:cs="Arial"/>
          <w:sz w:val="20"/>
          <w:szCs w:val="20"/>
        </w:rPr>
        <w:t>p</w:t>
      </w:r>
      <w:r w:rsidRPr="009D4942">
        <w:rPr>
          <w:rFonts w:ascii="Arial" w:hAnsi="Arial" w:cs="Arial"/>
          <w:spacing w:val="-2"/>
          <w:sz w:val="20"/>
          <w:szCs w:val="20"/>
        </w:rPr>
        <w:t>o</w:t>
      </w:r>
      <w:r w:rsidRPr="009D4942">
        <w:rPr>
          <w:rFonts w:ascii="Arial" w:hAnsi="Arial" w:cs="Arial"/>
          <w:sz w:val="20"/>
          <w:szCs w:val="20"/>
        </w:rPr>
        <w:t>st</w:t>
      </w:r>
      <w:r w:rsidRPr="009D4942">
        <w:rPr>
          <w:rFonts w:ascii="Arial" w:hAnsi="Arial" w:cs="Arial"/>
          <w:spacing w:val="3"/>
          <w:sz w:val="20"/>
          <w:szCs w:val="20"/>
        </w:rPr>
        <w:t xml:space="preserve"> </w:t>
      </w:r>
      <w:r w:rsidRPr="009D4942">
        <w:rPr>
          <w:rFonts w:ascii="Arial" w:hAnsi="Arial" w:cs="Arial"/>
          <w:spacing w:val="-1"/>
          <w:sz w:val="20"/>
          <w:szCs w:val="20"/>
        </w:rPr>
        <w:t>bo</w:t>
      </w:r>
      <w:r w:rsidRPr="009D4942">
        <w:rPr>
          <w:rFonts w:ascii="Arial" w:hAnsi="Arial" w:cs="Arial"/>
          <w:sz w:val="20"/>
          <w:szCs w:val="20"/>
        </w:rPr>
        <w:t>x, or</w:t>
      </w:r>
      <w:r w:rsidRPr="009D4942">
        <w:rPr>
          <w:rFonts w:ascii="Arial" w:hAnsi="Arial" w:cs="Arial"/>
          <w:spacing w:val="-5"/>
          <w:sz w:val="20"/>
          <w:szCs w:val="20"/>
        </w:rPr>
        <w:t xml:space="preserve"> </w:t>
      </w:r>
      <w:r w:rsidRPr="009D4942">
        <w:rPr>
          <w:rFonts w:ascii="Arial" w:hAnsi="Arial" w:cs="Arial"/>
          <w:spacing w:val="-2"/>
          <w:sz w:val="20"/>
          <w:szCs w:val="20"/>
        </w:rPr>
        <w:t>a</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e</w:t>
      </w:r>
      <w:r w:rsidRPr="009D4942">
        <w:rPr>
          <w:rFonts w:ascii="Arial" w:hAnsi="Arial" w:cs="Arial"/>
          <w:spacing w:val="-1"/>
          <w:sz w:val="20"/>
          <w:szCs w:val="20"/>
        </w:rPr>
        <w:t>-</w:t>
      </w:r>
      <w:r w:rsidRPr="009D4942">
        <w:rPr>
          <w:rFonts w:ascii="Arial" w:hAnsi="Arial" w:cs="Arial"/>
          <w:sz w:val="20"/>
          <w:szCs w:val="20"/>
        </w:rPr>
        <w:t>mail</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r </w:t>
      </w:r>
      <w:r w:rsidRPr="009D4942">
        <w:rPr>
          <w:rFonts w:ascii="Arial" w:hAnsi="Arial" w:cs="Arial"/>
          <w:spacing w:val="-1"/>
          <w:sz w:val="20"/>
          <w:szCs w:val="20"/>
        </w:rPr>
        <w:t>SM</w:t>
      </w:r>
      <w:r w:rsidRPr="009D4942">
        <w:rPr>
          <w:rFonts w:ascii="Arial" w:hAnsi="Arial" w:cs="Arial"/>
          <w:sz w:val="20"/>
          <w:szCs w:val="20"/>
        </w:rPr>
        <w:t>S</w:t>
      </w:r>
      <w:r w:rsidRPr="009D4942">
        <w:rPr>
          <w:rFonts w:ascii="Arial" w:hAnsi="Arial" w:cs="Arial"/>
          <w:spacing w:val="-2"/>
          <w:sz w:val="20"/>
          <w:szCs w:val="20"/>
        </w:rPr>
        <w:t xml:space="preserve"> </w:t>
      </w:r>
      <w:r w:rsidRPr="009D4942">
        <w:rPr>
          <w:rFonts w:ascii="Arial" w:hAnsi="Arial" w:cs="Arial"/>
          <w:spacing w:val="1"/>
          <w:sz w:val="20"/>
          <w:szCs w:val="20"/>
        </w:rPr>
        <w:t>i</w:t>
      </w:r>
      <w:r w:rsidRPr="009D4942">
        <w:rPr>
          <w:rFonts w:ascii="Arial" w:hAnsi="Arial" w:cs="Arial"/>
          <w:spacing w:val="-1"/>
          <w:sz w:val="20"/>
          <w:szCs w:val="20"/>
        </w:rPr>
        <w:t>n</w:t>
      </w:r>
      <w:r w:rsidRPr="009D4942">
        <w:rPr>
          <w:rFonts w:ascii="Arial" w:hAnsi="Arial" w:cs="Arial"/>
          <w:sz w:val="20"/>
          <w:szCs w:val="20"/>
        </w:rPr>
        <w:t>f</w:t>
      </w:r>
      <w:r w:rsidRPr="009D4942">
        <w:rPr>
          <w:rFonts w:ascii="Arial" w:hAnsi="Arial" w:cs="Arial"/>
          <w:spacing w:val="-2"/>
          <w:sz w:val="20"/>
          <w:szCs w:val="20"/>
        </w:rPr>
        <w:t>or</w:t>
      </w:r>
      <w:r w:rsidRPr="009D4942">
        <w:rPr>
          <w:rFonts w:ascii="Arial" w:hAnsi="Arial" w:cs="Arial"/>
          <w:sz w:val="20"/>
          <w:szCs w:val="20"/>
        </w:rPr>
        <w:t>m</w:t>
      </w:r>
      <w:r w:rsidRPr="009D4942">
        <w:rPr>
          <w:rFonts w:ascii="Arial" w:hAnsi="Arial" w:cs="Arial"/>
          <w:spacing w:val="1"/>
          <w:sz w:val="20"/>
          <w:szCs w:val="20"/>
        </w:rPr>
        <w:t>i</w:t>
      </w:r>
      <w:r w:rsidRPr="009D4942">
        <w:rPr>
          <w:rFonts w:ascii="Arial" w:hAnsi="Arial" w:cs="Arial"/>
          <w:spacing w:val="-4"/>
          <w:sz w:val="20"/>
          <w:szCs w:val="20"/>
        </w:rPr>
        <w:t>n</w:t>
      </w:r>
      <w:r w:rsidRPr="009D4942">
        <w:rPr>
          <w:rFonts w:ascii="Arial" w:hAnsi="Arial" w:cs="Arial"/>
          <w:sz w:val="20"/>
          <w:szCs w:val="20"/>
        </w:rPr>
        <w:t xml:space="preserve">g </w:t>
      </w:r>
      <w:r w:rsidRPr="009D4942">
        <w:rPr>
          <w:rFonts w:ascii="Arial" w:hAnsi="Arial" w:cs="Arial"/>
          <w:spacing w:val="1"/>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1"/>
          <w:sz w:val="20"/>
          <w:szCs w:val="20"/>
        </w:rPr>
        <w:t xml:space="preserve"> o</w:t>
      </w:r>
      <w:r w:rsidRPr="009D4942">
        <w:rPr>
          <w:rFonts w:ascii="Arial" w:hAnsi="Arial" w:cs="Arial"/>
          <w:sz w:val="20"/>
          <w:szCs w:val="20"/>
        </w:rPr>
        <w:t>f the</w:t>
      </w:r>
      <w:r w:rsidR="009D4942">
        <w:rPr>
          <w:rFonts w:ascii="Arial" w:hAnsi="Arial" w:cs="Arial"/>
          <w:sz w:val="20"/>
          <w:szCs w:val="20"/>
        </w:rPr>
        <w:t xml:space="preserve"> </w:t>
      </w:r>
      <w:r w:rsidRPr="009D4942">
        <w:rPr>
          <w:rFonts w:ascii="Arial" w:hAnsi="Arial" w:cs="Arial"/>
          <w:b w:val="0"/>
          <w:bCs w:val="0"/>
          <w:spacing w:val="-1"/>
          <w:sz w:val="20"/>
          <w:szCs w:val="20"/>
        </w:rPr>
        <w:t>ou</w:t>
      </w:r>
      <w:r w:rsidRPr="009D4942">
        <w:rPr>
          <w:rFonts w:ascii="Arial" w:hAnsi="Arial" w:cs="Arial"/>
          <w:b w:val="0"/>
          <w:bCs w:val="0"/>
          <w:sz w:val="20"/>
          <w:szCs w:val="20"/>
        </w:rPr>
        <w:t>t</w:t>
      </w:r>
      <w:r w:rsidRPr="009D4942">
        <w:rPr>
          <w:rFonts w:ascii="Arial" w:hAnsi="Arial" w:cs="Arial"/>
          <w:b w:val="0"/>
          <w:bCs w:val="0"/>
          <w:spacing w:val="1"/>
          <w:sz w:val="20"/>
          <w:szCs w:val="20"/>
        </w:rPr>
        <w:t>c</w:t>
      </w:r>
      <w:r w:rsidRPr="009D4942">
        <w:rPr>
          <w:rFonts w:ascii="Arial" w:hAnsi="Arial" w:cs="Arial"/>
          <w:b w:val="0"/>
          <w:bCs w:val="0"/>
          <w:spacing w:val="-1"/>
          <w:sz w:val="20"/>
          <w:szCs w:val="20"/>
        </w:rPr>
        <w:t>o</w:t>
      </w:r>
      <w:r w:rsidRPr="009D4942">
        <w:rPr>
          <w:rFonts w:ascii="Arial" w:hAnsi="Arial" w:cs="Arial"/>
          <w:b w:val="0"/>
          <w:bCs w:val="0"/>
          <w:sz w:val="20"/>
          <w:szCs w:val="20"/>
        </w:rPr>
        <w:t xml:space="preserve">me </w:t>
      </w:r>
      <w:r w:rsidRPr="009D4942">
        <w:rPr>
          <w:rFonts w:ascii="Arial" w:hAnsi="Arial" w:cs="Arial"/>
          <w:b w:val="0"/>
          <w:bCs w:val="0"/>
          <w:spacing w:val="-1"/>
          <w:sz w:val="20"/>
          <w:szCs w:val="20"/>
        </w:rPr>
        <w:t>o</w:t>
      </w:r>
      <w:r w:rsidRPr="009D4942">
        <w:rPr>
          <w:rFonts w:ascii="Arial" w:hAnsi="Arial" w:cs="Arial"/>
          <w:b w:val="0"/>
          <w:bCs w:val="0"/>
          <w:sz w:val="20"/>
          <w:szCs w:val="20"/>
        </w:rPr>
        <w:t xml:space="preserve">f </w:t>
      </w:r>
      <w:r w:rsidRPr="009D4942">
        <w:rPr>
          <w:rFonts w:ascii="Arial" w:hAnsi="Arial" w:cs="Arial"/>
          <w:b w:val="0"/>
          <w:bCs w:val="0"/>
          <w:spacing w:val="1"/>
          <w:sz w:val="20"/>
          <w:szCs w:val="20"/>
        </w:rPr>
        <w:t>y</w:t>
      </w:r>
      <w:r w:rsidRPr="009D4942">
        <w:rPr>
          <w:rFonts w:ascii="Arial" w:hAnsi="Arial" w:cs="Arial"/>
          <w:b w:val="0"/>
          <w:bCs w:val="0"/>
          <w:spacing w:val="-1"/>
          <w:sz w:val="20"/>
          <w:szCs w:val="20"/>
        </w:rPr>
        <w:t>ou</w:t>
      </w:r>
      <w:r w:rsidRPr="009D4942">
        <w:rPr>
          <w:rFonts w:ascii="Arial" w:hAnsi="Arial" w:cs="Arial"/>
          <w:b w:val="0"/>
          <w:bCs w:val="0"/>
          <w:sz w:val="20"/>
          <w:szCs w:val="20"/>
        </w:rPr>
        <w:t>r a</w:t>
      </w:r>
      <w:r w:rsidRPr="009D4942">
        <w:rPr>
          <w:rFonts w:ascii="Arial" w:hAnsi="Arial" w:cs="Arial"/>
          <w:b w:val="0"/>
          <w:bCs w:val="0"/>
          <w:spacing w:val="-2"/>
          <w:sz w:val="20"/>
          <w:szCs w:val="20"/>
        </w:rPr>
        <w:t>p</w:t>
      </w:r>
      <w:r w:rsidRPr="009D4942">
        <w:rPr>
          <w:rFonts w:ascii="Arial" w:hAnsi="Arial" w:cs="Arial"/>
          <w:b w:val="0"/>
          <w:bCs w:val="0"/>
          <w:spacing w:val="-1"/>
          <w:sz w:val="20"/>
          <w:szCs w:val="20"/>
        </w:rPr>
        <w:t>p</w:t>
      </w:r>
      <w:r w:rsidRPr="009D4942">
        <w:rPr>
          <w:rFonts w:ascii="Arial" w:hAnsi="Arial" w:cs="Arial"/>
          <w:b w:val="0"/>
          <w:bCs w:val="0"/>
          <w:spacing w:val="-2"/>
          <w:sz w:val="20"/>
          <w:szCs w:val="20"/>
        </w:rPr>
        <w:t>l</w:t>
      </w:r>
      <w:r w:rsidRPr="009D4942">
        <w:rPr>
          <w:rFonts w:ascii="Arial" w:hAnsi="Arial" w:cs="Arial"/>
          <w:b w:val="0"/>
          <w:bCs w:val="0"/>
          <w:sz w:val="20"/>
          <w:szCs w:val="20"/>
        </w:rPr>
        <w:t>i</w:t>
      </w:r>
      <w:r w:rsidRPr="009D4942">
        <w:rPr>
          <w:rFonts w:ascii="Arial" w:hAnsi="Arial" w:cs="Arial"/>
          <w:b w:val="0"/>
          <w:bCs w:val="0"/>
          <w:spacing w:val="1"/>
          <w:sz w:val="20"/>
          <w:szCs w:val="20"/>
        </w:rPr>
        <w:t>c</w:t>
      </w:r>
      <w:r w:rsidRPr="009D4942">
        <w:rPr>
          <w:rFonts w:ascii="Arial" w:hAnsi="Arial" w:cs="Arial"/>
          <w:b w:val="0"/>
          <w:bCs w:val="0"/>
          <w:spacing w:val="-2"/>
          <w:sz w:val="20"/>
          <w:szCs w:val="20"/>
        </w:rPr>
        <w:t>a</w:t>
      </w:r>
      <w:r w:rsidRPr="009D4942">
        <w:rPr>
          <w:rFonts w:ascii="Arial" w:hAnsi="Arial" w:cs="Arial"/>
          <w:b w:val="0"/>
          <w:bCs w:val="0"/>
          <w:spacing w:val="-3"/>
          <w:sz w:val="20"/>
          <w:szCs w:val="20"/>
        </w:rPr>
        <w:t>t</w:t>
      </w:r>
      <w:r w:rsidRPr="009D4942">
        <w:rPr>
          <w:rFonts w:ascii="Arial" w:hAnsi="Arial" w:cs="Arial"/>
          <w:b w:val="0"/>
          <w:bCs w:val="0"/>
          <w:spacing w:val="-2"/>
          <w:sz w:val="20"/>
          <w:szCs w:val="20"/>
        </w:rPr>
        <w:t>i</w:t>
      </w:r>
      <w:r w:rsidRPr="009D4942">
        <w:rPr>
          <w:rFonts w:ascii="Arial" w:hAnsi="Arial" w:cs="Arial"/>
          <w:b w:val="0"/>
          <w:bCs w:val="0"/>
          <w:spacing w:val="-1"/>
          <w:sz w:val="20"/>
          <w:szCs w:val="20"/>
        </w:rPr>
        <w:t>on</w:t>
      </w:r>
      <w:r w:rsidRPr="009D4942">
        <w:rPr>
          <w:rFonts w:ascii="Arial" w:hAnsi="Arial" w:cs="Arial"/>
          <w:b w:val="0"/>
          <w:bCs w:val="0"/>
          <w:sz w:val="20"/>
          <w:szCs w:val="20"/>
        </w:rPr>
        <w:t>.</w:t>
      </w:r>
    </w:p>
    <w:p w:rsidR="00B61CCF" w:rsidRPr="009D4942" w:rsidRDefault="00B61CCF">
      <w:pPr>
        <w:spacing w:line="240" w:lineRule="exact"/>
        <w:rPr>
          <w:rFonts w:ascii="Arial" w:hAnsi="Arial" w:cs="Arial"/>
          <w:sz w:val="20"/>
          <w:szCs w:val="20"/>
        </w:rPr>
      </w:pPr>
    </w:p>
    <w:p w:rsidR="00B61CCF" w:rsidRPr="009D4942" w:rsidRDefault="008F5C17">
      <w:pPr>
        <w:spacing w:line="277" w:lineRule="auto"/>
        <w:ind w:left="1180" w:right="227"/>
        <w:rPr>
          <w:rFonts w:ascii="Arial" w:eastAsia="Calibri" w:hAnsi="Arial" w:cs="Arial"/>
          <w:sz w:val="20"/>
          <w:szCs w:val="20"/>
        </w:rPr>
      </w:pPr>
      <w:r w:rsidRPr="009D4942">
        <w:rPr>
          <w:rFonts w:ascii="Arial" w:eastAsia="Calibri" w:hAnsi="Arial" w:cs="Arial"/>
          <w:sz w:val="20"/>
          <w:szCs w:val="20"/>
        </w:rPr>
        <w:t>To</w:t>
      </w:r>
      <w:r w:rsidRPr="009D4942">
        <w:rPr>
          <w:rFonts w:ascii="Arial" w:eastAsia="Calibri" w:hAnsi="Arial" w:cs="Arial"/>
          <w:spacing w:val="32"/>
          <w:sz w:val="20"/>
          <w:szCs w:val="20"/>
        </w:rPr>
        <w:t xml:space="preserve"> </w:t>
      </w:r>
      <w:r w:rsidRPr="009D4942">
        <w:rPr>
          <w:rFonts w:ascii="Arial" w:eastAsia="Calibri" w:hAnsi="Arial" w:cs="Arial"/>
          <w:sz w:val="20"/>
          <w:szCs w:val="20"/>
        </w:rPr>
        <w:t>vis</w:t>
      </w:r>
      <w:r w:rsidRPr="009D4942">
        <w:rPr>
          <w:rFonts w:ascii="Arial" w:eastAsia="Calibri" w:hAnsi="Arial" w:cs="Arial"/>
          <w:spacing w:val="-1"/>
          <w:sz w:val="20"/>
          <w:szCs w:val="20"/>
        </w:rPr>
        <w:t>i</w:t>
      </w:r>
      <w:r w:rsidRPr="009D4942">
        <w:rPr>
          <w:rFonts w:ascii="Arial" w:eastAsia="Calibri" w:hAnsi="Arial" w:cs="Arial"/>
          <w:sz w:val="20"/>
          <w:szCs w:val="20"/>
        </w:rPr>
        <w:t>t</w:t>
      </w:r>
      <w:r w:rsidRPr="009D4942">
        <w:rPr>
          <w:rFonts w:ascii="Arial" w:eastAsia="Calibri" w:hAnsi="Arial" w:cs="Arial"/>
          <w:spacing w:val="35"/>
          <w:sz w:val="20"/>
          <w:szCs w:val="20"/>
        </w:rPr>
        <w:t xml:space="preserve"> </w:t>
      </w:r>
      <w:r w:rsidRPr="009D4942">
        <w:rPr>
          <w:rFonts w:ascii="Arial" w:eastAsia="Calibri" w:hAnsi="Arial" w:cs="Arial"/>
          <w:sz w:val="20"/>
          <w:szCs w:val="20"/>
        </w:rPr>
        <w:t>the</w:t>
      </w:r>
      <w:r w:rsidRPr="009D4942">
        <w:rPr>
          <w:rFonts w:ascii="Arial" w:eastAsia="Calibri" w:hAnsi="Arial" w:cs="Arial"/>
          <w:spacing w:val="34"/>
          <w:sz w:val="20"/>
          <w:szCs w:val="20"/>
        </w:rPr>
        <w:t xml:space="preserve"> </w:t>
      </w:r>
      <w:r w:rsidRPr="009D4942">
        <w:rPr>
          <w:rFonts w:ascii="Arial" w:eastAsia="Calibri" w:hAnsi="Arial" w:cs="Arial"/>
          <w:sz w:val="20"/>
          <w:szCs w:val="20"/>
        </w:rPr>
        <w:t>St</w:t>
      </w:r>
      <w:r w:rsidRPr="009D4942">
        <w:rPr>
          <w:rFonts w:ascii="Arial" w:eastAsia="Calibri" w:hAnsi="Arial" w:cs="Arial"/>
          <w:spacing w:val="-2"/>
          <w:sz w:val="20"/>
          <w:szCs w:val="20"/>
        </w:rPr>
        <w:t>u</w:t>
      </w:r>
      <w:r w:rsidRPr="009D4942">
        <w:rPr>
          <w:rFonts w:ascii="Arial" w:eastAsia="Calibri" w:hAnsi="Arial" w:cs="Arial"/>
          <w:spacing w:val="-1"/>
          <w:sz w:val="20"/>
          <w:szCs w:val="20"/>
        </w:rPr>
        <w:t>d</w:t>
      </w:r>
      <w:r w:rsidRPr="009D4942">
        <w:rPr>
          <w:rFonts w:ascii="Arial" w:eastAsia="Calibri" w:hAnsi="Arial" w:cs="Arial"/>
          <w:sz w:val="20"/>
          <w:szCs w:val="20"/>
        </w:rPr>
        <w:t>e</w:t>
      </w:r>
      <w:r w:rsidRPr="009D4942">
        <w:rPr>
          <w:rFonts w:ascii="Arial" w:eastAsia="Calibri" w:hAnsi="Arial" w:cs="Arial"/>
          <w:spacing w:val="-3"/>
          <w:sz w:val="20"/>
          <w:szCs w:val="20"/>
        </w:rPr>
        <w:t>n</w:t>
      </w:r>
      <w:r w:rsidRPr="009D4942">
        <w:rPr>
          <w:rFonts w:ascii="Arial" w:eastAsia="Calibri" w:hAnsi="Arial" w:cs="Arial"/>
          <w:sz w:val="20"/>
          <w:szCs w:val="20"/>
        </w:rPr>
        <w:t>t</w:t>
      </w:r>
      <w:r w:rsidRPr="009D4942">
        <w:rPr>
          <w:rFonts w:ascii="Arial" w:eastAsia="Calibri" w:hAnsi="Arial" w:cs="Arial"/>
          <w:spacing w:val="34"/>
          <w:sz w:val="20"/>
          <w:szCs w:val="20"/>
        </w:rPr>
        <w:t xml:space="preserve"> </w:t>
      </w:r>
      <w:r w:rsidRPr="009D4942">
        <w:rPr>
          <w:rFonts w:ascii="Arial" w:eastAsia="Calibri" w:hAnsi="Arial" w:cs="Arial"/>
          <w:sz w:val="20"/>
          <w:szCs w:val="20"/>
        </w:rPr>
        <w:t>Cent</w:t>
      </w:r>
      <w:r w:rsidRPr="009D4942">
        <w:rPr>
          <w:rFonts w:ascii="Arial" w:eastAsia="Calibri" w:hAnsi="Arial" w:cs="Arial"/>
          <w:spacing w:val="-3"/>
          <w:sz w:val="20"/>
          <w:szCs w:val="20"/>
        </w:rPr>
        <w:t>r</w:t>
      </w:r>
      <w:r w:rsidRPr="009D4942">
        <w:rPr>
          <w:rFonts w:ascii="Arial" w:eastAsia="Calibri" w:hAnsi="Arial" w:cs="Arial"/>
          <w:sz w:val="20"/>
          <w:szCs w:val="20"/>
        </w:rPr>
        <w:t>e,</w:t>
      </w:r>
      <w:r w:rsidRPr="009D4942">
        <w:rPr>
          <w:rFonts w:ascii="Arial" w:eastAsia="Calibri" w:hAnsi="Arial" w:cs="Arial"/>
          <w:spacing w:val="37"/>
          <w:sz w:val="20"/>
          <w:szCs w:val="20"/>
        </w:rPr>
        <w:t xml:space="preserve"> </w:t>
      </w:r>
      <w:r w:rsidRPr="009D4942">
        <w:rPr>
          <w:rFonts w:ascii="Arial" w:eastAsia="Calibri" w:hAnsi="Arial" w:cs="Arial"/>
          <w:spacing w:val="-1"/>
          <w:sz w:val="20"/>
          <w:szCs w:val="20"/>
        </w:rPr>
        <w:t>g</w:t>
      </w:r>
      <w:r w:rsidRPr="009D4942">
        <w:rPr>
          <w:rFonts w:ascii="Arial" w:eastAsia="Calibri" w:hAnsi="Arial" w:cs="Arial"/>
          <w:sz w:val="20"/>
          <w:szCs w:val="20"/>
        </w:rPr>
        <w:t>o</w:t>
      </w:r>
      <w:r w:rsidRPr="009D4942">
        <w:rPr>
          <w:rFonts w:ascii="Arial" w:eastAsia="Calibri" w:hAnsi="Arial" w:cs="Arial"/>
          <w:spacing w:val="33"/>
          <w:sz w:val="20"/>
          <w:szCs w:val="20"/>
        </w:rPr>
        <w:t xml:space="preserve"> </w:t>
      </w:r>
      <w:r w:rsidRPr="009D4942">
        <w:rPr>
          <w:rFonts w:ascii="Arial" w:eastAsia="Calibri" w:hAnsi="Arial" w:cs="Arial"/>
          <w:sz w:val="20"/>
          <w:szCs w:val="20"/>
        </w:rPr>
        <w:t>to</w:t>
      </w:r>
      <w:r w:rsidRPr="009D4942">
        <w:rPr>
          <w:rFonts w:ascii="Arial" w:eastAsia="Calibri" w:hAnsi="Arial" w:cs="Arial"/>
          <w:spacing w:val="33"/>
          <w:sz w:val="20"/>
          <w:szCs w:val="20"/>
        </w:rPr>
        <w:t xml:space="preserve"> </w:t>
      </w:r>
      <w:hyperlink r:id="rId82">
        <w:r w:rsidRPr="009D4942">
          <w:rPr>
            <w:rFonts w:ascii="Arial" w:eastAsia="Calibri" w:hAnsi="Arial" w:cs="Arial"/>
            <w:b/>
            <w:bCs/>
            <w:spacing w:val="-2"/>
            <w:sz w:val="20"/>
            <w:szCs w:val="20"/>
          </w:rPr>
          <w:t>w</w:t>
        </w:r>
        <w:r w:rsidRPr="009D4942">
          <w:rPr>
            <w:rFonts w:ascii="Arial" w:eastAsia="Calibri" w:hAnsi="Arial" w:cs="Arial"/>
            <w:b/>
            <w:bCs/>
            <w:sz w:val="20"/>
            <w:szCs w:val="20"/>
          </w:rPr>
          <w:t>w</w:t>
        </w:r>
        <w:r w:rsidRPr="009D4942">
          <w:rPr>
            <w:rFonts w:ascii="Arial" w:eastAsia="Calibri" w:hAnsi="Arial" w:cs="Arial"/>
            <w:b/>
            <w:bCs/>
            <w:spacing w:val="-2"/>
            <w:sz w:val="20"/>
            <w:szCs w:val="20"/>
          </w:rPr>
          <w:t>w</w:t>
        </w:r>
        <w:r w:rsidRPr="009D4942">
          <w:rPr>
            <w:rFonts w:ascii="Arial" w:eastAsia="Calibri" w:hAnsi="Arial" w:cs="Arial"/>
            <w:b/>
            <w:bCs/>
            <w:sz w:val="20"/>
            <w:szCs w:val="20"/>
          </w:rPr>
          <w:t>.</w:t>
        </w:r>
        <w:r w:rsidRPr="009D4942">
          <w:rPr>
            <w:rFonts w:ascii="Arial" w:eastAsia="Calibri" w:hAnsi="Arial" w:cs="Arial"/>
            <w:b/>
            <w:bCs/>
            <w:spacing w:val="-1"/>
            <w:sz w:val="20"/>
            <w:szCs w:val="20"/>
          </w:rPr>
          <w:t>up</w:t>
        </w:r>
        <w:r w:rsidRPr="009D4942">
          <w:rPr>
            <w:rFonts w:ascii="Arial" w:eastAsia="Calibri" w:hAnsi="Arial" w:cs="Arial"/>
            <w:b/>
            <w:bCs/>
            <w:sz w:val="20"/>
            <w:szCs w:val="20"/>
          </w:rPr>
          <w:t>.</w:t>
        </w:r>
        <w:r w:rsidRPr="009D4942">
          <w:rPr>
            <w:rFonts w:ascii="Arial" w:eastAsia="Calibri" w:hAnsi="Arial" w:cs="Arial"/>
            <w:b/>
            <w:bCs/>
            <w:spacing w:val="-2"/>
            <w:sz w:val="20"/>
            <w:szCs w:val="20"/>
          </w:rPr>
          <w:t>ac</w:t>
        </w:r>
        <w:r w:rsidRPr="009D4942">
          <w:rPr>
            <w:rFonts w:ascii="Arial" w:eastAsia="Calibri" w:hAnsi="Arial" w:cs="Arial"/>
            <w:b/>
            <w:bCs/>
            <w:sz w:val="20"/>
            <w:szCs w:val="20"/>
          </w:rPr>
          <w:t>.za</w:t>
        </w:r>
        <w:r w:rsidRPr="009D4942">
          <w:rPr>
            <w:rFonts w:ascii="Arial" w:eastAsia="Calibri" w:hAnsi="Arial" w:cs="Arial"/>
            <w:b/>
            <w:bCs/>
            <w:spacing w:val="33"/>
            <w:sz w:val="20"/>
            <w:szCs w:val="20"/>
          </w:rPr>
          <w:t xml:space="preserve"> </w:t>
        </w:r>
      </w:hyperlink>
      <w:r w:rsidRPr="009D4942">
        <w:rPr>
          <w:rFonts w:ascii="Arial" w:eastAsia="Calibri" w:hAnsi="Arial" w:cs="Arial"/>
          <w:sz w:val="20"/>
          <w:szCs w:val="20"/>
        </w:rPr>
        <w:t>a</w:t>
      </w:r>
      <w:r w:rsidRPr="009D4942">
        <w:rPr>
          <w:rFonts w:ascii="Arial" w:eastAsia="Calibri" w:hAnsi="Arial" w:cs="Arial"/>
          <w:spacing w:val="-4"/>
          <w:sz w:val="20"/>
          <w:szCs w:val="20"/>
        </w:rPr>
        <w:t>n</w:t>
      </w:r>
      <w:r w:rsidRPr="009D4942">
        <w:rPr>
          <w:rFonts w:ascii="Arial" w:eastAsia="Calibri" w:hAnsi="Arial" w:cs="Arial"/>
          <w:sz w:val="20"/>
          <w:szCs w:val="20"/>
        </w:rPr>
        <w:t>d</w:t>
      </w:r>
      <w:r w:rsidRPr="009D4942">
        <w:rPr>
          <w:rFonts w:ascii="Arial" w:eastAsia="Calibri" w:hAnsi="Arial" w:cs="Arial"/>
          <w:spacing w:val="36"/>
          <w:sz w:val="20"/>
          <w:szCs w:val="20"/>
        </w:rPr>
        <w:t xml:space="preserve"> </w:t>
      </w:r>
      <w:r w:rsidRPr="009D4942">
        <w:rPr>
          <w:rFonts w:ascii="Arial" w:eastAsia="Calibri" w:hAnsi="Arial" w:cs="Arial"/>
          <w:sz w:val="20"/>
          <w:szCs w:val="20"/>
        </w:rPr>
        <w:t>click</w:t>
      </w:r>
      <w:r w:rsidRPr="009D4942">
        <w:rPr>
          <w:rFonts w:ascii="Arial" w:eastAsia="Calibri" w:hAnsi="Arial" w:cs="Arial"/>
          <w:spacing w:val="32"/>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n</w:t>
      </w:r>
      <w:r w:rsidRPr="009D4942">
        <w:rPr>
          <w:rFonts w:ascii="Arial" w:eastAsia="Calibri" w:hAnsi="Arial" w:cs="Arial"/>
          <w:spacing w:val="32"/>
          <w:sz w:val="20"/>
          <w:szCs w:val="20"/>
        </w:rPr>
        <w:t xml:space="preserve"> </w:t>
      </w:r>
      <w:r w:rsidRPr="009D4942">
        <w:rPr>
          <w:rFonts w:ascii="Arial" w:eastAsia="Calibri" w:hAnsi="Arial" w:cs="Arial"/>
          <w:b/>
          <w:bCs/>
          <w:spacing w:val="-1"/>
          <w:sz w:val="20"/>
          <w:szCs w:val="20"/>
        </w:rPr>
        <w:t>M</w:t>
      </w:r>
      <w:r w:rsidRPr="009D4942">
        <w:rPr>
          <w:rFonts w:ascii="Arial" w:eastAsia="Calibri" w:hAnsi="Arial" w:cs="Arial"/>
          <w:b/>
          <w:bCs/>
          <w:spacing w:val="-2"/>
          <w:sz w:val="20"/>
          <w:szCs w:val="20"/>
        </w:rPr>
        <w:t>y</w:t>
      </w:r>
      <w:r w:rsidRPr="009D4942">
        <w:rPr>
          <w:rFonts w:ascii="Arial" w:eastAsia="Calibri" w:hAnsi="Arial" w:cs="Arial"/>
          <w:b/>
          <w:bCs/>
          <w:sz w:val="20"/>
          <w:szCs w:val="20"/>
        </w:rPr>
        <w:t>TU</w:t>
      </w:r>
      <w:r w:rsidRPr="009D4942">
        <w:rPr>
          <w:rFonts w:ascii="Arial" w:eastAsia="Calibri" w:hAnsi="Arial" w:cs="Arial"/>
          <w:b/>
          <w:bCs/>
          <w:spacing w:val="-1"/>
          <w:sz w:val="20"/>
          <w:szCs w:val="20"/>
        </w:rPr>
        <w:t>K</w:t>
      </w:r>
      <w:r w:rsidRPr="009D4942">
        <w:rPr>
          <w:rFonts w:ascii="Arial" w:eastAsia="Calibri" w:hAnsi="Arial" w:cs="Arial"/>
          <w:b/>
          <w:bCs/>
          <w:sz w:val="20"/>
          <w:szCs w:val="20"/>
        </w:rPr>
        <w:t>S</w:t>
      </w:r>
      <w:r w:rsidRPr="009D4942">
        <w:rPr>
          <w:rFonts w:ascii="Arial" w:eastAsia="Calibri" w:hAnsi="Arial" w:cs="Arial"/>
          <w:b/>
          <w:bCs/>
          <w:spacing w:val="33"/>
          <w:sz w:val="20"/>
          <w:szCs w:val="20"/>
        </w:rPr>
        <w:t xml:space="preserve"> </w:t>
      </w:r>
      <w:r w:rsidRPr="009D4942">
        <w:rPr>
          <w:rFonts w:ascii="Arial" w:eastAsia="Calibri" w:hAnsi="Arial" w:cs="Arial"/>
          <w:b/>
          <w:bCs/>
          <w:sz w:val="20"/>
          <w:szCs w:val="20"/>
        </w:rPr>
        <w:t>l</w:t>
      </w:r>
      <w:r w:rsidRPr="009D4942">
        <w:rPr>
          <w:rFonts w:ascii="Arial" w:eastAsia="Calibri" w:hAnsi="Arial" w:cs="Arial"/>
          <w:b/>
          <w:bCs/>
          <w:spacing w:val="-1"/>
          <w:sz w:val="20"/>
          <w:szCs w:val="20"/>
        </w:rPr>
        <w:t>o</w:t>
      </w:r>
      <w:r w:rsidRPr="009D4942">
        <w:rPr>
          <w:rFonts w:ascii="Arial" w:eastAsia="Calibri" w:hAnsi="Arial" w:cs="Arial"/>
          <w:b/>
          <w:bCs/>
          <w:spacing w:val="-2"/>
          <w:sz w:val="20"/>
          <w:szCs w:val="20"/>
        </w:rPr>
        <w:t>g</w:t>
      </w:r>
      <w:r w:rsidRPr="009D4942">
        <w:rPr>
          <w:rFonts w:ascii="Arial" w:eastAsia="Calibri" w:hAnsi="Arial" w:cs="Arial"/>
          <w:b/>
          <w:bCs/>
          <w:sz w:val="20"/>
          <w:szCs w:val="20"/>
        </w:rPr>
        <w:t>in</w:t>
      </w:r>
      <w:r w:rsidRPr="009D4942">
        <w:rPr>
          <w:rFonts w:ascii="Arial" w:eastAsia="Calibri" w:hAnsi="Arial" w:cs="Arial"/>
          <w:b/>
          <w:bCs/>
          <w:spacing w:val="34"/>
          <w:sz w:val="20"/>
          <w:szCs w:val="20"/>
        </w:rPr>
        <w:t xml:space="preserve"> </w:t>
      </w:r>
      <w:r w:rsidRPr="009D4942">
        <w:rPr>
          <w:rFonts w:ascii="Arial" w:eastAsia="Calibri" w:hAnsi="Arial" w:cs="Arial"/>
          <w:sz w:val="20"/>
          <w:szCs w:val="20"/>
        </w:rPr>
        <w:t>where</w:t>
      </w:r>
      <w:r w:rsidRPr="009D4942">
        <w:rPr>
          <w:rFonts w:ascii="Arial" w:eastAsia="Calibri" w:hAnsi="Arial" w:cs="Arial"/>
          <w:spacing w:val="32"/>
          <w:sz w:val="20"/>
          <w:szCs w:val="20"/>
        </w:rPr>
        <w:t xml:space="preserve"> </w:t>
      </w:r>
      <w:r w:rsidRPr="009D4942">
        <w:rPr>
          <w:rFonts w:ascii="Arial" w:eastAsia="Calibri" w:hAnsi="Arial" w:cs="Arial"/>
          <w:sz w:val="20"/>
          <w:szCs w:val="20"/>
        </w:rPr>
        <w:t>y</w:t>
      </w:r>
      <w:r w:rsidRPr="009D4942">
        <w:rPr>
          <w:rFonts w:ascii="Arial" w:eastAsia="Calibri" w:hAnsi="Arial" w:cs="Arial"/>
          <w:spacing w:val="1"/>
          <w:sz w:val="20"/>
          <w:szCs w:val="20"/>
        </w:rPr>
        <w:t>o</w:t>
      </w:r>
      <w:r w:rsidRPr="009D4942">
        <w:rPr>
          <w:rFonts w:ascii="Arial" w:eastAsia="Calibri" w:hAnsi="Arial" w:cs="Arial"/>
          <w:sz w:val="20"/>
          <w:szCs w:val="20"/>
        </w:rPr>
        <w:t>u</w:t>
      </w:r>
      <w:r w:rsidRPr="009D4942">
        <w:rPr>
          <w:rFonts w:ascii="Arial" w:eastAsia="Calibri" w:hAnsi="Arial" w:cs="Arial"/>
          <w:spacing w:val="33"/>
          <w:sz w:val="20"/>
          <w:szCs w:val="20"/>
        </w:rPr>
        <w:t xml:space="preserve"> </w:t>
      </w:r>
      <w:r w:rsidRPr="009D4942">
        <w:rPr>
          <w:rFonts w:ascii="Arial" w:eastAsia="Calibri" w:hAnsi="Arial" w:cs="Arial"/>
          <w:sz w:val="20"/>
          <w:szCs w:val="20"/>
        </w:rPr>
        <w:t>will</w:t>
      </w:r>
      <w:r w:rsidRPr="009D4942">
        <w:rPr>
          <w:rFonts w:ascii="Arial" w:eastAsia="Calibri" w:hAnsi="Arial" w:cs="Arial"/>
          <w:spacing w:val="34"/>
          <w:sz w:val="20"/>
          <w:szCs w:val="20"/>
        </w:rPr>
        <w:t xml:space="preserve"> </w:t>
      </w:r>
      <w:r w:rsidRPr="009D4942">
        <w:rPr>
          <w:rFonts w:ascii="Arial" w:eastAsia="Calibri" w:hAnsi="Arial" w:cs="Arial"/>
          <w:spacing w:val="-1"/>
          <w:sz w:val="20"/>
          <w:szCs w:val="20"/>
        </w:rPr>
        <w:t>be p</w:t>
      </w:r>
      <w:r w:rsidRPr="009D4942">
        <w:rPr>
          <w:rFonts w:ascii="Arial" w:eastAsia="Calibri" w:hAnsi="Arial" w:cs="Arial"/>
          <w:sz w:val="20"/>
          <w:szCs w:val="20"/>
        </w:rPr>
        <w:t>rom</w:t>
      </w:r>
      <w:r w:rsidRPr="009D4942">
        <w:rPr>
          <w:rFonts w:ascii="Arial" w:eastAsia="Calibri" w:hAnsi="Arial" w:cs="Arial"/>
          <w:spacing w:val="-1"/>
          <w:sz w:val="20"/>
          <w:szCs w:val="20"/>
        </w:rPr>
        <w:t>p</w:t>
      </w:r>
      <w:r w:rsidRPr="009D4942">
        <w:rPr>
          <w:rFonts w:ascii="Arial" w:eastAsia="Calibri" w:hAnsi="Arial" w:cs="Arial"/>
          <w:spacing w:val="-2"/>
          <w:sz w:val="20"/>
          <w:szCs w:val="20"/>
        </w:rPr>
        <w:t>t</w:t>
      </w:r>
      <w:r w:rsidRPr="009D4942">
        <w:rPr>
          <w:rFonts w:ascii="Arial" w:eastAsia="Calibri" w:hAnsi="Arial" w:cs="Arial"/>
          <w:sz w:val="20"/>
          <w:szCs w:val="20"/>
        </w:rPr>
        <w:t xml:space="preserve">ed </w:t>
      </w:r>
      <w:r w:rsidRPr="009D4942">
        <w:rPr>
          <w:rFonts w:ascii="Arial" w:eastAsia="Calibri" w:hAnsi="Arial" w:cs="Arial"/>
          <w:spacing w:val="-3"/>
          <w:sz w:val="20"/>
          <w:szCs w:val="20"/>
        </w:rPr>
        <w:t>f</w:t>
      </w:r>
      <w:r w:rsidRPr="009D4942">
        <w:rPr>
          <w:rFonts w:ascii="Arial" w:eastAsia="Calibri" w:hAnsi="Arial" w:cs="Arial"/>
          <w:spacing w:val="1"/>
          <w:sz w:val="20"/>
          <w:szCs w:val="20"/>
        </w:rPr>
        <w:t>o</w:t>
      </w:r>
      <w:r w:rsidRPr="009D4942">
        <w:rPr>
          <w:rFonts w:ascii="Arial" w:eastAsia="Calibri" w:hAnsi="Arial" w:cs="Arial"/>
          <w:sz w:val="20"/>
          <w:szCs w:val="20"/>
        </w:rPr>
        <w:t>r</w:t>
      </w:r>
      <w:r w:rsidRPr="009D4942">
        <w:rPr>
          <w:rFonts w:ascii="Arial" w:eastAsia="Calibri" w:hAnsi="Arial" w:cs="Arial"/>
          <w:spacing w:val="-2"/>
          <w:sz w:val="20"/>
          <w:szCs w:val="20"/>
        </w:rPr>
        <w:t xml:space="preserve"> </w:t>
      </w:r>
      <w:r w:rsidRPr="009D4942">
        <w:rPr>
          <w:rFonts w:ascii="Arial" w:eastAsia="Calibri" w:hAnsi="Arial" w:cs="Arial"/>
          <w:sz w:val="20"/>
          <w:szCs w:val="20"/>
        </w:rPr>
        <w:t>a us</w:t>
      </w:r>
      <w:r w:rsidRPr="009D4942">
        <w:rPr>
          <w:rFonts w:ascii="Arial" w:eastAsia="Calibri" w:hAnsi="Arial" w:cs="Arial"/>
          <w:spacing w:val="-3"/>
          <w:sz w:val="20"/>
          <w:szCs w:val="20"/>
        </w:rPr>
        <w:t>e</w:t>
      </w:r>
      <w:r w:rsidRPr="009D4942">
        <w:rPr>
          <w:rFonts w:ascii="Arial" w:eastAsia="Calibri" w:hAnsi="Arial" w:cs="Arial"/>
          <w:sz w:val="20"/>
          <w:szCs w:val="20"/>
        </w:rPr>
        <w:t>r</w:t>
      </w:r>
      <w:r w:rsidRPr="009D4942">
        <w:rPr>
          <w:rFonts w:ascii="Arial" w:eastAsia="Calibri" w:hAnsi="Arial" w:cs="Arial"/>
          <w:spacing w:val="-1"/>
          <w:sz w:val="20"/>
          <w:szCs w:val="20"/>
        </w:rPr>
        <w:t>n</w:t>
      </w:r>
      <w:r w:rsidRPr="009D4942">
        <w:rPr>
          <w:rFonts w:ascii="Arial" w:eastAsia="Calibri" w:hAnsi="Arial" w:cs="Arial"/>
          <w:sz w:val="20"/>
          <w:szCs w:val="20"/>
        </w:rPr>
        <w:t>a</w:t>
      </w:r>
      <w:r w:rsidRPr="009D4942">
        <w:rPr>
          <w:rFonts w:ascii="Arial" w:eastAsia="Calibri" w:hAnsi="Arial" w:cs="Arial"/>
          <w:spacing w:val="-2"/>
          <w:sz w:val="20"/>
          <w:szCs w:val="20"/>
        </w:rPr>
        <w:t>m</w:t>
      </w:r>
      <w:r w:rsidRPr="009D4942">
        <w:rPr>
          <w:rFonts w:ascii="Arial" w:eastAsia="Calibri" w:hAnsi="Arial" w:cs="Arial"/>
          <w:sz w:val="20"/>
          <w:szCs w:val="20"/>
        </w:rPr>
        <w:t>e</w:t>
      </w:r>
      <w:r w:rsidRPr="009D4942">
        <w:rPr>
          <w:rFonts w:ascii="Arial" w:eastAsia="Calibri" w:hAnsi="Arial" w:cs="Arial"/>
          <w:spacing w:val="-4"/>
          <w:sz w:val="20"/>
          <w:szCs w:val="20"/>
        </w:rPr>
        <w:t xml:space="preserve"> </w:t>
      </w:r>
      <w:r w:rsidRPr="009D4942">
        <w:rPr>
          <w:rFonts w:ascii="Arial" w:eastAsia="Calibri" w:hAnsi="Arial" w:cs="Arial"/>
          <w:spacing w:val="-3"/>
          <w:sz w:val="20"/>
          <w:szCs w:val="20"/>
        </w:rPr>
        <w:t>a</w:t>
      </w:r>
      <w:r w:rsidRPr="009D4942">
        <w:rPr>
          <w:rFonts w:ascii="Arial" w:eastAsia="Calibri" w:hAnsi="Arial" w:cs="Arial"/>
          <w:spacing w:val="-1"/>
          <w:sz w:val="20"/>
          <w:szCs w:val="20"/>
        </w:rPr>
        <w:t>n</w:t>
      </w:r>
      <w:r w:rsidRPr="009D4942">
        <w:rPr>
          <w:rFonts w:ascii="Arial" w:eastAsia="Calibri" w:hAnsi="Arial" w:cs="Arial"/>
          <w:sz w:val="20"/>
          <w:szCs w:val="20"/>
        </w:rPr>
        <w:t>d</w:t>
      </w:r>
      <w:r w:rsidRPr="009D4942">
        <w:rPr>
          <w:rFonts w:ascii="Arial" w:eastAsia="Calibri" w:hAnsi="Arial" w:cs="Arial"/>
          <w:spacing w:val="-5"/>
          <w:sz w:val="20"/>
          <w:szCs w:val="20"/>
        </w:rPr>
        <w:t xml:space="preserve"> </w:t>
      </w:r>
      <w:r w:rsidRPr="009D4942">
        <w:rPr>
          <w:rFonts w:ascii="Arial" w:eastAsia="Calibri" w:hAnsi="Arial" w:cs="Arial"/>
          <w:spacing w:val="-1"/>
          <w:sz w:val="20"/>
          <w:szCs w:val="20"/>
        </w:rPr>
        <w:t>p</w:t>
      </w:r>
      <w:r w:rsidRPr="009D4942">
        <w:rPr>
          <w:rFonts w:ascii="Arial" w:eastAsia="Calibri" w:hAnsi="Arial" w:cs="Arial"/>
          <w:sz w:val="20"/>
          <w:szCs w:val="20"/>
        </w:rPr>
        <w:t>assw</w:t>
      </w:r>
      <w:r w:rsidRPr="009D4942">
        <w:rPr>
          <w:rFonts w:ascii="Arial" w:eastAsia="Calibri" w:hAnsi="Arial" w:cs="Arial"/>
          <w:spacing w:val="1"/>
          <w:sz w:val="20"/>
          <w:szCs w:val="20"/>
        </w:rPr>
        <w:t>o</w:t>
      </w:r>
      <w:r w:rsidRPr="009D4942">
        <w:rPr>
          <w:rFonts w:ascii="Arial" w:eastAsia="Calibri" w:hAnsi="Arial" w:cs="Arial"/>
          <w:sz w:val="20"/>
          <w:szCs w:val="20"/>
        </w:rPr>
        <w:t>r</w:t>
      </w:r>
      <w:r w:rsidRPr="009D4942">
        <w:rPr>
          <w:rFonts w:ascii="Arial" w:eastAsia="Calibri" w:hAnsi="Arial" w:cs="Arial"/>
          <w:spacing w:val="-1"/>
          <w:sz w:val="20"/>
          <w:szCs w:val="20"/>
        </w:rPr>
        <w:t>d</w:t>
      </w:r>
      <w:r w:rsidRPr="009D4942">
        <w:rPr>
          <w:rFonts w:ascii="Arial" w:eastAsia="Calibri" w:hAnsi="Arial" w:cs="Arial"/>
          <w:sz w:val="20"/>
          <w:szCs w:val="20"/>
        </w:rPr>
        <w:t>.</w:t>
      </w:r>
    </w:p>
    <w:p w:rsidR="00B61CCF" w:rsidRPr="009D4942" w:rsidRDefault="00B61CCF">
      <w:pPr>
        <w:spacing w:before="5" w:line="200" w:lineRule="exact"/>
        <w:rPr>
          <w:rFonts w:ascii="Arial" w:hAnsi="Arial" w:cs="Arial"/>
          <w:sz w:val="20"/>
          <w:szCs w:val="20"/>
        </w:rPr>
      </w:pPr>
    </w:p>
    <w:p w:rsidR="00B61CCF" w:rsidRPr="009D4942" w:rsidRDefault="008F5C17">
      <w:pPr>
        <w:pStyle w:val="BodyText"/>
        <w:spacing w:line="205" w:lineRule="auto"/>
        <w:ind w:right="226"/>
        <w:jc w:val="both"/>
        <w:rPr>
          <w:rFonts w:ascii="Arial" w:hAnsi="Arial" w:cs="Arial"/>
          <w:sz w:val="20"/>
          <w:szCs w:val="20"/>
        </w:rPr>
      </w:pPr>
      <w:r w:rsidRPr="009D4942">
        <w:rPr>
          <w:rFonts w:ascii="Arial" w:hAnsi="Arial" w:cs="Arial"/>
          <w:b/>
          <w:bCs/>
          <w:sz w:val="20"/>
          <w:szCs w:val="20"/>
        </w:rPr>
        <w:t>N</w:t>
      </w:r>
      <w:r w:rsidRPr="009D4942">
        <w:rPr>
          <w:rFonts w:ascii="Arial" w:hAnsi="Arial" w:cs="Arial"/>
          <w:b/>
          <w:bCs/>
          <w:spacing w:val="-1"/>
          <w:sz w:val="20"/>
          <w:szCs w:val="20"/>
        </w:rPr>
        <w:t>e</w:t>
      </w:r>
      <w:r w:rsidRPr="009D4942">
        <w:rPr>
          <w:rFonts w:ascii="Arial" w:hAnsi="Arial" w:cs="Arial"/>
          <w:b/>
          <w:bCs/>
          <w:sz w:val="20"/>
          <w:szCs w:val="20"/>
        </w:rPr>
        <w:t>w</w:t>
      </w:r>
      <w:r w:rsidRPr="009D4942">
        <w:rPr>
          <w:rFonts w:ascii="Arial" w:hAnsi="Arial" w:cs="Arial"/>
          <w:b/>
          <w:bCs/>
          <w:spacing w:val="11"/>
          <w:sz w:val="20"/>
          <w:szCs w:val="20"/>
        </w:rPr>
        <w:t xml:space="preserve"> </w:t>
      </w:r>
      <w:r w:rsidRPr="009D4942">
        <w:rPr>
          <w:rFonts w:ascii="Arial" w:hAnsi="Arial" w:cs="Arial"/>
          <w:b/>
          <w:bCs/>
          <w:spacing w:val="-2"/>
          <w:sz w:val="20"/>
          <w:szCs w:val="20"/>
        </w:rPr>
        <w:t>a</w:t>
      </w:r>
      <w:r w:rsidRPr="009D4942">
        <w:rPr>
          <w:rFonts w:ascii="Arial" w:hAnsi="Arial" w:cs="Arial"/>
          <w:b/>
          <w:bCs/>
          <w:spacing w:val="-1"/>
          <w:sz w:val="20"/>
          <w:szCs w:val="20"/>
        </w:rPr>
        <w:t>pp</w:t>
      </w:r>
      <w:r w:rsidRPr="009D4942">
        <w:rPr>
          <w:rFonts w:ascii="Arial" w:hAnsi="Arial" w:cs="Arial"/>
          <w:b/>
          <w:bCs/>
          <w:spacing w:val="-2"/>
          <w:sz w:val="20"/>
          <w:szCs w:val="20"/>
        </w:rPr>
        <w:t>l</w:t>
      </w:r>
      <w:r w:rsidRPr="009D4942">
        <w:rPr>
          <w:rFonts w:ascii="Arial" w:hAnsi="Arial" w:cs="Arial"/>
          <w:b/>
          <w:bCs/>
          <w:sz w:val="20"/>
          <w:szCs w:val="20"/>
        </w:rPr>
        <w:t>i</w:t>
      </w:r>
      <w:r w:rsidRPr="009D4942">
        <w:rPr>
          <w:rFonts w:ascii="Arial" w:hAnsi="Arial" w:cs="Arial"/>
          <w:b/>
          <w:bCs/>
          <w:spacing w:val="1"/>
          <w:sz w:val="20"/>
          <w:szCs w:val="20"/>
        </w:rPr>
        <w:t>c</w:t>
      </w:r>
      <w:r w:rsidRPr="009D4942">
        <w:rPr>
          <w:rFonts w:ascii="Arial" w:hAnsi="Arial" w:cs="Arial"/>
          <w:b/>
          <w:bCs/>
          <w:spacing w:val="-2"/>
          <w:sz w:val="20"/>
          <w:szCs w:val="20"/>
        </w:rPr>
        <w:t>a</w:t>
      </w:r>
      <w:r w:rsidRPr="009D4942">
        <w:rPr>
          <w:rFonts w:ascii="Arial" w:hAnsi="Arial" w:cs="Arial"/>
          <w:b/>
          <w:bCs/>
          <w:spacing w:val="-1"/>
          <w:sz w:val="20"/>
          <w:szCs w:val="20"/>
        </w:rPr>
        <w:t>n</w:t>
      </w:r>
      <w:r w:rsidRPr="009D4942">
        <w:rPr>
          <w:rFonts w:ascii="Arial" w:hAnsi="Arial" w:cs="Arial"/>
          <w:b/>
          <w:bCs/>
          <w:spacing w:val="-3"/>
          <w:sz w:val="20"/>
          <w:szCs w:val="20"/>
        </w:rPr>
        <w:t>t</w:t>
      </w:r>
      <w:r w:rsidRPr="009D4942">
        <w:rPr>
          <w:rFonts w:ascii="Arial" w:hAnsi="Arial" w:cs="Arial"/>
          <w:b/>
          <w:bCs/>
          <w:sz w:val="20"/>
          <w:szCs w:val="20"/>
        </w:rPr>
        <w:t>s</w:t>
      </w:r>
      <w:r w:rsidRPr="009D4942">
        <w:rPr>
          <w:rFonts w:ascii="Arial" w:hAnsi="Arial" w:cs="Arial"/>
          <w:b/>
          <w:bCs/>
          <w:spacing w:val="13"/>
          <w:sz w:val="20"/>
          <w:szCs w:val="20"/>
        </w:rPr>
        <w:t xml:space="preserve"> </w:t>
      </w:r>
      <w:r w:rsidRPr="009D4942">
        <w:rPr>
          <w:rFonts w:ascii="Arial" w:hAnsi="Arial" w:cs="Arial"/>
          <w:sz w:val="20"/>
          <w:szCs w:val="20"/>
        </w:rPr>
        <w:t>s</w:t>
      </w:r>
      <w:r w:rsidRPr="009D4942">
        <w:rPr>
          <w:rFonts w:ascii="Arial" w:hAnsi="Arial" w:cs="Arial"/>
          <w:spacing w:val="-4"/>
          <w:sz w:val="20"/>
          <w:szCs w:val="20"/>
        </w:rPr>
        <w:t>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ld</w:t>
      </w:r>
      <w:r w:rsidRPr="009D4942">
        <w:rPr>
          <w:rFonts w:ascii="Arial" w:hAnsi="Arial" w:cs="Arial"/>
          <w:spacing w:val="12"/>
          <w:sz w:val="20"/>
          <w:szCs w:val="20"/>
        </w:rPr>
        <w:t xml:space="preserve"> </w:t>
      </w:r>
      <w:r w:rsidRPr="009D4942">
        <w:rPr>
          <w:rFonts w:ascii="Arial" w:hAnsi="Arial" w:cs="Arial"/>
          <w:sz w:val="20"/>
          <w:szCs w:val="20"/>
        </w:rPr>
        <w:t>cl</w:t>
      </w:r>
      <w:r w:rsidRPr="009D4942">
        <w:rPr>
          <w:rFonts w:ascii="Arial" w:hAnsi="Arial" w:cs="Arial"/>
          <w:spacing w:val="-3"/>
          <w:sz w:val="20"/>
          <w:szCs w:val="20"/>
        </w:rPr>
        <w:t>ic</w:t>
      </w:r>
      <w:r w:rsidRPr="009D4942">
        <w:rPr>
          <w:rFonts w:ascii="Arial" w:hAnsi="Arial" w:cs="Arial"/>
          <w:sz w:val="20"/>
          <w:szCs w:val="20"/>
        </w:rPr>
        <w:t>k</w:t>
      </w:r>
      <w:r w:rsidRPr="009D4942">
        <w:rPr>
          <w:rFonts w:ascii="Arial" w:hAnsi="Arial" w:cs="Arial"/>
          <w:spacing w:val="10"/>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9"/>
          <w:sz w:val="20"/>
          <w:szCs w:val="20"/>
        </w:rPr>
        <w:t xml:space="preserve"> </w:t>
      </w:r>
      <w:r w:rsidRPr="009D4942">
        <w:rPr>
          <w:rFonts w:ascii="Arial" w:hAnsi="Arial" w:cs="Arial"/>
          <w:sz w:val="20"/>
          <w:szCs w:val="20"/>
        </w:rPr>
        <w:t>the</w:t>
      </w:r>
      <w:r w:rsidRPr="009D4942">
        <w:rPr>
          <w:rFonts w:ascii="Arial" w:hAnsi="Arial" w:cs="Arial"/>
          <w:spacing w:val="10"/>
          <w:sz w:val="20"/>
          <w:szCs w:val="20"/>
        </w:rPr>
        <w:t xml:space="preserve"> </w:t>
      </w:r>
      <w:r w:rsidRPr="009D4942">
        <w:rPr>
          <w:rFonts w:ascii="Arial" w:hAnsi="Arial" w:cs="Arial"/>
          <w:b/>
          <w:bCs/>
          <w:spacing w:val="-1"/>
          <w:sz w:val="20"/>
          <w:szCs w:val="20"/>
        </w:rPr>
        <w:t>"</w:t>
      </w:r>
      <w:r w:rsidRPr="009D4942">
        <w:rPr>
          <w:rFonts w:ascii="Arial" w:hAnsi="Arial" w:cs="Arial"/>
          <w:b/>
          <w:bCs/>
          <w:sz w:val="20"/>
          <w:szCs w:val="20"/>
        </w:rPr>
        <w:t>N</w:t>
      </w:r>
      <w:r w:rsidRPr="009D4942">
        <w:rPr>
          <w:rFonts w:ascii="Arial" w:hAnsi="Arial" w:cs="Arial"/>
          <w:b/>
          <w:bCs/>
          <w:spacing w:val="-4"/>
          <w:sz w:val="20"/>
          <w:szCs w:val="20"/>
        </w:rPr>
        <w:t>e</w:t>
      </w:r>
      <w:r w:rsidRPr="009D4942">
        <w:rPr>
          <w:rFonts w:ascii="Arial" w:hAnsi="Arial" w:cs="Arial"/>
          <w:b/>
          <w:bCs/>
          <w:sz w:val="20"/>
          <w:szCs w:val="20"/>
        </w:rPr>
        <w:t>w</w:t>
      </w:r>
      <w:r w:rsidRPr="009D4942">
        <w:rPr>
          <w:rFonts w:ascii="Arial" w:hAnsi="Arial" w:cs="Arial"/>
          <w:b/>
          <w:bCs/>
          <w:spacing w:val="11"/>
          <w:sz w:val="20"/>
          <w:szCs w:val="20"/>
        </w:rPr>
        <w:t xml:space="preserve"> </w:t>
      </w:r>
      <w:r w:rsidRPr="009D4942">
        <w:rPr>
          <w:rFonts w:ascii="Arial" w:hAnsi="Arial" w:cs="Arial"/>
          <w:b/>
          <w:bCs/>
          <w:sz w:val="20"/>
          <w:szCs w:val="20"/>
        </w:rPr>
        <w:t>User"</w:t>
      </w:r>
      <w:r w:rsidRPr="009D4942">
        <w:rPr>
          <w:rFonts w:ascii="Arial" w:hAnsi="Arial" w:cs="Arial"/>
          <w:b/>
          <w:bCs/>
          <w:spacing w:val="10"/>
          <w:sz w:val="20"/>
          <w:szCs w:val="20"/>
        </w:rPr>
        <w:t xml:space="preserve"> </w:t>
      </w:r>
      <w:r w:rsidRPr="009D4942">
        <w:rPr>
          <w:rFonts w:ascii="Arial" w:hAnsi="Arial" w:cs="Arial"/>
          <w:sz w:val="20"/>
          <w:szCs w:val="20"/>
        </w:rPr>
        <w:t>l</w:t>
      </w:r>
      <w:r w:rsidRPr="009D4942">
        <w:rPr>
          <w:rFonts w:ascii="Arial" w:hAnsi="Arial" w:cs="Arial"/>
          <w:spacing w:val="-1"/>
          <w:sz w:val="20"/>
          <w:szCs w:val="20"/>
        </w:rPr>
        <w:t>in</w:t>
      </w:r>
      <w:r w:rsidRPr="009D4942">
        <w:rPr>
          <w:rFonts w:ascii="Arial" w:hAnsi="Arial" w:cs="Arial"/>
          <w:sz w:val="20"/>
          <w:szCs w:val="20"/>
        </w:rPr>
        <w:t>k</w:t>
      </w:r>
      <w:r w:rsidRPr="009D4942">
        <w:rPr>
          <w:rFonts w:ascii="Arial" w:hAnsi="Arial" w:cs="Arial"/>
          <w:spacing w:val="8"/>
          <w:sz w:val="20"/>
          <w:szCs w:val="20"/>
        </w:rPr>
        <w:t xml:space="preserve"> </w:t>
      </w:r>
      <w:r w:rsidRPr="009D4942">
        <w:rPr>
          <w:rFonts w:ascii="Arial" w:hAnsi="Arial" w:cs="Arial"/>
          <w:spacing w:val="-1"/>
          <w:sz w:val="20"/>
          <w:szCs w:val="20"/>
        </w:rPr>
        <w:t>und</w:t>
      </w:r>
      <w:r w:rsidRPr="009D4942">
        <w:rPr>
          <w:rFonts w:ascii="Arial" w:hAnsi="Arial" w:cs="Arial"/>
          <w:sz w:val="20"/>
          <w:szCs w:val="20"/>
        </w:rPr>
        <w:t>er</w:t>
      </w:r>
      <w:r w:rsidRPr="009D4942">
        <w:rPr>
          <w:rFonts w:ascii="Arial" w:hAnsi="Arial" w:cs="Arial"/>
          <w:spacing w:val="10"/>
          <w:sz w:val="20"/>
          <w:szCs w:val="20"/>
        </w:rPr>
        <w:t xml:space="preserve"> </w:t>
      </w:r>
      <w:r w:rsidRPr="009D4942">
        <w:rPr>
          <w:rFonts w:ascii="Arial" w:hAnsi="Arial" w:cs="Arial"/>
          <w:sz w:val="20"/>
          <w:szCs w:val="20"/>
        </w:rPr>
        <w:t>the</w:t>
      </w:r>
      <w:r w:rsidRPr="009D4942">
        <w:rPr>
          <w:rFonts w:ascii="Arial" w:hAnsi="Arial" w:cs="Arial"/>
          <w:spacing w:val="12"/>
          <w:sz w:val="20"/>
          <w:szCs w:val="20"/>
        </w:rPr>
        <w:t xml:space="preserve"> </w:t>
      </w:r>
      <w:r w:rsidRPr="009D4942">
        <w:rPr>
          <w:rFonts w:ascii="Arial" w:hAnsi="Arial" w:cs="Arial"/>
          <w:spacing w:val="-1"/>
          <w:sz w:val="20"/>
          <w:szCs w:val="20"/>
        </w:rPr>
        <w:t>u</w:t>
      </w:r>
      <w:r w:rsidRPr="009D4942">
        <w:rPr>
          <w:rFonts w:ascii="Arial" w:hAnsi="Arial" w:cs="Arial"/>
          <w:sz w:val="20"/>
          <w:szCs w:val="20"/>
        </w:rPr>
        <w:t>sern</w:t>
      </w:r>
      <w:r w:rsidRPr="009D4942">
        <w:rPr>
          <w:rFonts w:ascii="Arial" w:hAnsi="Arial" w:cs="Arial"/>
          <w:spacing w:val="-4"/>
          <w:sz w:val="20"/>
          <w:szCs w:val="20"/>
        </w:rPr>
        <w:t>a</w:t>
      </w:r>
      <w:r w:rsidRPr="009D4942">
        <w:rPr>
          <w:rFonts w:ascii="Arial" w:hAnsi="Arial" w:cs="Arial"/>
          <w:sz w:val="20"/>
          <w:szCs w:val="20"/>
        </w:rPr>
        <w:t>me</w:t>
      </w:r>
      <w:r w:rsidRPr="009D4942">
        <w:rPr>
          <w:rFonts w:ascii="Arial" w:hAnsi="Arial" w:cs="Arial"/>
          <w:spacing w:val="8"/>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12"/>
          <w:sz w:val="20"/>
          <w:szCs w:val="20"/>
        </w:rPr>
        <w:t xml:space="preserve"> </w:t>
      </w:r>
      <w:r w:rsidRPr="009D4942">
        <w:rPr>
          <w:rFonts w:ascii="Arial" w:hAnsi="Arial" w:cs="Arial"/>
          <w:spacing w:val="-4"/>
          <w:sz w:val="20"/>
          <w:szCs w:val="20"/>
        </w:rPr>
        <w:t>p</w:t>
      </w:r>
      <w:r w:rsidRPr="009D4942">
        <w:rPr>
          <w:rFonts w:ascii="Arial" w:hAnsi="Arial" w:cs="Arial"/>
          <w:sz w:val="20"/>
          <w:szCs w:val="20"/>
        </w:rPr>
        <w:t>ass</w:t>
      </w:r>
      <w:r w:rsidRPr="009D4942">
        <w:rPr>
          <w:rFonts w:ascii="Arial" w:hAnsi="Arial" w:cs="Arial"/>
          <w:spacing w:val="-2"/>
          <w:sz w:val="20"/>
          <w:szCs w:val="20"/>
        </w:rPr>
        <w:t>w</w:t>
      </w:r>
      <w:r w:rsidRPr="009D4942">
        <w:rPr>
          <w:rFonts w:ascii="Arial" w:hAnsi="Arial" w:cs="Arial"/>
          <w:spacing w:val="1"/>
          <w:sz w:val="20"/>
          <w:szCs w:val="20"/>
        </w:rPr>
        <w:t>o</w:t>
      </w:r>
      <w:r w:rsidRPr="009D4942">
        <w:rPr>
          <w:rFonts w:ascii="Arial" w:hAnsi="Arial" w:cs="Arial"/>
          <w:sz w:val="20"/>
          <w:szCs w:val="20"/>
        </w:rPr>
        <w:t>rd</w:t>
      </w:r>
      <w:r w:rsidRPr="009D4942">
        <w:rPr>
          <w:rFonts w:ascii="Arial" w:hAnsi="Arial" w:cs="Arial"/>
          <w:spacing w:val="9"/>
          <w:sz w:val="20"/>
          <w:szCs w:val="20"/>
        </w:rPr>
        <w:t xml:space="preserve"> </w:t>
      </w:r>
      <w:r w:rsidRPr="009D4942">
        <w:rPr>
          <w:rFonts w:ascii="Arial" w:hAnsi="Arial" w:cs="Arial"/>
          <w:sz w:val="20"/>
          <w:szCs w:val="20"/>
        </w:rPr>
        <w:t>fiel</w:t>
      </w:r>
      <w:r w:rsidRPr="009D4942">
        <w:rPr>
          <w:rFonts w:ascii="Arial" w:hAnsi="Arial" w:cs="Arial"/>
          <w:spacing w:val="-1"/>
          <w:sz w:val="20"/>
          <w:szCs w:val="20"/>
        </w:rPr>
        <w:t>d</w:t>
      </w:r>
      <w:r w:rsidRPr="009D4942">
        <w:rPr>
          <w:rFonts w:ascii="Arial" w:hAnsi="Arial" w:cs="Arial"/>
          <w:sz w:val="20"/>
          <w:szCs w:val="20"/>
        </w:rPr>
        <w:t>s.</w:t>
      </w:r>
      <w:r w:rsidRPr="009D4942">
        <w:rPr>
          <w:rFonts w:ascii="Arial" w:hAnsi="Arial" w:cs="Arial"/>
          <w:spacing w:val="9"/>
          <w:sz w:val="20"/>
          <w:szCs w:val="20"/>
        </w:rPr>
        <w:t xml:space="preserve"> </w:t>
      </w:r>
      <w:r w:rsidRPr="009D4942">
        <w:rPr>
          <w:rFonts w:ascii="Arial" w:hAnsi="Arial" w:cs="Arial"/>
          <w:sz w:val="20"/>
          <w:szCs w:val="20"/>
        </w:rPr>
        <w:t>The l</w:t>
      </w:r>
      <w:r w:rsidRPr="009D4942">
        <w:rPr>
          <w:rFonts w:ascii="Arial" w:hAnsi="Arial" w:cs="Arial"/>
          <w:spacing w:val="-1"/>
          <w:sz w:val="20"/>
          <w:szCs w:val="20"/>
        </w:rPr>
        <w:t>in</w:t>
      </w:r>
      <w:r w:rsidRPr="009D4942">
        <w:rPr>
          <w:rFonts w:ascii="Arial" w:hAnsi="Arial" w:cs="Arial"/>
          <w:sz w:val="20"/>
          <w:szCs w:val="20"/>
        </w:rPr>
        <w:t>k</w:t>
      </w:r>
      <w:r w:rsidRPr="009D4942">
        <w:rPr>
          <w:rFonts w:ascii="Arial" w:hAnsi="Arial" w:cs="Arial"/>
          <w:spacing w:val="26"/>
          <w:sz w:val="20"/>
          <w:szCs w:val="20"/>
        </w:rPr>
        <w:t xml:space="preserve"> </w:t>
      </w:r>
      <w:r w:rsidRPr="009D4942">
        <w:rPr>
          <w:rFonts w:ascii="Arial" w:hAnsi="Arial" w:cs="Arial"/>
          <w:sz w:val="20"/>
          <w:szCs w:val="20"/>
        </w:rPr>
        <w:t>will</w:t>
      </w:r>
      <w:r w:rsidRPr="009D4942">
        <w:rPr>
          <w:rFonts w:ascii="Arial" w:hAnsi="Arial" w:cs="Arial"/>
          <w:spacing w:val="26"/>
          <w:sz w:val="20"/>
          <w:szCs w:val="20"/>
        </w:rPr>
        <w:t xml:space="preserve"> </w:t>
      </w:r>
      <w:r w:rsidRPr="009D4942">
        <w:rPr>
          <w:rFonts w:ascii="Arial" w:hAnsi="Arial" w:cs="Arial"/>
          <w:spacing w:val="-1"/>
          <w:sz w:val="20"/>
          <w:szCs w:val="20"/>
        </w:rPr>
        <w:t>p</w:t>
      </w:r>
      <w:r w:rsidRPr="009D4942">
        <w:rPr>
          <w:rFonts w:ascii="Arial" w:hAnsi="Arial" w:cs="Arial"/>
          <w:sz w:val="20"/>
          <w:szCs w:val="20"/>
        </w:rPr>
        <w:t>r</w:t>
      </w:r>
      <w:r w:rsidRPr="009D4942">
        <w:rPr>
          <w:rFonts w:ascii="Arial" w:hAnsi="Arial" w:cs="Arial"/>
          <w:spacing w:val="-2"/>
          <w:sz w:val="20"/>
          <w:szCs w:val="20"/>
        </w:rPr>
        <w:t>o</w:t>
      </w:r>
      <w:r w:rsidRPr="009D4942">
        <w:rPr>
          <w:rFonts w:ascii="Arial" w:hAnsi="Arial" w:cs="Arial"/>
          <w:sz w:val="20"/>
          <w:szCs w:val="20"/>
        </w:rPr>
        <w:t>m</w:t>
      </w:r>
      <w:r w:rsidRPr="009D4942">
        <w:rPr>
          <w:rFonts w:ascii="Arial" w:hAnsi="Arial" w:cs="Arial"/>
          <w:spacing w:val="-1"/>
          <w:sz w:val="20"/>
          <w:szCs w:val="20"/>
        </w:rPr>
        <w:t>p</w:t>
      </w:r>
      <w:r w:rsidRPr="009D4942">
        <w:rPr>
          <w:rFonts w:ascii="Arial" w:hAnsi="Arial" w:cs="Arial"/>
          <w:sz w:val="20"/>
          <w:szCs w:val="20"/>
        </w:rPr>
        <w:t>t</w:t>
      </w:r>
      <w:r w:rsidRPr="009D4942">
        <w:rPr>
          <w:rFonts w:ascii="Arial" w:hAnsi="Arial" w:cs="Arial"/>
          <w:spacing w:val="47"/>
          <w:sz w:val="20"/>
          <w:szCs w:val="20"/>
        </w:rPr>
        <w:t xml:space="preserve"> </w:t>
      </w:r>
      <w:r w:rsidRPr="009D4942">
        <w:rPr>
          <w:rFonts w:ascii="Arial" w:hAnsi="Arial" w:cs="Arial"/>
          <w:sz w:val="20"/>
          <w:szCs w:val="20"/>
        </w:rPr>
        <w:t>the</w:t>
      </w:r>
      <w:r w:rsidRPr="009D4942">
        <w:rPr>
          <w:rFonts w:ascii="Arial" w:hAnsi="Arial" w:cs="Arial"/>
          <w:spacing w:val="46"/>
          <w:sz w:val="20"/>
          <w:szCs w:val="20"/>
        </w:rPr>
        <w:t xml:space="preserve"> </w:t>
      </w:r>
      <w:r w:rsidRPr="009D4942">
        <w:rPr>
          <w:rFonts w:ascii="Arial" w:hAnsi="Arial" w:cs="Arial"/>
          <w:spacing w:val="-1"/>
          <w:sz w:val="20"/>
          <w:szCs w:val="20"/>
        </w:rPr>
        <w:t>u</w:t>
      </w:r>
      <w:r w:rsidRPr="009D4942">
        <w:rPr>
          <w:rFonts w:ascii="Arial" w:hAnsi="Arial" w:cs="Arial"/>
          <w:sz w:val="20"/>
          <w:szCs w:val="20"/>
        </w:rPr>
        <w:t>ser</w:t>
      </w:r>
      <w:r w:rsidRPr="009D4942">
        <w:rPr>
          <w:rFonts w:ascii="Arial" w:hAnsi="Arial" w:cs="Arial"/>
          <w:spacing w:val="42"/>
          <w:sz w:val="20"/>
          <w:szCs w:val="20"/>
        </w:rPr>
        <w:t xml:space="preserve"> </w:t>
      </w:r>
      <w:r w:rsidRPr="009D4942">
        <w:rPr>
          <w:rFonts w:ascii="Arial" w:hAnsi="Arial" w:cs="Arial"/>
          <w:sz w:val="20"/>
          <w:szCs w:val="20"/>
        </w:rPr>
        <w:t>for</w:t>
      </w:r>
      <w:r w:rsidRPr="009D4942">
        <w:rPr>
          <w:rFonts w:ascii="Arial" w:hAnsi="Arial" w:cs="Arial"/>
          <w:spacing w:val="49"/>
          <w:sz w:val="20"/>
          <w:szCs w:val="20"/>
        </w:rPr>
        <w:t xml:space="preserve"> </w:t>
      </w:r>
      <w:r w:rsidRPr="009D4942">
        <w:rPr>
          <w:rFonts w:ascii="Arial" w:hAnsi="Arial" w:cs="Arial"/>
          <w:sz w:val="20"/>
          <w:szCs w:val="20"/>
        </w:rPr>
        <w:t>a</w:t>
      </w:r>
      <w:r w:rsidRPr="009D4942">
        <w:rPr>
          <w:rFonts w:ascii="Arial" w:hAnsi="Arial" w:cs="Arial"/>
          <w:spacing w:val="46"/>
          <w:sz w:val="20"/>
          <w:szCs w:val="20"/>
        </w:rPr>
        <w:t xml:space="preserve"> </w:t>
      </w:r>
      <w:r w:rsidRPr="009D4942">
        <w:rPr>
          <w:rFonts w:ascii="Arial" w:hAnsi="Arial" w:cs="Arial"/>
          <w:spacing w:val="-1"/>
          <w:sz w:val="20"/>
          <w:szCs w:val="20"/>
        </w:rPr>
        <w:t>u</w:t>
      </w:r>
      <w:r w:rsidRPr="009D4942">
        <w:rPr>
          <w:rFonts w:ascii="Arial" w:hAnsi="Arial" w:cs="Arial"/>
          <w:sz w:val="20"/>
          <w:szCs w:val="20"/>
        </w:rPr>
        <w:t>sern</w:t>
      </w:r>
      <w:r w:rsidRPr="009D4942">
        <w:rPr>
          <w:rFonts w:ascii="Arial" w:hAnsi="Arial" w:cs="Arial"/>
          <w:spacing w:val="-4"/>
          <w:sz w:val="20"/>
          <w:szCs w:val="20"/>
        </w:rPr>
        <w:t>a</w:t>
      </w:r>
      <w:r w:rsidRPr="009D4942">
        <w:rPr>
          <w:rFonts w:ascii="Arial" w:hAnsi="Arial" w:cs="Arial"/>
          <w:sz w:val="20"/>
          <w:szCs w:val="20"/>
        </w:rPr>
        <w:t>me</w:t>
      </w:r>
      <w:r w:rsidRPr="009D4942">
        <w:rPr>
          <w:rFonts w:ascii="Arial" w:hAnsi="Arial" w:cs="Arial"/>
          <w:spacing w:val="44"/>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48"/>
          <w:sz w:val="20"/>
          <w:szCs w:val="20"/>
        </w:rPr>
        <w:t xml:space="preserve"> </w:t>
      </w:r>
      <w:r w:rsidRPr="009D4942">
        <w:rPr>
          <w:rFonts w:ascii="Arial" w:hAnsi="Arial" w:cs="Arial"/>
          <w:sz w:val="20"/>
          <w:szCs w:val="20"/>
        </w:rPr>
        <w:t>eit</w:t>
      </w:r>
      <w:r w:rsidRPr="009D4942">
        <w:rPr>
          <w:rFonts w:ascii="Arial" w:hAnsi="Arial" w:cs="Arial"/>
          <w:spacing w:val="-3"/>
          <w:sz w:val="20"/>
          <w:szCs w:val="20"/>
        </w:rPr>
        <w:t>h</w:t>
      </w:r>
      <w:r w:rsidRPr="009D4942">
        <w:rPr>
          <w:rFonts w:ascii="Arial" w:hAnsi="Arial" w:cs="Arial"/>
          <w:spacing w:val="-2"/>
          <w:sz w:val="20"/>
          <w:szCs w:val="20"/>
        </w:rPr>
        <w:t>e</w:t>
      </w:r>
      <w:r w:rsidRPr="009D4942">
        <w:rPr>
          <w:rFonts w:ascii="Arial" w:hAnsi="Arial" w:cs="Arial"/>
          <w:sz w:val="20"/>
          <w:szCs w:val="20"/>
        </w:rPr>
        <w:t>r</w:t>
      </w:r>
      <w:r w:rsidRPr="009D4942">
        <w:rPr>
          <w:rFonts w:ascii="Arial" w:hAnsi="Arial" w:cs="Arial"/>
          <w:spacing w:val="48"/>
          <w:sz w:val="20"/>
          <w:szCs w:val="20"/>
        </w:rPr>
        <w:t xml:space="preserve"> </w:t>
      </w:r>
      <w:r w:rsidRPr="009D4942">
        <w:rPr>
          <w:rFonts w:ascii="Arial" w:hAnsi="Arial" w:cs="Arial"/>
          <w:sz w:val="20"/>
          <w:szCs w:val="20"/>
        </w:rPr>
        <w:t>a</w:t>
      </w:r>
      <w:r w:rsidRPr="009D4942">
        <w:rPr>
          <w:rFonts w:ascii="Arial" w:hAnsi="Arial" w:cs="Arial"/>
          <w:spacing w:val="45"/>
          <w:sz w:val="20"/>
          <w:szCs w:val="20"/>
        </w:rPr>
        <w:t xml:space="preserve"> </w:t>
      </w:r>
      <w:r w:rsidRPr="009D4942">
        <w:rPr>
          <w:rFonts w:ascii="Arial" w:hAnsi="Arial" w:cs="Arial"/>
          <w:sz w:val="20"/>
          <w:szCs w:val="20"/>
        </w:rPr>
        <w:t>So</w:t>
      </w:r>
      <w:r w:rsidRPr="009D4942">
        <w:rPr>
          <w:rFonts w:ascii="Arial" w:hAnsi="Arial" w:cs="Arial"/>
          <w:spacing w:val="-1"/>
          <w:sz w:val="20"/>
          <w:szCs w:val="20"/>
        </w:rPr>
        <w:t>u</w:t>
      </w:r>
      <w:r w:rsidRPr="009D4942">
        <w:rPr>
          <w:rFonts w:ascii="Arial" w:hAnsi="Arial" w:cs="Arial"/>
          <w:sz w:val="20"/>
          <w:szCs w:val="20"/>
        </w:rPr>
        <w:t>th</w:t>
      </w:r>
      <w:r w:rsidRPr="009D4942">
        <w:rPr>
          <w:rFonts w:ascii="Arial" w:hAnsi="Arial" w:cs="Arial"/>
          <w:spacing w:val="48"/>
          <w:sz w:val="20"/>
          <w:szCs w:val="20"/>
        </w:rPr>
        <w:t xml:space="preserve"> </w:t>
      </w:r>
      <w:r w:rsidRPr="009D4942">
        <w:rPr>
          <w:rFonts w:ascii="Arial" w:hAnsi="Arial" w:cs="Arial"/>
          <w:sz w:val="20"/>
          <w:szCs w:val="20"/>
        </w:rPr>
        <w:t>A</w:t>
      </w:r>
      <w:r w:rsidRPr="009D4942">
        <w:rPr>
          <w:rFonts w:ascii="Arial" w:hAnsi="Arial" w:cs="Arial"/>
          <w:spacing w:val="-1"/>
          <w:sz w:val="20"/>
          <w:szCs w:val="20"/>
        </w:rPr>
        <w:t>f</w:t>
      </w:r>
      <w:r w:rsidRPr="009D4942">
        <w:rPr>
          <w:rFonts w:ascii="Arial" w:hAnsi="Arial" w:cs="Arial"/>
          <w:sz w:val="20"/>
          <w:szCs w:val="20"/>
        </w:rPr>
        <w:t>ri</w:t>
      </w:r>
      <w:r w:rsidRPr="009D4942">
        <w:rPr>
          <w:rFonts w:ascii="Arial" w:hAnsi="Arial" w:cs="Arial"/>
          <w:spacing w:val="-3"/>
          <w:sz w:val="20"/>
          <w:szCs w:val="20"/>
        </w:rPr>
        <w:t>c</w:t>
      </w:r>
      <w:r w:rsidRPr="009D4942">
        <w:rPr>
          <w:rFonts w:ascii="Arial" w:hAnsi="Arial" w:cs="Arial"/>
          <w:sz w:val="20"/>
          <w:szCs w:val="20"/>
        </w:rPr>
        <w:t>an</w:t>
      </w:r>
      <w:r w:rsidRPr="009D4942">
        <w:rPr>
          <w:rFonts w:ascii="Arial" w:hAnsi="Arial" w:cs="Arial"/>
          <w:spacing w:val="48"/>
          <w:sz w:val="20"/>
          <w:szCs w:val="20"/>
        </w:rPr>
        <w:t xml:space="preserve"> </w:t>
      </w:r>
      <w:r w:rsidRPr="009D4942">
        <w:rPr>
          <w:rFonts w:ascii="Arial" w:hAnsi="Arial" w:cs="Arial"/>
          <w:spacing w:val="-1"/>
          <w:sz w:val="20"/>
          <w:szCs w:val="20"/>
        </w:rPr>
        <w:t>n</w:t>
      </w:r>
      <w:r w:rsidRPr="009D4942">
        <w:rPr>
          <w:rFonts w:ascii="Arial" w:hAnsi="Arial" w:cs="Arial"/>
          <w:sz w:val="20"/>
          <w:szCs w:val="20"/>
        </w:rPr>
        <w:t>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pacing w:val="-3"/>
          <w:sz w:val="20"/>
          <w:szCs w:val="20"/>
        </w:rPr>
        <w:t>a</w:t>
      </w:r>
      <w:r w:rsidRPr="009D4942">
        <w:rPr>
          <w:rFonts w:ascii="Arial" w:hAnsi="Arial" w:cs="Arial"/>
          <w:sz w:val="20"/>
          <w:szCs w:val="20"/>
        </w:rPr>
        <w:t>l</w:t>
      </w:r>
      <w:r w:rsidRPr="009D4942">
        <w:rPr>
          <w:rFonts w:ascii="Arial" w:hAnsi="Arial" w:cs="Arial"/>
          <w:spacing w:val="49"/>
          <w:sz w:val="20"/>
          <w:szCs w:val="20"/>
        </w:rPr>
        <w:t xml:space="preserve"> </w:t>
      </w:r>
      <w:r w:rsidRPr="009D4942">
        <w:rPr>
          <w:rFonts w:ascii="Arial" w:hAnsi="Arial" w:cs="Arial"/>
          <w:spacing w:val="-1"/>
          <w:sz w:val="20"/>
          <w:szCs w:val="20"/>
        </w:rPr>
        <w:t>I</w:t>
      </w:r>
      <w:r w:rsidRPr="009D4942">
        <w:rPr>
          <w:rFonts w:ascii="Arial" w:hAnsi="Arial" w:cs="Arial"/>
          <w:sz w:val="20"/>
          <w:szCs w:val="20"/>
        </w:rPr>
        <w:t>D</w:t>
      </w:r>
      <w:r w:rsidRPr="009D4942">
        <w:rPr>
          <w:rFonts w:ascii="Arial" w:hAnsi="Arial" w:cs="Arial"/>
          <w:spacing w:val="46"/>
          <w:sz w:val="20"/>
          <w:szCs w:val="20"/>
        </w:rPr>
        <w:t xml:space="preserve">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44"/>
          <w:sz w:val="20"/>
          <w:szCs w:val="20"/>
        </w:rPr>
        <w:t xml:space="preserve"> </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46"/>
          <w:sz w:val="20"/>
          <w:szCs w:val="20"/>
        </w:rPr>
        <w:t xml:space="preserve"> </w:t>
      </w:r>
      <w:r w:rsidRPr="009D4942">
        <w:rPr>
          <w:rFonts w:ascii="Arial" w:hAnsi="Arial" w:cs="Arial"/>
          <w:sz w:val="20"/>
          <w:szCs w:val="20"/>
        </w:rPr>
        <w:t xml:space="preserve">a </w:t>
      </w:r>
      <w:r w:rsidRPr="009D4942">
        <w:rPr>
          <w:rFonts w:ascii="Arial" w:hAnsi="Arial" w:cs="Arial"/>
          <w:spacing w:val="-1"/>
          <w:sz w:val="20"/>
          <w:szCs w:val="20"/>
        </w:rPr>
        <w:t>p</w:t>
      </w:r>
      <w:r w:rsidRPr="009D4942">
        <w:rPr>
          <w:rFonts w:ascii="Arial" w:hAnsi="Arial" w:cs="Arial"/>
          <w:sz w:val="20"/>
          <w:szCs w:val="20"/>
        </w:rPr>
        <w:t>ass</w:t>
      </w:r>
      <w:r w:rsidRPr="009D4942">
        <w:rPr>
          <w:rFonts w:ascii="Arial" w:hAnsi="Arial" w:cs="Arial"/>
          <w:spacing w:val="-1"/>
          <w:sz w:val="20"/>
          <w:szCs w:val="20"/>
        </w:rPr>
        <w:t>p</w:t>
      </w:r>
      <w:r w:rsidRPr="009D4942">
        <w:rPr>
          <w:rFonts w:ascii="Arial" w:hAnsi="Arial" w:cs="Arial"/>
          <w:spacing w:val="1"/>
          <w:sz w:val="20"/>
          <w:szCs w:val="20"/>
        </w:rPr>
        <w:t>o</w:t>
      </w:r>
      <w:r w:rsidRPr="009D4942">
        <w:rPr>
          <w:rFonts w:ascii="Arial" w:hAnsi="Arial" w:cs="Arial"/>
          <w:sz w:val="20"/>
          <w:szCs w:val="20"/>
        </w:rPr>
        <w:t>rt</w:t>
      </w:r>
      <w:r w:rsidRPr="009D4942">
        <w:rPr>
          <w:rFonts w:ascii="Arial" w:hAnsi="Arial" w:cs="Arial"/>
          <w:spacing w:val="24"/>
          <w:sz w:val="20"/>
          <w:szCs w:val="20"/>
        </w:rPr>
        <w:t xml:space="preserve">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25"/>
          <w:sz w:val="20"/>
          <w:szCs w:val="20"/>
        </w:rPr>
        <w:t xml:space="preserve"> </w:t>
      </w:r>
      <w:r w:rsidRPr="009D4942">
        <w:rPr>
          <w:rFonts w:ascii="Arial" w:hAnsi="Arial" w:cs="Arial"/>
          <w:sz w:val="20"/>
          <w:szCs w:val="20"/>
        </w:rPr>
        <w:t>(in</w:t>
      </w:r>
      <w:r w:rsidRPr="009D4942">
        <w:rPr>
          <w:rFonts w:ascii="Arial" w:hAnsi="Arial" w:cs="Arial"/>
          <w:spacing w:val="9"/>
          <w:sz w:val="20"/>
          <w:szCs w:val="20"/>
        </w:rPr>
        <w:t xml:space="preserve"> </w:t>
      </w:r>
      <w:r w:rsidRPr="009D4942">
        <w:rPr>
          <w:rFonts w:ascii="Arial" w:hAnsi="Arial" w:cs="Arial"/>
          <w:sz w:val="20"/>
          <w:szCs w:val="20"/>
        </w:rPr>
        <w:t>the</w:t>
      </w:r>
      <w:r w:rsidRPr="009D4942">
        <w:rPr>
          <w:rFonts w:ascii="Arial" w:hAnsi="Arial" w:cs="Arial"/>
          <w:spacing w:val="33"/>
          <w:sz w:val="20"/>
          <w:szCs w:val="20"/>
        </w:rPr>
        <w:t xml:space="preserve"> </w:t>
      </w:r>
      <w:r w:rsidRPr="009D4942">
        <w:rPr>
          <w:rFonts w:ascii="Arial" w:hAnsi="Arial" w:cs="Arial"/>
          <w:spacing w:val="-3"/>
          <w:sz w:val="20"/>
          <w:szCs w:val="20"/>
        </w:rPr>
        <w:t>c</w:t>
      </w:r>
      <w:r w:rsidRPr="009D4942">
        <w:rPr>
          <w:rFonts w:ascii="Arial" w:hAnsi="Arial" w:cs="Arial"/>
          <w:sz w:val="20"/>
          <w:szCs w:val="20"/>
        </w:rPr>
        <w:t>ase</w:t>
      </w:r>
      <w:r w:rsidRPr="009D4942">
        <w:rPr>
          <w:rFonts w:ascii="Arial" w:hAnsi="Arial" w:cs="Arial"/>
          <w:spacing w:val="34"/>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31"/>
          <w:sz w:val="20"/>
          <w:szCs w:val="20"/>
        </w:rPr>
        <w:t xml:space="preserve"> </w:t>
      </w:r>
      <w:r w:rsidRPr="009D4942">
        <w:rPr>
          <w:rFonts w:ascii="Arial" w:hAnsi="Arial" w:cs="Arial"/>
          <w:spacing w:val="-4"/>
          <w:sz w:val="20"/>
          <w:szCs w:val="20"/>
        </w:rPr>
        <w:t>n</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So</w:t>
      </w:r>
      <w:r w:rsidRPr="009D4942">
        <w:rPr>
          <w:rFonts w:ascii="Arial" w:hAnsi="Arial" w:cs="Arial"/>
          <w:spacing w:val="-1"/>
          <w:sz w:val="20"/>
          <w:szCs w:val="20"/>
        </w:rPr>
        <w:t>u</w:t>
      </w:r>
      <w:r w:rsidRPr="009D4942">
        <w:rPr>
          <w:rFonts w:ascii="Arial" w:hAnsi="Arial" w:cs="Arial"/>
          <w:sz w:val="20"/>
          <w:szCs w:val="20"/>
        </w:rPr>
        <w:t>th</w:t>
      </w:r>
      <w:r w:rsidRPr="009D4942">
        <w:rPr>
          <w:rFonts w:ascii="Arial" w:hAnsi="Arial" w:cs="Arial"/>
          <w:spacing w:val="34"/>
          <w:sz w:val="20"/>
          <w:szCs w:val="20"/>
        </w:rPr>
        <w:t xml:space="preserve"> </w:t>
      </w:r>
      <w:r w:rsidRPr="009D4942">
        <w:rPr>
          <w:rFonts w:ascii="Arial" w:hAnsi="Arial" w:cs="Arial"/>
          <w:sz w:val="20"/>
          <w:szCs w:val="20"/>
        </w:rPr>
        <w:t>A</w:t>
      </w:r>
      <w:r w:rsidRPr="009D4942">
        <w:rPr>
          <w:rFonts w:ascii="Arial" w:hAnsi="Arial" w:cs="Arial"/>
          <w:spacing w:val="-1"/>
          <w:sz w:val="20"/>
          <w:szCs w:val="20"/>
        </w:rPr>
        <w:t>f</w:t>
      </w:r>
      <w:r w:rsidRPr="009D4942">
        <w:rPr>
          <w:rFonts w:ascii="Arial" w:hAnsi="Arial" w:cs="Arial"/>
          <w:sz w:val="20"/>
          <w:szCs w:val="20"/>
        </w:rPr>
        <w:t>rica</w:t>
      </w:r>
      <w:r w:rsidRPr="009D4942">
        <w:rPr>
          <w:rFonts w:ascii="Arial" w:hAnsi="Arial" w:cs="Arial"/>
          <w:spacing w:val="-2"/>
          <w:sz w:val="20"/>
          <w:szCs w:val="20"/>
        </w:rPr>
        <w:t>n</w:t>
      </w:r>
      <w:r w:rsidRPr="009D4942">
        <w:rPr>
          <w:rFonts w:ascii="Arial" w:hAnsi="Arial" w:cs="Arial"/>
          <w:spacing w:val="-3"/>
          <w:sz w:val="20"/>
          <w:szCs w:val="20"/>
        </w:rPr>
        <w:t>s</w:t>
      </w:r>
      <w:r w:rsidRPr="009D4942">
        <w:rPr>
          <w:rFonts w:ascii="Arial" w:hAnsi="Arial" w:cs="Arial"/>
          <w:sz w:val="20"/>
          <w:szCs w:val="20"/>
        </w:rPr>
        <w:t>).</w:t>
      </w:r>
      <w:r w:rsidRPr="009D4942">
        <w:rPr>
          <w:rFonts w:ascii="Arial" w:hAnsi="Arial" w:cs="Arial"/>
          <w:spacing w:val="34"/>
          <w:sz w:val="20"/>
          <w:szCs w:val="20"/>
        </w:rPr>
        <w:t xml:space="preserve"> </w:t>
      </w:r>
      <w:r w:rsidRPr="009D4942">
        <w:rPr>
          <w:rFonts w:ascii="Arial" w:hAnsi="Arial" w:cs="Arial"/>
          <w:sz w:val="20"/>
          <w:szCs w:val="20"/>
        </w:rPr>
        <w:t>This</w:t>
      </w:r>
      <w:r w:rsidRPr="009D4942">
        <w:rPr>
          <w:rFonts w:ascii="Arial" w:hAnsi="Arial" w:cs="Arial"/>
          <w:spacing w:val="32"/>
          <w:sz w:val="20"/>
          <w:szCs w:val="20"/>
        </w:rPr>
        <w:t xml:space="preserve"> </w:t>
      </w:r>
      <w:r w:rsidRPr="009D4942">
        <w:rPr>
          <w:rFonts w:ascii="Arial" w:hAnsi="Arial" w:cs="Arial"/>
          <w:sz w:val="20"/>
          <w:szCs w:val="20"/>
        </w:rPr>
        <w:t>s</w:t>
      </w:r>
      <w:r w:rsidRPr="009D4942">
        <w:rPr>
          <w:rFonts w:ascii="Arial" w:hAnsi="Arial" w:cs="Arial"/>
          <w:spacing w:val="-4"/>
          <w:sz w:val="20"/>
          <w:szCs w:val="20"/>
        </w:rPr>
        <w:t>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ld</w:t>
      </w:r>
      <w:r w:rsidRPr="009D4942">
        <w:rPr>
          <w:rFonts w:ascii="Arial" w:hAnsi="Arial" w:cs="Arial"/>
          <w:spacing w:val="33"/>
          <w:sz w:val="20"/>
          <w:szCs w:val="20"/>
        </w:rPr>
        <w:t xml:space="preserve"> </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2"/>
          <w:sz w:val="20"/>
          <w:szCs w:val="20"/>
        </w:rPr>
        <w:t xml:space="preserve"> </w:t>
      </w:r>
      <w:r w:rsidRPr="009D4942">
        <w:rPr>
          <w:rFonts w:ascii="Arial" w:hAnsi="Arial" w:cs="Arial"/>
          <w:sz w:val="20"/>
          <w:szCs w:val="20"/>
        </w:rPr>
        <w:t>ente</w:t>
      </w:r>
      <w:r w:rsidRPr="009D4942">
        <w:rPr>
          <w:rFonts w:ascii="Arial" w:hAnsi="Arial" w:cs="Arial"/>
          <w:spacing w:val="-2"/>
          <w:sz w:val="20"/>
          <w:szCs w:val="20"/>
        </w:rPr>
        <w:t>r</w:t>
      </w:r>
      <w:r w:rsidRPr="009D4942">
        <w:rPr>
          <w:rFonts w:ascii="Arial" w:hAnsi="Arial" w:cs="Arial"/>
          <w:sz w:val="20"/>
          <w:szCs w:val="20"/>
        </w:rPr>
        <w:t>ed</w:t>
      </w:r>
      <w:r w:rsidRPr="009D4942">
        <w:rPr>
          <w:rFonts w:ascii="Arial" w:hAnsi="Arial" w:cs="Arial"/>
          <w:spacing w:val="31"/>
          <w:sz w:val="20"/>
          <w:szCs w:val="20"/>
        </w:rPr>
        <w:t xml:space="preserve"> </w:t>
      </w:r>
      <w:r w:rsidRPr="009D4942">
        <w:rPr>
          <w:rFonts w:ascii="Arial" w:hAnsi="Arial" w:cs="Arial"/>
          <w:spacing w:val="-1"/>
          <w:sz w:val="20"/>
          <w:szCs w:val="20"/>
        </w:rPr>
        <w:t>und</w:t>
      </w:r>
      <w:r w:rsidRPr="009D4942">
        <w:rPr>
          <w:rFonts w:ascii="Arial" w:hAnsi="Arial" w:cs="Arial"/>
          <w:sz w:val="20"/>
          <w:szCs w:val="20"/>
        </w:rPr>
        <w:t>er</w:t>
      </w:r>
      <w:r w:rsidRPr="009D4942">
        <w:rPr>
          <w:rFonts w:ascii="Arial" w:hAnsi="Arial" w:cs="Arial"/>
          <w:spacing w:val="34"/>
          <w:sz w:val="20"/>
          <w:szCs w:val="20"/>
        </w:rPr>
        <w:t xml:space="preserve"> </w:t>
      </w:r>
      <w:r w:rsidRPr="009D4942">
        <w:rPr>
          <w:rFonts w:ascii="Arial" w:hAnsi="Arial" w:cs="Arial"/>
          <w:sz w:val="20"/>
          <w:szCs w:val="20"/>
        </w:rPr>
        <w:t>the</w:t>
      </w:r>
      <w:r w:rsidRPr="009D4942">
        <w:rPr>
          <w:rFonts w:ascii="Arial" w:hAnsi="Arial" w:cs="Arial"/>
          <w:spacing w:val="34"/>
          <w:sz w:val="20"/>
          <w:szCs w:val="20"/>
        </w:rPr>
        <w:t xml:space="preserve"> </w:t>
      </w:r>
      <w:r w:rsidRPr="009D4942">
        <w:rPr>
          <w:rFonts w:ascii="Arial" w:hAnsi="Arial" w:cs="Arial"/>
          <w:spacing w:val="-3"/>
          <w:sz w:val="20"/>
          <w:szCs w:val="20"/>
        </w:rPr>
        <w:t>s</w:t>
      </w:r>
      <w:r w:rsidRPr="009D4942">
        <w:rPr>
          <w:rFonts w:ascii="Arial" w:hAnsi="Arial" w:cs="Arial"/>
          <w:sz w:val="20"/>
          <w:szCs w:val="20"/>
        </w:rPr>
        <w:t>tu</w:t>
      </w:r>
      <w:r w:rsidRPr="009D4942">
        <w:rPr>
          <w:rFonts w:ascii="Arial" w:hAnsi="Arial" w:cs="Arial"/>
          <w:spacing w:val="-2"/>
          <w:sz w:val="20"/>
          <w:szCs w:val="20"/>
        </w:rPr>
        <w:t>d</w:t>
      </w:r>
      <w:r w:rsidRPr="009D4942">
        <w:rPr>
          <w:rFonts w:ascii="Arial" w:hAnsi="Arial" w:cs="Arial"/>
          <w:sz w:val="20"/>
          <w:szCs w:val="20"/>
        </w:rPr>
        <w:t xml:space="preserve">ent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24"/>
          <w:sz w:val="20"/>
          <w:szCs w:val="20"/>
        </w:rPr>
        <w:t xml:space="preserve"> </w:t>
      </w:r>
      <w:r w:rsidRPr="009D4942">
        <w:rPr>
          <w:rFonts w:ascii="Arial" w:hAnsi="Arial" w:cs="Arial"/>
          <w:sz w:val="20"/>
          <w:szCs w:val="20"/>
        </w:rPr>
        <w:t>(sta</w:t>
      </w:r>
      <w:r w:rsidRPr="009D4942">
        <w:rPr>
          <w:rFonts w:ascii="Arial" w:hAnsi="Arial" w:cs="Arial"/>
          <w:spacing w:val="-3"/>
          <w:sz w:val="20"/>
          <w:szCs w:val="20"/>
        </w:rPr>
        <w:t>r</w:t>
      </w:r>
      <w:r w:rsidRPr="009D4942">
        <w:rPr>
          <w:rFonts w:ascii="Arial" w:hAnsi="Arial" w:cs="Arial"/>
          <w:sz w:val="20"/>
          <w:szCs w:val="20"/>
        </w:rPr>
        <w:t>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24"/>
          <w:sz w:val="20"/>
          <w:szCs w:val="20"/>
        </w:rPr>
        <w:t xml:space="preserve"> </w:t>
      </w:r>
      <w:r w:rsidRPr="009D4942">
        <w:rPr>
          <w:rFonts w:ascii="Arial" w:hAnsi="Arial" w:cs="Arial"/>
          <w:sz w:val="20"/>
          <w:szCs w:val="20"/>
        </w:rPr>
        <w:t>with</w:t>
      </w:r>
      <w:r w:rsidRPr="009D4942">
        <w:rPr>
          <w:rFonts w:ascii="Arial" w:hAnsi="Arial" w:cs="Arial"/>
          <w:spacing w:val="25"/>
          <w:sz w:val="20"/>
          <w:szCs w:val="20"/>
        </w:rPr>
        <w:t xml:space="preserve"> </w:t>
      </w:r>
      <w:r w:rsidRPr="009D4942">
        <w:rPr>
          <w:rFonts w:ascii="Arial" w:hAnsi="Arial" w:cs="Arial"/>
          <w:sz w:val="20"/>
          <w:szCs w:val="20"/>
        </w:rPr>
        <w:t>a</w:t>
      </w:r>
      <w:r w:rsidRPr="009D4942">
        <w:rPr>
          <w:rFonts w:ascii="Arial" w:hAnsi="Arial" w:cs="Arial"/>
          <w:spacing w:val="22"/>
          <w:sz w:val="20"/>
          <w:szCs w:val="20"/>
        </w:rPr>
        <w:t xml:space="preserve"> </w:t>
      </w:r>
      <w:r w:rsidRPr="009D4942">
        <w:rPr>
          <w:rFonts w:ascii="Arial" w:hAnsi="Arial" w:cs="Arial"/>
          <w:spacing w:val="-3"/>
          <w:sz w:val="20"/>
          <w:szCs w:val="20"/>
        </w:rPr>
        <w:t>"</w:t>
      </w:r>
      <w:r w:rsidRPr="009D4942">
        <w:rPr>
          <w:rFonts w:ascii="Arial" w:hAnsi="Arial" w:cs="Arial"/>
          <w:spacing w:val="-1"/>
          <w:sz w:val="20"/>
          <w:szCs w:val="20"/>
        </w:rPr>
        <w:t>u</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z w:val="20"/>
          <w:szCs w:val="20"/>
        </w:rPr>
        <w:t>The</w:t>
      </w:r>
      <w:r w:rsidRPr="009D4942">
        <w:rPr>
          <w:rFonts w:ascii="Arial" w:hAnsi="Arial" w:cs="Arial"/>
          <w:spacing w:val="17"/>
          <w:sz w:val="20"/>
          <w:szCs w:val="20"/>
        </w:rPr>
        <w:t xml:space="preserve"> </w:t>
      </w:r>
      <w:r w:rsidRPr="009D4942">
        <w:rPr>
          <w:rFonts w:ascii="Arial" w:hAnsi="Arial" w:cs="Arial"/>
          <w:spacing w:val="-1"/>
          <w:sz w:val="20"/>
          <w:szCs w:val="20"/>
        </w:rPr>
        <w:t>p</w:t>
      </w:r>
      <w:r w:rsidRPr="009D4942">
        <w:rPr>
          <w:rFonts w:ascii="Arial" w:hAnsi="Arial" w:cs="Arial"/>
          <w:spacing w:val="1"/>
          <w:sz w:val="20"/>
          <w:szCs w:val="20"/>
        </w:rPr>
        <w:t>o</w:t>
      </w:r>
      <w:r w:rsidRPr="009D4942">
        <w:rPr>
          <w:rFonts w:ascii="Arial" w:hAnsi="Arial" w:cs="Arial"/>
          <w:sz w:val="20"/>
          <w:szCs w:val="20"/>
        </w:rPr>
        <w:t>rtal</w:t>
      </w:r>
      <w:r w:rsidRPr="009D4942">
        <w:rPr>
          <w:rFonts w:ascii="Arial" w:hAnsi="Arial" w:cs="Arial"/>
          <w:spacing w:val="15"/>
          <w:sz w:val="20"/>
          <w:szCs w:val="20"/>
        </w:rPr>
        <w:t xml:space="preserve"> </w:t>
      </w:r>
      <w:r w:rsidRPr="009D4942">
        <w:rPr>
          <w:rFonts w:ascii="Arial" w:hAnsi="Arial" w:cs="Arial"/>
          <w:sz w:val="20"/>
          <w:szCs w:val="20"/>
        </w:rPr>
        <w:t>will</w:t>
      </w:r>
      <w:r w:rsidRPr="009D4942">
        <w:rPr>
          <w:rFonts w:ascii="Arial" w:hAnsi="Arial" w:cs="Arial"/>
          <w:spacing w:val="17"/>
          <w:sz w:val="20"/>
          <w:szCs w:val="20"/>
        </w:rPr>
        <w:t xml:space="preserve"> </w:t>
      </w:r>
      <w:r w:rsidRPr="009D4942">
        <w:rPr>
          <w:rFonts w:ascii="Arial" w:hAnsi="Arial" w:cs="Arial"/>
          <w:sz w:val="20"/>
          <w:szCs w:val="20"/>
        </w:rPr>
        <w:t>then</w:t>
      </w:r>
      <w:r w:rsidRPr="009D4942">
        <w:rPr>
          <w:rFonts w:ascii="Arial" w:hAnsi="Arial" w:cs="Arial"/>
          <w:spacing w:val="19"/>
          <w:sz w:val="20"/>
          <w:szCs w:val="20"/>
        </w:rPr>
        <w:t xml:space="preserve"> </w:t>
      </w:r>
      <w:r w:rsidRPr="009D4942">
        <w:rPr>
          <w:rFonts w:ascii="Arial" w:hAnsi="Arial" w:cs="Arial"/>
          <w:spacing w:val="-3"/>
          <w:sz w:val="20"/>
          <w:szCs w:val="20"/>
        </w:rPr>
        <w:t>l</w:t>
      </w:r>
      <w:r w:rsidRPr="009D4942">
        <w:rPr>
          <w:rFonts w:ascii="Arial" w:hAnsi="Arial" w:cs="Arial"/>
          <w:spacing w:val="-2"/>
          <w:sz w:val="20"/>
          <w:szCs w:val="20"/>
        </w:rPr>
        <w:t>e</w:t>
      </w:r>
      <w:r w:rsidRPr="009D4942">
        <w:rPr>
          <w:rFonts w:ascii="Arial" w:hAnsi="Arial" w:cs="Arial"/>
          <w:sz w:val="20"/>
          <w:szCs w:val="20"/>
        </w:rPr>
        <w:t>ad</w:t>
      </w:r>
      <w:r w:rsidRPr="009D4942">
        <w:rPr>
          <w:rFonts w:ascii="Arial" w:hAnsi="Arial" w:cs="Arial"/>
          <w:spacing w:val="16"/>
          <w:sz w:val="20"/>
          <w:szCs w:val="20"/>
        </w:rPr>
        <w:t xml:space="preserve"> </w:t>
      </w:r>
      <w:r w:rsidRPr="009D4942">
        <w:rPr>
          <w:rFonts w:ascii="Arial" w:hAnsi="Arial" w:cs="Arial"/>
          <w:sz w:val="20"/>
          <w:szCs w:val="20"/>
        </w:rPr>
        <w:t>the</w:t>
      </w:r>
      <w:r w:rsidRPr="009D4942">
        <w:rPr>
          <w:rFonts w:ascii="Arial" w:hAnsi="Arial" w:cs="Arial"/>
          <w:spacing w:val="17"/>
          <w:sz w:val="20"/>
          <w:szCs w:val="20"/>
        </w:rPr>
        <w:t xml:space="preserve"> </w:t>
      </w:r>
      <w:r w:rsidRPr="009D4942">
        <w:rPr>
          <w:rFonts w:ascii="Arial" w:hAnsi="Arial" w:cs="Arial"/>
          <w:spacing w:val="-1"/>
          <w:sz w:val="20"/>
          <w:szCs w:val="20"/>
        </w:rPr>
        <w:t>u</w:t>
      </w:r>
      <w:r w:rsidRPr="009D4942">
        <w:rPr>
          <w:rFonts w:ascii="Arial" w:hAnsi="Arial" w:cs="Arial"/>
          <w:sz w:val="20"/>
          <w:szCs w:val="20"/>
        </w:rPr>
        <w:t>ser</w:t>
      </w:r>
      <w:r w:rsidRPr="009D4942">
        <w:rPr>
          <w:rFonts w:ascii="Arial" w:hAnsi="Arial" w:cs="Arial"/>
          <w:spacing w:val="17"/>
          <w:sz w:val="20"/>
          <w:szCs w:val="20"/>
        </w:rPr>
        <w:t xml:space="preserve"> </w:t>
      </w:r>
      <w:r w:rsidRPr="009D4942">
        <w:rPr>
          <w:rFonts w:ascii="Arial" w:hAnsi="Arial" w:cs="Arial"/>
          <w:sz w:val="20"/>
          <w:szCs w:val="20"/>
        </w:rPr>
        <w:t>thro</w:t>
      </w:r>
      <w:r w:rsidRPr="009D4942">
        <w:rPr>
          <w:rFonts w:ascii="Arial" w:hAnsi="Arial" w:cs="Arial"/>
          <w:spacing w:val="-1"/>
          <w:sz w:val="20"/>
          <w:szCs w:val="20"/>
        </w:rPr>
        <w:t>ug</w:t>
      </w:r>
      <w:r w:rsidRPr="009D4942">
        <w:rPr>
          <w:rFonts w:ascii="Arial" w:hAnsi="Arial" w:cs="Arial"/>
          <w:sz w:val="20"/>
          <w:szCs w:val="20"/>
        </w:rPr>
        <w:t>h</w:t>
      </w:r>
      <w:r w:rsidRPr="009D4942">
        <w:rPr>
          <w:rFonts w:ascii="Arial" w:hAnsi="Arial" w:cs="Arial"/>
          <w:spacing w:val="16"/>
          <w:sz w:val="20"/>
          <w:szCs w:val="20"/>
        </w:rPr>
        <w:t xml:space="preserve"> </w:t>
      </w:r>
      <w:r w:rsidRPr="009D4942">
        <w:rPr>
          <w:rFonts w:ascii="Arial" w:hAnsi="Arial" w:cs="Arial"/>
          <w:sz w:val="20"/>
          <w:szCs w:val="20"/>
        </w:rPr>
        <w:t>the</w:t>
      </w:r>
      <w:r w:rsidRPr="009D4942">
        <w:rPr>
          <w:rFonts w:ascii="Arial" w:hAnsi="Arial" w:cs="Arial"/>
          <w:spacing w:val="18"/>
          <w:sz w:val="20"/>
          <w:szCs w:val="20"/>
        </w:rPr>
        <w:t xml:space="preserve"> </w:t>
      </w:r>
      <w:r w:rsidRPr="009D4942">
        <w:rPr>
          <w:rFonts w:ascii="Arial" w:hAnsi="Arial" w:cs="Arial"/>
          <w:spacing w:val="-1"/>
          <w:sz w:val="20"/>
          <w:szCs w:val="20"/>
        </w:rPr>
        <w:t>p</w:t>
      </w:r>
      <w:r w:rsidRPr="009D4942">
        <w:rPr>
          <w:rFonts w:ascii="Arial" w:hAnsi="Arial" w:cs="Arial"/>
          <w:spacing w:val="-3"/>
          <w:sz w:val="20"/>
          <w:szCs w:val="20"/>
        </w:rPr>
        <w:t>r</w:t>
      </w:r>
      <w:r w:rsidRPr="009D4942">
        <w:rPr>
          <w:rFonts w:ascii="Arial" w:hAnsi="Arial" w:cs="Arial"/>
          <w:spacing w:val="1"/>
          <w:sz w:val="20"/>
          <w:szCs w:val="20"/>
        </w:rPr>
        <w:t>o</w:t>
      </w:r>
      <w:r w:rsidRPr="009D4942">
        <w:rPr>
          <w:rFonts w:ascii="Arial" w:hAnsi="Arial" w:cs="Arial"/>
          <w:sz w:val="20"/>
          <w:szCs w:val="20"/>
        </w:rPr>
        <w:t>ce</w:t>
      </w:r>
      <w:r w:rsidRPr="009D4942">
        <w:rPr>
          <w:rFonts w:ascii="Arial" w:hAnsi="Arial" w:cs="Arial"/>
          <w:spacing w:val="-2"/>
          <w:sz w:val="20"/>
          <w:szCs w:val="20"/>
        </w:rPr>
        <w:t>s</w:t>
      </w:r>
      <w:r w:rsidRPr="009D4942">
        <w:rPr>
          <w:rFonts w:ascii="Arial" w:hAnsi="Arial" w:cs="Arial"/>
          <w:sz w:val="20"/>
          <w:szCs w:val="20"/>
        </w:rPr>
        <w:t>s</w:t>
      </w:r>
      <w:r w:rsidRPr="009D4942">
        <w:rPr>
          <w:rFonts w:ascii="Arial" w:hAnsi="Arial" w:cs="Arial"/>
          <w:spacing w:val="17"/>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17"/>
          <w:sz w:val="20"/>
          <w:szCs w:val="20"/>
        </w:rPr>
        <w:t xml:space="preserve"> </w:t>
      </w:r>
      <w:r w:rsidRPr="009D4942">
        <w:rPr>
          <w:rFonts w:ascii="Arial" w:hAnsi="Arial" w:cs="Arial"/>
          <w:sz w:val="20"/>
          <w:szCs w:val="20"/>
        </w:rPr>
        <w:t>cre</w:t>
      </w:r>
      <w:r w:rsidRPr="009D4942">
        <w:rPr>
          <w:rFonts w:ascii="Arial" w:hAnsi="Arial" w:cs="Arial"/>
          <w:spacing w:val="-2"/>
          <w:sz w:val="20"/>
          <w:szCs w:val="20"/>
        </w:rPr>
        <w:t>a</w:t>
      </w:r>
      <w:r w:rsidRPr="009D4942">
        <w:rPr>
          <w:rFonts w:ascii="Arial" w:hAnsi="Arial" w:cs="Arial"/>
          <w:sz w:val="20"/>
          <w:szCs w:val="20"/>
        </w:rPr>
        <w:t>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16"/>
          <w:sz w:val="20"/>
          <w:szCs w:val="20"/>
        </w:rPr>
        <w:t xml:space="preserve"> </w:t>
      </w:r>
      <w:r w:rsidRPr="009D4942">
        <w:rPr>
          <w:rFonts w:ascii="Arial" w:hAnsi="Arial" w:cs="Arial"/>
          <w:sz w:val="20"/>
          <w:szCs w:val="20"/>
        </w:rPr>
        <w:t xml:space="preserve">a </w:t>
      </w:r>
      <w:r w:rsidRPr="009D4942">
        <w:rPr>
          <w:rFonts w:ascii="Arial" w:hAnsi="Arial" w:cs="Arial"/>
          <w:spacing w:val="-1"/>
          <w:sz w:val="20"/>
          <w:szCs w:val="20"/>
        </w:rPr>
        <w:t>n</w:t>
      </w:r>
      <w:r w:rsidRPr="009D4942">
        <w:rPr>
          <w:rFonts w:ascii="Arial" w:hAnsi="Arial" w:cs="Arial"/>
          <w:sz w:val="20"/>
          <w:szCs w:val="20"/>
        </w:rPr>
        <w:t>ew</w:t>
      </w:r>
      <w:r w:rsidRPr="009D4942">
        <w:rPr>
          <w:rFonts w:ascii="Arial" w:hAnsi="Arial" w:cs="Arial"/>
          <w:spacing w:val="11"/>
          <w:sz w:val="20"/>
          <w:szCs w:val="20"/>
        </w:rPr>
        <w:t xml:space="preserve"> </w:t>
      </w:r>
      <w:r w:rsidRPr="009D4942">
        <w:rPr>
          <w:rFonts w:ascii="Arial" w:hAnsi="Arial" w:cs="Arial"/>
          <w:spacing w:val="-1"/>
          <w:sz w:val="20"/>
          <w:szCs w:val="20"/>
        </w:rPr>
        <w:t>p</w:t>
      </w:r>
      <w:r w:rsidRPr="009D4942">
        <w:rPr>
          <w:rFonts w:ascii="Arial" w:hAnsi="Arial" w:cs="Arial"/>
          <w:sz w:val="20"/>
          <w:szCs w:val="20"/>
        </w:rPr>
        <w:t>a</w:t>
      </w:r>
      <w:r w:rsidRPr="009D4942">
        <w:rPr>
          <w:rFonts w:ascii="Arial" w:hAnsi="Arial" w:cs="Arial"/>
          <w:spacing w:val="-3"/>
          <w:sz w:val="20"/>
          <w:szCs w:val="20"/>
        </w:rPr>
        <w:t>s</w:t>
      </w:r>
      <w:r w:rsidRPr="009D4942">
        <w:rPr>
          <w:rFonts w:ascii="Arial" w:hAnsi="Arial" w:cs="Arial"/>
          <w:sz w:val="20"/>
          <w:szCs w:val="20"/>
        </w:rPr>
        <w:t>s</w:t>
      </w:r>
      <w:r w:rsidRPr="009D4942">
        <w:rPr>
          <w:rFonts w:ascii="Arial" w:hAnsi="Arial" w:cs="Arial"/>
          <w:spacing w:val="-2"/>
          <w:sz w:val="20"/>
          <w:szCs w:val="20"/>
        </w:rPr>
        <w:t>w</w:t>
      </w:r>
      <w:r w:rsidRPr="009D4942">
        <w:rPr>
          <w:rFonts w:ascii="Arial" w:hAnsi="Arial" w:cs="Arial"/>
          <w:spacing w:val="1"/>
          <w:sz w:val="20"/>
          <w:szCs w:val="20"/>
        </w:rPr>
        <w:t>o</w:t>
      </w:r>
      <w:r w:rsidRPr="009D4942">
        <w:rPr>
          <w:rFonts w:ascii="Arial" w:hAnsi="Arial" w:cs="Arial"/>
          <w:sz w:val="20"/>
          <w:szCs w:val="20"/>
        </w:rPr>
        <w:t>rd</w:t>
      </w:r>
      <w:r w:rsidRPr="009D4942">
        <w:rPr>
          <w:rFonts w:ascii="Arial" w:hAnsi="Arial" w:cs="Arial"/>
          <w:spacing w:val="6"/>
          <w:sz w:val="20"/>
          <w:szCs w:val="20"/>
        </w:rPr>
        <w:t xml:space="preserve"> </w:t>
      </w:r>
      <w:r w:rsidRPr="009D4942">
        <w:rPr>
          <w:rFonts w:ascii="Arial" w:hAnsi="Arial" w:cs="Arial"/>
          <w:sz w:val="20"/>
          <w:szCs w:val="20"/>
        </w:rPr>
        <w:t>for</w:t>
      </w:r>
      <w:r w:rsidRPr="009D4942">
        <w:rPr>
          <w:rFonts w:ascii="Arial" w:hAnsi="Arial" w:cs="Arial"/>
          <w:spacing w:val="8"/>
          <w:sz w:val="20"/>
          <w:szCs w:val="20"/>
        </w:rPr>
        <w:t xml:space="preserve"> </w:t>
      </w:r>
      <w:r w:rsidRPr="009D4942">
        <w:rPr>
          <w:rFonts w:ascii="Arial" w:hAnsi="Arial" w:cs="Arial"/>
          <w:sz w:val="20"/>
          <w:szCs w:val="20"/>
        </w:rPr>
        <w:t>f</w:t>
      </w:r>
      <w:r w:rsidRPr="009D4942">
        <w:rPr>
          <w:rFonts w:ascii="Arial" w:hAnsi="Arial" w:cs="Arial"/>
          <w:spacing w:val="-1"/>
          <w:sz w:val="20"/>
          <w:szCs w:val="20"/>
        </w:rPr>
        <w:t>u</w:t>
      </w:r>
      <w:r w:rsidRPr="009D4942">
        <w:rPr>
          <w:rFonts w:ascii="Arial" w:hAnsi="Arial" w:cs="Arial"/>
          <w:sz w:val="20"/>
          <w:szCs w:val="20"/>
        </w:rPr>
        <w:t>tu</w:t>
      </w:r>
      <w:r w:rsidRPr="009D4942">
        <w:rPr>
          <w:rFonts w:ascii="Arial" w:hAnsi="Arial" w:cs="Arial"/>
          <w:spacing w:val="-3"/>
          <w:sz w:val="20"/>
          <w:szCs w:val="20"/>
        </w:rPr>
        <w:t>r</w:t>
      </w:r>
      <w:r w:rsidRPr="009D4942">
        <w:rPr>
          <w:rFonts w:ascii="Arial" w:hAnsi="Arial" w:cs="Arial"/>
          <w:sz w:val="20"/>
          <w:szCs w:val="20"/>
        </w:rPr>
        <w:t>e</w:t>
      </w:r>
      <w:r w:rsidRPr="009D4942">
        <w:rPr>
          <w:rFonts w:ascii="Arial" w:hAnsi="Arial" w:cs="Arial"/>
          <w:spacing w:val="8"/>
          <w:sz w:val="20"/>
          <w:szCs w:val="20"/>
        </w:rPr>
        <w:t xml:space="preserve"> </w:t>
      </w:r>
      <w:r w:rsidRPr="009D4942">
        <w:rPr>
          <w:rFonts w:ascii="Arial" w:hAnsi="Arial" w:cs="Arial"/>
          <w:spacing w:val="-4"/>
          <w:sz w:val="20"/>
          <w:szCs w:val="20"/>
        </w:rPr>
        <w:t>u</w:t>
      </w:r>
      <w:r w:rsidRPr="009D4942">
        <w:rPr>
          <w:rFonts w:ascii="Arial" w:hAnsi="Arial" w:cs="Arial"/>
          <w:sz w:val="20"/>
          <w:szCs w:val="20"/>
        </w:rPr>
        <w:t>se.</w:t>
      </w:r>
      <w:r w:rsidRPr="009D4942">
        <w:rPr>
          <w:rFonts w:ascii="Arial" w:hAnsi="Arial" w:cs="Arial"/>
          <w:spacing w:val="7"/>
          <w:sz w:val="20"/>
          <w:szCs w:val="20"/>
        </w:rPr>
        <w:t xml:space="preserve"> </w:t>
      </w:r>
      <w:r w:rsidRPr="009D4942">
        <w:rPr>
          <w:rFonts w:ascii="Arial" w:hAnsi="Arial" w:cs="Arial"/>
          <w:sz w:val="20"/>
          <w:szCs w:val="20"/>
        </w:rPr>
        <w:t>Plea</w:t>
      </w:r>
      <w:r w:rsidRPr="009D4942">
        <w:rPr>
          <w:rFonts w:ascii="Arial" w:hAnsi="Arial" w:cs="Arial"/>
          <w:spacing w:val="-3"/>
          <w:sz w:val="20"/>
          <w:szCs w:val="20"/>
        </w:rPr>
        <w:t>s</w:t>
      </w:r>
      <w:r w:rsidRPr="009D4942">
        <w:rPr>
          <w:rFonts w:ascii="Arial" w:hAnsi="Arial" w:cs="Arial"/>
          <w:sz w:val="20"/>
          <w:szCs w:val="20"/>
        </w:rPr>
        <w:t>e</w:t>
      </w:r>
      <w:r w:rsidRPr="009D4942">
        <w:rPr>
          <w:rFonts w:ascii="Arial" w:hAnsi="Arial" w:cs="Arial"/>
          <w:spacing w:val="-6"/>
          <w:sz w:val="20"/>
          <w:szCs w:val="20"/>
        </w:rPr>
        <w:t xml:space="preserve"> </w:t>
      </w:r>
      <w:r w:rsidRPr="009D4942">
        <w:rPr>
          <w:rFonts w:ascii="Arial" w:hAnsi="Arial" w:cs="Arial"/>
          <w:sz w:val="20"/>
          <w:szCs w:val="20"/>
        </w:rPr>
        <w:t>wait</w:t>
      </w:r>
      <w:r w:rsidRPr="009D4942">
        <w:rPr>
          <w:rFonts w:ascii="Arial" w:hAnsi="Arial" w:cs="Arial"/>
          <w:spacing w:val="15"/>
          <w:sz w:val="20"/>
          <w:szCs w:val="20"/>
        </w:rPr>
        <w:t xml:space="preserve"> </w:t>
      </w:r>
      <w:r w:rsidRPr="009D4942">
        <w:rPr>
          <w:rFonts w:ascii="Arial" w:hAnsi="Arial" w:cs="Arial"/>
          <w:sz w:val="20"/>
          <w:szCs w:val="20"/>
        </w:rPr>
        <w:t>48</w:t>
      </w:r>
      <w:r w:rsidRPr="009D4942">
        <w:rPr>
          <w:rFonts w:ascii="Arial" w:hAnsi="Arial" w:cs="Arial"/>
          <w:spacing w:val="16"/>
          <w:sz w:val="20"/>
          <w:szCs w:val="20"/>
        </w:rPr>
        <w:t xml:space="preserve"> </w:t>
      </w:r>
      <w:r w:rsidRPr="009D4942">
        <w:rPr>
          <w:rFonts w:ascii="Arial" w:hAnsi="Arial" w:cs="Arial"/>
          <w:spacing w:val="-1"/>
          <w:sz w:val="20"/>
          <w:szCs w:val="20"/>
        </w:rPr>
        <w:t>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rs</w:t>
      </w:r>
      <w:r w:rsidRPr="009D4942">
        <w:rPr>
          <w:rFonts w:ascii="Arial" w:hAnsi="Arial" w:cs="Arial"/>
          <w:spacing w:val="15"/>
          <w:sz w:val="20"/>
          <w:szCs w:val="20"/>
        </w:rPr>
        <w:t xml:space="preserve"> </w:t>
      </w:r>
      <w:r w:rsidRPr="009D4942">
        <w:rPr>
          <w:rFonts w:ascii="Arial" w:hAnsi="Arial" w:cs="Arial"/>
          <w:sz w:val="20"/>
          <w:szCs w:val="20"/>
        </w:rPr>
        <w:t>a</w:t>
      </w:r>
      <w:r w:rsidRPr="009D4942">
        <w:rPr>
          <w:rFonts w:ascii="Arial" w:hAnsi="Arial" w:cs="Arial"/>
          <w:spacing w:val="-3"/>
          <w:sz w:val="20"/>
          <w:szCs w:val="20"/>
        </w:rPr>
        <w:t>f</w:t>
      </w:r>
      <w:r w:rsidRPr="009D4942">
        <w:rPr>
          <w:rFonts w:ascii="Arial" w:hAnsi="Arial" w:cs="Arial"/>
          <w:sz w:val="20"/>
          <w:szCs w:val="20"/>
        </w:rPr>
        <w:t>ter</w:t>
      </w:r>
      <w:r w:rsidRPr="009D4942">
        <w:rPr>
          <w:rFonts w:ascii="Arial" w:hAnsi="Arial" w:cs="Arial"/>
          <w:spacing w:val="17"/>
          <w:sz w:val="20"/>
          <w:szCs w:val="20"/>
        </w:rPr>
        <w:t xml:space="preserve"> </w:t>
      </w:r>
      <w:r w:rsidRPr="009D4942">
        <w:rPr>
          <w:rFonts w:ascii="Arial" w:hAnsi="Arial" w:cs="Arial"/>
          <w:sz w:val="20"/>
          <w:szCs w:val="20"/>
        </w:rPr>
        <w:t>the</w:t>
      </w:r>
      <w:r w:rsidRPr="009D4942">
        <w:rPr>
          <w:rFonts w:ascii="Arial" w:hAnsi="Arial" w:cs="Arial"/>
          <w:spacing w:val="15"/>
          <w:sz w:val="20"/>
          <w:szCs w:val="20"/>
        </w:rPr>
        <w:t xml:space="preserve"> </w:t>
      </w:r>
      <w:r w:rsidRPr="009D4942">
        <w:rPr>
          <w:rFonts w:ascii="Arial" w:hAnsi="Arial" w:cs="Arial"/>
          <w:sz w:val="20"/>
          <w:szCs w:val="20"/>
        </w:rPr>
        <w:t>r</w:t>
      </w:r>
      <w:r w:rsidRPr="009D4942">
        <w:rPr>
          <w:rFonts w:ascii="Arial" w:hAnsi="Arial" w:cs="Arial"/>
          <w:spacing w:val="-3"/>
          <w:sz w:val="20"/>
          <w:szCs w:val="20"/>
        </w:rPr>
        <w:t>e</w:t>
      </w:r>
      <w:r w:rsidRPr="009D4942">
        <w:rPr>
          <w:rFonts w:ascii="Arial" w:hAnsi="Arial" w:cs="Arial"/>
          <w:sz w:val="20"/>
          <w:szCs w:val="20"/>
        </w:rPr>
        <w:t>ceipt</w:t>
      </w:r>
      <w:r w:rsidRPr="009D4942">
        <w:rPr>
          <w:rFonts w:ascii="Arial" w:hAnsi="Arial" w:cs="Arial"/>
          <w:spacing w:val="15"/>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14"/>
          <w:sz w:val="20"/>
          <w:szCs w:val="20"/>
        </w:rPr>
        <w:t xml:space="preserve"> </w:t>
      </w:r>
      <w:r w:rsidRPr="009D4942">
        <w:rPr>
          <w:rFonts w:ascii="Arial" w:hAnsi="Arial" w:cs="Arial"/>
          <w:sz w:val="20"/>
          <w:szCs w:val="20"/>
        </w:rPr>
        <w:t>th</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18"/>
          <w:sz w:val="20"/>
          <w:szCs w:val="20"/>
        </w:rPr>
        <w:t xml:space="preserve"> </w:t>
      </w:r>
      <w:r w:rsidRPr="009D4942">
        <w:rPr>
          <w:rFonts w:ascii="Arial" w:hAnsi="Arial" w:cs="Arial"/>
          <w:spacing w:val="-3"/>
          <w:sz w:val="20"/>
          <w:szCs w:val="20"/>
        </w:rPr>
        <w:t>l</w:t>
      </w:r>
      <w:r w:rsidRPr="009D4942">
        <w:rPr>
          <w:rFonts w:ascii="Arial" w:hAnsi="Arial" w:cs="Arial"/>
          <w:sz w:val="20"/>
          <w:szCs w:val="20"/>
        </w:rPr>
        <w:t>et</w:t>
      </w:r>
      <w:r w:rsidRPr="009D4942">
        <w:rPr>
          <w:rFonts w:ascii="Arial" w:hAnsi="Arial" w:cs="Arial"/>
          <w:spacing w:val="-2"/>
          <w:sz w:val="20"/>
          <w:szCs w:val="20"/>
        </w:rPr>
        <w:t>te</w:t>
      </w:r>
      <w:r w:rsidRPr="009D4942">
        <w:rPr>
          <w:rFonts w:ascii="Arial" w:hAnsi="Arial" w:cs="Arial"/>
          <w:sz w:val="20"/>
          <w:szCs w:val="20"/>
        </w:rPr>
        <w:t>r</w:t>
      </w:r>
      <w:r w:rsidRPr="009D4942">
        <w:rPr>
          <w:rFonts w:ascii="Arial" w:hAnsi="Arial" w:cs="Arial"/>
          <w:spacing w:val="17"/>
          <w:sz w:val="20"/>
          <w:szCs w:val="20"/>
        </w:rPr>
        <w:t xml:space="preserve"> </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re</w:t>
      </w:r>
      <w:r w:rsidRPr="009D4942">
        <w:rPr>
          <w:rFonts w:ascii="Arial" w:hAnsi="Arial" w:cs="Arial"/>
          <w:spacing w:val="18"/>
          <w:sz w:val="20"/>
          <w:szCs w:val="20"/>
        </w:rPr>
        <w:t xml:space="preserve"> </w:t>
      </w:r>
      <w:r w:rsidRPr="009D4942">
        <w:rPr>
          <w:rFonts w:ascii="Arial" w:hAnsi="Arial" w:cs="Arial"/>
          <w:sz w:val="20"/>
          <w:szCs w:val="20"/>
        </w:rPr>
        <w:t>a</w:t>
      </w:r>
      <w:r w:rsidRPr="009D4942">
        <w:rPr>
          <w:rFonts w:ascii="Arial" w:hAnsi="Arial" w:cs="Arial"/>
          <w:spacing w:val="-3"/>
          <w:sz w:val="20"/>
          <w:szCs w:val="20"/>
        </w:rPr>
        <w:t>c</w:t>
      </w:r>
      <w:r w:rsidRPr="009D4942">
        <w:rPr>
          <w:rFonts w:ascii="Arial" w:hAnsi="Arial" w:cs="Arial"/>
          <w:sz w:val="20"/>
          <w:szCs w:val="20"/>
        </w:rPr>
        <w:t>cessi</w:t>
      </w:r>
      <w:r w:rsidRPr="009D4942">
        <w:rPr>
          <w:rFonts w:ascii="Arial" w:hAnsi="Arial" w:cs="Arial"/>
          <w:spacing w:val="-2"/>
          <w:sz w:val="20"/>
          <w:szCs w:val="20"/>
        </w:rPr>
        <w:t>n</w:t>
      </w:r>
      <w:r w:rsidRPr="009D4942">
        <w:rPr>
          <w:rFonts w:ascii="Arial" w:hAnsi="Arial" w:cs="Arial"/>
          <w:sz w:val="20"/>
          <w:szCs w:val="20"/>
        </w:rPr>
        <w:t>g the</w:t>
      </w:r>
      <w:r w:rsidRPr="009D4942">
        <w:rPr>
          <w:rFonts w:ascii="Arial" w:hAnsi="Arial" w:cs="Arial"/>
          <w:spacing w:val="48"/>
          <w:sz w:val="20"/>
          <w:szCs w:val="20"/>
        </w:rPr>
        <w:t xml:space="preserve"> </w:t>
      </w:r>
      <w:r w:rsidRPr="009D4942">
        <w:rPr>
          <w:rFonts w:ascii="Arial" w:hAnsi="Arial" w:cs="Arial"/>
          <w:sz w:val="20"/>
          <w:szCs w:val="20"/>
        </w:rPr>
        <w:t>MyT</w:t>
      </w:r>
      <w:r w:rsidRPr="009D4942">
        <w:rPr>
          <w:rFonts w:ascii="Arial" w:hAnsi="Arial" w:cs="Arial"/>
          <w:spacing w:val="-3"/>
          <w:sz w:val="20"/>
          <w:szCs w:val="20"/>
        </w:rPr>
        <w:t>u</w:t>
      </w:r>
      <w:r w:rsidRPr="009D4942">
        <w:rPr>
          <w:rFonts w:ascii="Arial" w:hAnsi="Arial" w:cs="Arial"/>
          <w:sz w:val="20"/>
          <w:szCs w:val="20"/>
        </w:rPr>
        <w:t>ks</w:t>
      </w:r>
      <w:r w:rsidRPr="009D4942">
        <w:rPr>
          <w:rFonts w:ascii="Arial" w:hAnsi="Arial" w:cs="Arial"/>
          <w:spacing w:val="2"/>
          <w:sz w:val="20"/>
          <w:szCs w:val="20"/>
        </w:rPr>
        <w:t xml:space="preserve"> </w:t>
      </w:r>
      <w:r w:rsidRPr="009D4942">
        <w:rPr>
          <w:rFonts w:ascii="Arial" w:hAnsi="Arial" w:cs="Arial"/>
          <w:sz w:val="20"/>
          <w:szCs w:val="20"/>
        </w:rPr>
        <w:t>lo</w:t>
      </w:r>
      <w:r w:rsidRPr="009D4942">
        <w:rPr>
          <w:rFonts w:ascii="Arial" w:hAnsi="Arial" w:cs="Arial"/>
          <w:spacing w:val="-1"/>
          <w:sz w:val="20"/>
          <w:szCs w:val="20"/>
        </w:rPr>
        <w:t>g</w:t>
      </w:r>
      <w:r w:rsidRPr="009D4942">
        <w:rPr>
          <w:rFonts w:ascii="Arial" w:hAnsi="Arial" w:cs="Arial"/>
          <w:sz w:val="20"/>
          <w:szCs w:val="20"/>
        </w:rPr>
        <w:t>in</w:t>
      </w:r>
      <w:r w:rsidRPr="009D4942">
        <w:rPr>
          <w:rFonts w:ascii="Arial" w:hAnsi="Arial" w:cs="Arial"/>
          <w:spacing w:val="48"/>
          <w:sz w:val="20"/>
          <w:szCs w:val="20"/>
        </w:rPr>
        <w:t xml:space="preserve"> </w:t>
      </w:r>
      <w:r w:rsidRPr="009D4942">
        <w:rPr>
          <w:rFonts w:ascii="Arial" w:hAnsi="Arial" w:cs="Arial"/>
          <w:spacing w:val="-1"/>
          <w:sz w:val="20"/>
          <w:szCs w:val="20"/>
        </w:rPr>
        <w:t>a</w:t>
      </w:r>
      <w:r w:rsidRPr="009D4942">
        <w:rPr>
          <w:rFonts w:ascii="Arial" w:hAnsi="Arial" w:cs="Arial"/>
          <w:sz w:val="20"/>
          <w:szCs w:val="20"/>
        </w:rPr>
        <w:t>s</w:t>
      </w:r>
      <w:r w:rsidRPr="009D4942">
        <w:rPr>
          <w:rFonts w:ascii="Arial" w:hAnsi="Arial" w:cs="Arial"/>
          <w:spacing w:val="49"/>
          <w:sz w:val="20"/>
          <w:szCs w:val="20"/>
        </w:rPr>
        <w:t xml:space="preserve"> </w:t>
      </w: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47"/>
          <w:sz w:val="20"/>
          <w:szCs w:val="20"/>
        </w:rPr>
        <w:t xml:space="preserve"> </w:t>
      </w:r>
      <w:r w:rsidRPr="009D4942">
        <w:rPr>
          <w:rFonts w:ascii="Arial" w:hAnsi="Arial" w:cs="Arial"/>
          <w:sz w:val="20"/>
          <w:szCs w:val="20"/>
        </w:rPr>
        <w:t>stu</w:t>
      </w:r>
      <w:r w:rsidRPr="009D4942">
        <w:rPr>
          <w:rFonts w:ascii="Arial" w:hAnsi="Arial" w:cs="Arial"/>
          <w:spacing w:val="-2"/>
          <w:sz w:val="20"/>
          <w:szCs w:val="20"/>
        </w:rPr>
        <w:t>d</w:t>
      </w:r>
      <w:r w:rsidRPr="009D4942">
        <w:rPr>
          <w:rFonts w:ascii="Arial" w:hAnsi="Arial" w:cs="Arial"/>
          <w:sz w:val="20"/>
          <w:szCs w:val="20"/>
        </w:rPr>
        <w:t>ent</w:t>
      </w:r>
      <w:r w:rsidRPr="009D4942">
        <w:rPr>
          <w:rFonts w:ascii="Arial" w:hAnsi="Arial" w:cs="Arial"/>
          <w:spacing w:val="1"/>
          <w:sz w:val="20"/>
          <w:szCs w:val="20"/>
        </w:rPr>
        <w:t xml:space="preserve">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4"/>
          <w:sz w:val="20"/>
          <w:szCs w:val="20"/>
        </w:rPr>
        <w:t>b</w:t>
      </w:r>
      <w:r w:rsidRPr="009D4942">
        <w:rPr>
          <w:rFonts w:ascii="Arial" w:hAnsi="Arial" w:cs="Arial"/>
          <w:sz w:val="20"/>
          <w:szCs w:val="20"/>
        </w:rPr>
        <w:t>er</w:t>
      </w:r>
      <w:r w:rsidRPr="009D4942">
        <w:rPr>
          <w:rFonts w:ascii="Arial" w:hAnsi="Arial" w:cs="Arial"/>
          <w:spacing w:val="20"/>
          <w:sz w:val="20"/>
          <w:szCs w:val="20"/>
        </w:rPr>
        <w:t xml:space="preserve"> </w:t>
      </w:r>
      <w:r w:rsidRPr="009D4942">
        <w:rPr>
          <w:rFonts w:ascii="Arial" w:hAnsi="Arial" w:cs="Arial"/>
          <w:spacing w:val="-1"/>
          <w:sz w:val="20"/>
          <w:szCs w:val="20"/>
        </w:rPr>
        <w:t>n</w:t>
      </w:r>
      <w:r w:rsidRPr="009D4942">
        <w:rPr>
          <w:rFonts w:ascii="Arial" w:hAnsi="Arial" w:cs="Arial"/>
          <w:spacing w:val="-2"/>
          <w:sz w:val="20"/>
          <w:szCs w:val="20"/>
        </w:rPr>
        <w:t>e</w:t>
      </w:r>
      <w:r w:rsidRPr="009D4942">
        <w:rPr>
          <w:rFonts w:ascii="Arial" w:hAnsi="Arial" w:cs="Arial"/>
          <w:sz w:val="20"/>
          <w:szCs w:val="20"/>
        </w:rPr>
        <w:t>eds</w:t>
      </w:r>
      <w:r w:rsidRPr="009D4942">
        <w:rPr>
          <w:rFonts w:ascii="Arial" w:hAnsi="Arial" w:cs="Arial"/>
          <w:spacing w:val="37"/>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40"/>
          <w:sz w:val="20"/>
          <w:szCs w:val="20"/>
        </w:rPr>
        <w:t xml:space="preserve"> </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9"/>
          <w:sz w:val="20"/>
          <w:szCs w:val="20"/>
        </w:rPr>
        <w:t xml:space="preserve"> </w:t>
      </w:r>
      <w:r w:rsidRPr="009D4942">
        <w:rPr>
          <w:rFonts w:ascii="Arial" w:hAnsi="Arial" w:cs="Arial"/>
          <w:sz w:val="20"/>
          <w:szCs w:val="20"/>
        </w:rPr>
        <w:t>a</w:t>
      </w:r>
      <w:r w:rsidRPr="009D4942">
        <w:rPr>
          <w:rFonts w:ascii="Arial" w:hAnsi="Arial" w:cs="Arial"/>
          <w:spacing w:val="-3"/>
          <w:sz w:val="20"/>
          <w:szCs w:val="20"/>
        </w:rPr>
        <w:t>c</w:t>
      </w:r>
      <w:r w:rsidRPr="009D4942">
        <w:rPr>
          <w:rFonts w:ascii="Arial" w:hAnsi="Arial" w:cs="Arial"/>
          <w:sz w:val="20"/>
          <w:szCs w:val="20"/>
        </w:rPr>
        <w:t>ti</w:t>
      </w:r>
      <w:r w:rsidRPr="009D4942">
        <w:rPr>
          <w:rFonts w:ascii="Arial" w:hAnsi="Arial" w:cs="Arial"/>
          <w:spacing w:val="1"/>
          <w:sz w:val="20"/>
          <w:szCs w:val="20"/>
        </w:rPr>
        <w:t>v</w:t>
      </w:r>
      <w:r w:rsidRPr="009D4942">
        <w:rPr>
          <w:rFonts w:ascii="Arial" w:hAnsi="Arial" w:cs="Arial"/>
          <w:spacing w:val="-3"/>
          <w:sz w:val="20"/>
          <w:szCs w:val="20"/>
        </w:rPr>
        <w:t>a</w:t>
      </w:r>
      <w:r w:rsidRPr="009D4942">
        <w:rPr>
          <w:rFonts w:ascii="Arial" w:hAnsi="Arial" w:cs="Arial"/>
          <w:sz w:val="20"/>
          <w:szCs w:val="20"/>
        </w:rPr>
        <w:t>ted</w:t>
      </w:r>
      <w:r w:rsidRPr="009D4942">
        <w:rPr>
          <w:rFonts w:ascii="Arial" w:hAnsi="Arial" w:cs="Arial"/>
          <w:spacing w:val="38"/>
          <w:sz w:val="20"/>
          <w:szCs w:val="20"/>
        </w:rPr>
        <w:t xml:space="preserve"> </w:t>
      </w:r>
      <w:r w:rsidRPr="009D4942">
        <w:rPr>
          <w:rFonts w:ascii="Arial" w:hAnsi="Arial" w:cs="Arial"/>
          <w:spacing w:val="-1"/>
          <w:sz w:val="20"/>
          <w:szCs w:val="20"/>
        </w:rPr>
        <w:t>du</w:t>
      </w:r>
      <w:r w:rsidRPr="009D4942">
        <w:rPr>
          <w:rFonts w:ascii="Arial" w:hAnsi="Arial" w:cs="Arial"/>
          <w:sz w:val="20"/>
          <w:szCs w:val="20"/>
        </w:rPr>
        <w:t>ri</w:t>
      </w:r>
      <w:r w:rsidRPr="009D4942">
        <w:rPr>
          <w:rFonts w:ascii="Arial" w:hAnsi="Arial" w:cs="Arial"/>
          <w:spacing w:val="-2"/>
          <w:sz w:val="20"/>
          <w:szCs w:val="20"/>
        </w:rPr>
        <w:t>n</w:t>
      </w:r>
      <w:r w:rsidRPr="009D4942">
        <w:rPr>
          <w:rFonts w:ascii="Arial" w:hAnsi="Arial" w:cs="Arial"/>
          <w:sz w:val="20"/>
          <w:szCs w:val="20"/>
        </w:rPr>
        <w:t>g</w:t>
      </w:r>
      <w:r w:rsidRPr="009D4942">
        <w:rPr>
          <w:rFonts w:ascii="Arial" w:hAnsi="Arial" w:cs="Arial"/>
          <w:spacing w:val="39"/>
          <w:sz w:val="20"/>
          <w:szCs w:val="20"/>
        </w:rPr>
        <w:t xml:space="preserve"> </w:t>
      </w:r>
      <w:r w:rsidRPr="009D4942">
        <w:rPr>
          <w:rFonts w:ascii="Arial" w:hAnsi="Arial" w:cs="Arial"/>
          <w:sz w:val="20"/>
          <w:szCs w:val="20"/>
        </w:rPr>
        <w:t>th</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37"/>
          <w:sz w:val="20"/>
          <w:szCs w:val="20"/>
        </w:rPr>
        <w:t xml:space="preserve"> </w:t>
      </w:r>
      <w:r w:rsidRPr="009D4942">
        <w:rPr>
          <w:rFonts w:ascii="Arial" w:hAnsi="Arial" w:cs="Arial"/>
          <w:spacing w:val="-1"/>
          <w:sz w:val="20"/>
          <w:szCs w:val="20"/>
        </w:rPr>
        <w:t>p</w:t>
      </w:r>
      <w:r w:rsidRPr="009D4942">
        <w:rPr>
          <w:rFonts w:ascii="Arial" w:hAnsi="Arial" w:cs="Arial"/>
          <w:sz w:val="20"/>
          <w:szCs w:val="20"/>
        </w:rPr>
        <w:t>eri</w:t>
      </w:r>
      <w:r w:rsidRPr="009D4942">
        <w:rPr>
          <w:rFonts w:ascii="Arial" w:hAnsi="Arial" w:cs="Arial"/>
          <w:spacing w:val="1"/>
          <w:sz w:val="20"/>
          <w:szCs w:val="20"/>
        </w:rPr>
        <w:t>o</w:t>
      </w:r>
      <w:r w:rsidRPr="009D4942">
        <w:rPr>
          <w:rFonts w:ascii="Arial" w:hAnsi="Arial" w:cs="Arial"/>
          <w:spacing w:val="-1"/>
          <w:sz w:val="20"/>
          <w:szCs w:val="20"/>
        </w:rPr>
        <w:t>d</w:t>
      </w:r>
      <w:r w:rsidRPr="009D4942">
        <w:rPr>
          <w:rFonts w:ascii="Arial" w:hAnsi="Arial" w:cs="Arial"/>
          <w:sz w:val="20"/>
          <w:szCs w:val="20"/>
        </w:rPr>
        <w:t>.</w:t>
      </w:r>
      <w:r w:rsidRPr="009D4942">
        <w:rPr>
          <w:rFonts w:ascii="Arial" w:hAnsi="Arial" w:cs="Arial"/>
          <w:spacing w:val="37"/>
          <w:sz w:val="20"/>
          <w:szCs w:val="20"/>
        </w:rPr>
        <w:t xml:space="preserve"> </w:t>
      </w:r>
      <w:r w:rsidRPr="009D4942">
        <w:rPr>
          <w:rFonts w:ascii="Arial" w:hAnsi="Arial" w:cs="Arial"/>
          <w:sz w:val="20"/>
          <w:szCs w:val="20"/>
        </w:rPr>
        <w:t>On</w:t>
      </w:r>
      <w:r w:rsidRPr="009D4942">
        <w:rPr>
          <w:rFonts w:ascii="Arial" w:hAnsi="Arial" w:cs="Arial"/>
          <w:spacing w:val="-3"/>
          <w:sz w:val="20"/>
          <w:szCs w:val="20"/>
        </w:rPr>
        <w:t>c</w:t>
      </w:r>
      <w:r w:rsidRPr="009D4942">
        <w:rPr>
          <w:rFonts w:ascii="Arial" w:hAnsi="Arial" w:cs="Arial"/>
          <w:sz w:val="20"/>
          <w:szCs w:val="20"/>
        </w:rPr>
        <w:t>e</w:t>
      </w:r>
      <w:r w:rsidRPr="009D4942">
        <w:rPr>
          <w:rFonts w:ascii="Arial" w:hAnsi="Arial" w:cs="Arial"/>
          <w:spacing w:val="39"/>
          <w:sz w:val="20"/>
          <w:szCs w:val="20"/>
        </w:rPr>
        <w:t xml:space="preserve"> </w:t>
      </w:r>
      <w:r w:rsidRPr="009D4942">
        <w:rPr>
          <w:rFonts w:ascii="Arial" w:hAnsi="Arial" w:cs="Arial"/>
          <w:sz w:val="20"/>
          <w:szCs w:val="20"/>
        </w:rPr>
        <w:t>th</w:t>
      </w:r>
      <w:r w:rsidRPr="009D4942">
        <w:rPr>
          <w:rFonts w:ascii="Arial" w:hAnsi="Arial" w:cs="Arial"/>
          <w:spacing w:val="-1"/>
          <w:sz w:val="20"/>
          <w:szCs w:val="20"/>
        </w:rPr>
        <w:t>i</w:t>
      </w:r>
      <w:r w:rsidRPr="009D4942">
        <w:rPr>
          <w:rFonts w:ascii="Arial" w:hAnsi="Arial" w:cs="Arial"/>
          <w:sz w:val="20"/>
          <w:szCs w:val="20"/>
        </w:rPr>
        <w:t xml:space="preserve">s </w:t>
      </w:r>
      <w:r w:rsidRPr="009D4942">
        <w:rPr>
          <w:rFonts w:ascii="Arial" w:hAnsi="Arial" w:cs="Arial"/>
          <w:spacing w:val="-1"/>
          <w:sz w:val="20"/>
          <w:szCs w:val="20"/>
        </w:rPr>
        <w:t>p</w:t>
      </w:r>
      <w:r w:rsidRPr="009D4942">
        <w:rPr>
          <w:rFonts w:ascii="Arial" w:hAnsi="Arial" w:cs="Arial"/>
          <w:sz w:val="20"/>
          <w:szCs w:val="20"/>
        </w:rPr>
        <w:t>eri</w:t>
      </w:r>
      <w:r w:rsidRPr="009D4942">
        <w:rPr>
          <w:rFonts w:ascii="Arial" w:hAnsi="Arial" w:cs="Arial"/>
          <w:spacing w:val="1"/>
          <w:sz w:val="20"/>
          <w:szCs w:val="20"/>
        </w:rPr>
        <w:t>o</w:t>
      </w:r>
      <w:r w:rsidRPr="009D4942">
        <w:rPr>
          <w:rFonts w:ascii="Arial" w:hAnsi="Arial" w:cs="Arial"/>
          <w:sz w:val="20"/>
          <w:szCs w:val="20"/>
        </w:rPr>
        <w:t>d</w:t>
      </w:r>
      <w:r w:rsidRPr="009D4942">
        <w:rPr>
          <w:rFonts w:ascii="Arial" w:hAnsi="Arial" w:cs="Arial"/>
          <w:spacing w:val="9"/>
          <w:sz w:val="20"/>
          <w:szCs w:val="20"/>
        </w:rPr>
        <w:t xml:space="preserve"> </w:t>
      </w:r>
      <w:r w:rsidRPr="009D4942">
        <w:rPr>
          <w:rFonts w:ascii="Arial" w:hAnsi="Arial" w:cs="Arial"/>
          <w:spacing w:val="-1"/>
          <w:sz w:val="20"/>
          <w:szCs w:val="20"/>
        </w:rPr>
        <w:t>h</w:t>
      </w:r>
      <w:r w:rsidRPr="009D4942">
        <w:rPr>
          <w:rFonts w:ascii="Arial" w:hAnsi="Arial" w:cs="Arial"/>
          <w:spacing w:val="-3"/>
          <w:sz w:val="20"/>
          <w:szCs w:val="20"/>
        </w:rPr>
        <w:t>a</w:t>
      </w:r>
      <w:r w:rsidRPr="009D4942">
        <w:rPr>
          <w:rFonts w:ascii="Arial" w:hAnsi="Arial" w:cs="Arial"/>
          <w:sz w:val="20"/>
          <w:szCs w:val="20"/>
        </w:rPr>
        <w:t>s</w:t>
      </w:r>
      <w:r w:rsidRPr="009D4942">
        <w:rPr>
          <w:rFonts w:ascii="Arial" w:hAnsi="Arial" w:cs="Arial"/>
          <w:spacing w:val="7"/>
          <w:sz w:val="20"/>
          <w:szCs w:val="20"/>
        </w:rPr>
        <w:t xml:space="preserve"> </w:t>
      </w:r>
      <w:r w:rsidRPr="009D4942">
        <w:rPr>
          <w:rFonts w:ascii="Arial" w:hAnsi="Arial" w:cs="Arial"/>
          <w:sz w:val="20"/>
          <w:szCs w:val="20"/>
        </w:rPr>
        <w:t>la</w:t>
      </w:r>
      <w:r w:rsidRPr="009D4942">
        <w:rPr>
          <w:rFonts w:ascii="Arial" w:hAnsi="Arial" w:cs="Arial"/>
          <w:spacing w:val="-2"/>
          <w:sz w:val="20"/>
          <w:szCs w:val="20"/>
        </w:rPr>
        <w:t>p</w:t>
      </w:r>
      <w:r w:rsidRPr="009D4942">
        <w:rPr>
          <w:rFonts w:ascii="Arial" w:hAnsi="Arial" w:cs="Arial"/>
          <w:sz w:val="20"/>
          <w:szCs w:val="20"/>
        </w:rPr>
        <w:t>sed</w:t>
      </w:r>
      <w:r w:rsidRPr="009D4942">
        <w:rPr>
          <w:rFonts w:ascii="Arial" w:hAnsi="Arial" w:cs="Arial"/>
          <w:spacing w:val="8"/>
          <w:sz w:val="20"/>
          <w:szCs w:val="20"/>
        </w:rPr>
        <w:t xml:space="preserve"> </w:t>
      </w:r>
      <w:r w:rsidRPr="009D4942">
        <w:rPr>
          <w:rFonts w:ascii="Arial" w:hAnsi="Arial" w:cs="Arial"/>
          <w:spacing w:val="-2"/>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7"/>
          <w:sz w:val="20"/>
          <w:szCs w:val="20"/>
        </w:rPr>
        <w:t xml:space="preserve"> </w:t>
      </w:r>
      <w:r w:rsidRPr="009D4942">
        <w:rPr>
          <w:rFonts w:ascii="Arial" w:hAnsi="Arial" w:cs="Arial"/>
          <w:sz w:val="20"/>
          <w:szCs w:val="20"/>
        </w:rPr>
        <w:t>m</w:t>
      </w:r>
      <w:r w:rsidRPr="009D4942">
        <w:rPr>
          <w:rFonts w:ascii="Arial" w:hAnsi="Arial" w:cs="Arial"/>
          <w:spacing w:val="-3"/>
          <w:sz w:val="20"/>
          <w:szCs w:val="20"/>
        </w:rPr>
        <w:t>a</w:t>
      </w:r>
      <w:r w:rsidRPr="009D4942">
        <w:rPr>
          <w:rFonts w:ascii="Arial" w:hAnsi="Arial" w:cs="Arial"/>
          <w:sz w:val="20"/>
          <w:szCs w:val="20"/>
        </w:rPr>
        <w:t>y</w:t>
      </w:r>
      <w:r w:rsidRPr="009D4942">
        <w:rPr>
          <w:rFonts w:ascii="Arial" w:hAnsi="Arial" w:cs="Arial"/>
          <w:spacing w:val="9"/>
          <w:sz w:val="20"/>
          <w:szCs w:val="20"/>
        </w:rPr>
        <w:t xml:space="preserve"> </w:t>
      </w:r>
      <w:r w:rsidRPr="009D4942">
        <w:rPr>
          <w:rFonts w:ascii="Arial" w:hAnsi="Arial" w:cs="Arial"/>
          <w:spacing w:val="-1"/>
          <w:sz w:val="20"/>
          <w:szCs w:val="20"/>
        </w:rPr>
        <w:t>u</w:t>
      </w:r>
      <w:r w:rsidRPr="009D4942">
        <w:rPr>
          <w:rFonts w:ascii="Arial" w:hAnsi="Arial" w:cs="Arial"/>
          <w:sz w:val="20"/>
          <w:szCs w:val="20"/>
        </w:rPr>
        <w:t>se</w:t>
      </w:r>
      <w:r w:rsidRPr="009D4942">
        <w:rPr>
          <w:rFonts w:ascii="Arial" w:hAnsi="Arial" w:cs="Arial"/>
          <w:spacing w:val="8"/>
          <w:sz w:val="20"/>
          <w:szCs w:val="20"/>
        </w:rPr>
        <w:t xml:space="preserve"> </w:t>
      </w:r>
      <w:r w:rsidRPr="009D4942">
        <w:rPr>
          <w:rFonts w:ascii="Arial" w:hAnsi="Arial" w:cs="Arial"/>
          <w:spacing w:val="-2"/>
          <w:sz w:val="20"/>
          <w:szCs w:val="20"/>
        </w:rPr>
        <w:t>y</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7"/>
          <w:sz w:val="20"/>
          <w:szCs w:val="20"/>
        </w:rPr>
        <w:t xml:space="preserve"> </w:t>
      </w:r>
      <w:r w:rsidRPr="009D4942">
        <w:rPr>
          <w:rFonts w:ascii="Arial" w:hAnsi="Arial" w:cs="Arial"/>
          <w:b/>
          <w:bCs/>
          <w:sz w:val="20"/>
          <w:szCs w:val="20"/>
        </w:rPr>
        <w:t>st</w:t>
      </w:r>
      <w:r w:rsidRPr="009D4942">
        <w:rPr>
          <w:rFonts w:ascii="Arial" w:hAnsi="Arial" w:cs="Arial"/>
          <w:b/>
          <w:bCs/>
          <w:spacing w:val="-1"/>
          <w:sz w:val="20"/>
          <w:szCs w:val="20"/>
        </w:rPr>
        <w:t>uden</w:t>
      </w:r>
      <w:r w:rsidRPr="009D4942">
        <w:rPr>
          <w:rFonts w:ascii="Arial" w:hAnsi="Arial" w:cs="Arial"/>
          <w:b/>
          <w:bCs/>
          <w:sz w:val="20"/>
          <w:szCs w:val="20"/>
        </w:rPr>
        <w:t>t</w:t>
      </w:r>
      <w:r w:rsidRPr="009D4942">
        <w:rPr>
          <w:rFonts w:ascii="Arial" w:hAnsi="Arial" w:cs="Arial"/>
          <w:b/>
          <w:bCs/>
          <w:spacing w:val="-4"/>
          <w:sz w:val="20"/>
          <w:szCs w:val="20"/>
        </w:rPr>
        <w:t xml:space="preserve"> </w:t>
      </w:r>
      <w:r w:rsidRPr="009D4942">
        <w:rPr>
          <w:rFonts w:ascii="Arial" w:hAnsi="Arial" w:cs="Arial"/>
          <w:b/>
          <w:bCs/>
          <w:spacing w:val="-1"/>
          <w:sz w:val="20"/>
          <w:szCs w:val="20"/>
        </w:rPr>
        <w:t>nu</w:t>
      </w:r>
      <w:r w:rsidRPr="009D4942">
        <w:rPr>
          <w:rFonts w:ascii="Arial" w:hAnsi="Arial" w:cs="Arial"/>
          <w:b/>
          <w:bCs/>
          <w:sz w:val="20"/>
          <w:szCs w:val="20"/>
        </w:rPr>
        <w:t>mb</w:t>
      </w:r>
      <w:r w:rsidRPr="009D4942">
        <w:rPr>
          <w:rFonts w:ascii="Arial" w:hAnsi="Arial" w:cs="Arial"/>
          <w:b/>
          <w:bCs/>
          <w:spacing w:val="-2"/>
          <w:sz w:val="20"/>
          <w:szCs w:val="20"/>
        </w:rPr>
        <w:t>e</w:t>
      </w:r>
      <w:r w:rsidRPr="009D4942">
        <w:rPr>
          <w:rFonts w:ascii="Arial" w:hAnsi="Arial" w:cs="Arial"/>
          <w:b/>
          <w:bCs/>
          <w:sz w:val="20"/>
          <w:szCs w:val="20"/>
        </w:rPr>
        <w:t>r</w:t>
      </w:r>
      <w:r w:rsidRPr="009D4942">
        <w:rPr>
          <w:rFonts w:ascii="Arial" w:hAnsi="Arial" w:cs="Arial"/>
          <w:b/>
          <w:bCs/>
          <w:spacing w:val="-6"/>
          <w:sz w:val="20"/>
          <w:szCs w:val="20"/>
        </w:rPr>
        <w:t xml:space="preserve"> </w:t>
      </w:r>
      <w:r w:rsidRPr="009D4942">
        <w:rPr>
          <w:rFonts w:ascii="Arial" w:hAnsi="Arial" w:cs="Arial"/>
          <w:b/>
          <w:bCs/>
          <w:sz w:val="20"/>
          <w:szCs w:val="20"/>
        </w:rPr>
        <w:t>(</w:t>
      </w:r>
      <w:r w:rsidRPr="009D4942">
        <w:rPr>
          <w:rFonts w:ascii="Arial" w:hAnsi="Arial" w:cs="Arial"/>
          <w:b/>
          <w:bCs/>
          <w:spacing w:val="-1"/>
          <w:sz w:val="20"/>
          <w:szCs w:val="20"/>
        </w:rPr>
        <w:t>e</w:t>
      </w:r>
      <w:r w:rsidRPr="009D4942">
        <w:rPr>
          <w:rFonts w:ascii="Arial" w:hAnsi="Arial" w:cs="Arial"/>
          <w:b/>
          <w:bCs/>
          <w:sz w:val="20"/>
          <w:szCs w:val="20"/>
        </w:rPr>
        <w:t>.</w:t>
      </w:r>
      <w:r w:rsidRPr="009D4942">
        <w:rPr>
          <w:rFonts w:ascii="Arial" w:hAnsi="Arial" w:cs="Arial"/>
          <w:b/>
          <w:bCs/>
          <w:spacing w:val="-2"/>
          <w:sz w:val="20"/>
          <w:szCs w:val="20"/>
        </w:rPr>
        <w:t>g</w:t>
      </w:r>
      <w:r w:rsidRPr="009D4942">
        <w:rPr>
          <w:rFonts w:ascii="Arial" w:hAnsi="Arial" w:cs="Arial"/>
          <w:b/>
          <w:bCs/>
          <w:sz w:val="20"/>
          <w:szCs w:val="20"/>
        </w:rPr>
        <w:t>.</w:t>
      </w:r>
      <w:r w:rsidRPr="009D4942">
        <w:rPr>
          <w:rFonts w:ascii="Arial" w:hAnsi="Arial" w:cs="Arial"/>
          <w:b/>
          <w:bCs/>
          <w:spacing w:val="-4"/>
          <w:sz w:val="20"/>
          <w:szCs w:val="20"/>
        </w:rPr>
        <w:t xml:space="preserve"> </w:t>
      </w:r>
      <w:r w:rsidRPr="009D4942">
        <w:rPr>
          <w:rFonts w:ascii="Arial" w:hAnsi="Arial" w:cs="Arial"/>
          <w:b/>
          <w:bCs/>
          <w:spacing w:val="-1"/>
          <w:sz w:val="20"/>
          <w:szCs w:val="20"/>
        </w:rPr>
        <w:t>u</w:t>
      </w:r>
      <w:r w:rsidRPr="009D4942">
        <w:rPr>
          <w:rFonts w:ascii="Arial" w:hAnsi="Arial" w:cs="Arial"/>
          <w:b/>
          <w:bCs/>
          <w:spacing w:val="-2"/>
          <w:sz w:val="20"/>
          <w:szCs w:val="20"/>
        </w:rPr>
        <w:t>1</w:t>
      </w:r>
      <w:r w:rsidRPr="009D4942">
        <w:rPr>
          <w:rFonts w:ascii="Arial" w:hAnsi="Arial" w:cs="Arial"/>
          <w:b/>
          <w:bCs/>
          <w:sz w:val="20"/>
          <w:szCs w:val="20"/>
        </w:rPr>
        <w:t>2</w:t>
      </w:r>
      <w:r w:rsidRPr="009D4942">
        <w:rPr>
          <w:rFonts w:ascii="Arial" w:hAnsi="Arial" w:cs="Arial"/>
          <w:b/>
          <w:bCs/>
          <w:spacing w:val="-2"/>
          <w:sz w:val="20"/>
          <w:szCs w:val="20"/>
        </w:rPr>
        <w:t>3</w:t>
      </w:r>
      <w:r w:rsidRPr="009D4942">
        <w:rPr>
          <w:rFonts w:ascii="Arial" w:hAnsi="Arial" w:cs="Arial"/>
          <w:b/>
          <w:bCs/>
          <w:sz w:val="20"/>
          <w:szCs w:val="20"/>
        </w:rPr>
        <w:t>4</w:t>
      </w:r>
      <w:r w:rsidRPr="009D4942">
        <w:rPr>
          <w:rFonts w:ascii="Arial" w:hAnsi="Arial" w:cs="Arial"/>
          <w:b/>
          <w:bCs/>
          <w:spacing w:val="-2"/>
          <w:sz w:val="20"/>
          <w:szCs w:val="20"/>
        </w:rPr>
        <w:t>56</w:t>
      </w:r>
      <w:r w:rsidRPr="009D4942">
        <w:rPr>
          <w:rFonts w:ascii="Arial" w:hAnsi="Arial" w:cs="Arial"/>
          <w:b/>
          <w:bCs/>
          <w:sz w:val="20"/>
          <w:szCs w:val="20"/>
        </w:rPr>
        <w:t>78)</w:t>
      </w:r>
      <w:r w:rsidRPr="009D4942">
        <w:rPr>
          <w:rFonts w:ascii="Arial" w:hAnsi="Arial" w:cs="Arial"/>
          <w:b/>
          <w:bCs/>
          <w:spacing w:val="-4"/>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5"/>
          <w:sz w:val="20"/>
          <w:szCs w:val="20"/>
        </w:rPr>
        <w:t xml:space="preserve"> </w:t>
      </w:r>
      <w:r w:rsidRPr="009D4942">
        <w:rPr>
          <w:rFonts w:ascii="Arial" w:hAnsi="Arial" w:cs="Arial"/>
          <w:spacing w:val="-1"/>
          <w:sz w:val="20"/>
          <w:szCs w:val="20"/>
        </w:rPr>
        <w:t>n</w:t>
      </w:r>
      <w:r w:rsidRPr="009D4942">
        <w:rPr>
          <w:rFonts w:ascii="Arial" w:hAnsi="Arial" w:cs="Arial"/>
          <w:sz w:val="20"/>
          <w:szCs w:val="20"/>
        </w:rPr>
        <w:t>ew</w:t>
      </w:r>
      <w:r w:rsidRPr="009D4942">
        <w:rPr>
          <w:rFonts w:ascii="Arial" w:hAnsi="Arial" w:cs="Arial"/>
          <w:spacing w:val="-8"/>
          <w:sz w:val="20"/>
          <w:szCs w:val="20"/>
        </w:rPr>
        <w:t xml:space="preserve"> </w:t>
      </w:r>
      <w:r w:rsidRPr="009D4942">
        <w:rPr>
          <w:rFonts w:ascii="Arial" w:hAnsi="Arial" w:cs="Arial"/>
          <w:spacing w:val="-1"/>
          <w:sz w:val="20"/>
          <w:szCs w:val="20"/>
        </w:rPr>
        <w:t>p</w:t>
      </w:r>
      <w:r w:rsidRPr="009D4942">
        <w:rPr>
          <w:rFonts w:ascii="Arial" w:hAnsi="Arial" w:cs="Arial"/>
          <w:sz w:val="20"/>
          <w:szCs w:val="20"/>
        </w:rPr>
        <w:t>assw</w:t>
      </w:r>
      <w:r w:rsidRPr="009D4942">
        <w:rPr>
          <w:rFonts w:ascii="Arial" w:hAnsi="Arial" w:cs="Arial"/>
          <w:spacing w:val="1"/>
          <w:sz w:val="20"/>
          <w:szCs w:val="20"/>
        </w:rPr>
        <w:t>o</w:t>
      </w:r>
      <w:r w:rsidRPr="009D4942">
        <w:rPr>
          <w:rFonts w:ascii="Arial" w:hAnsi="Arial" w:cs="Arial"/>
          <w:sz w:val="20"/>
          <w:szCs w:val="20"/>
        </w:rPr>
        <w:t>rd</w:t>
      </w:r>
      <w:r w:rsidRPr="009D4942">
        <w:rPr>
          <w:rFonts w:ascii="Arial" w:hAnsi="Arial" w:cs="Arial"/>
          <w:spacing w:val="-8"/>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6"/>
          <w:sz w:val="20"/>
          <w:szCs w:val="20"/>
        </w:rPr>
        <w:t xml:space="preserve"> </w:t>
      </w:r>
      <w:r w:rsidRPr="009D4942">
        <w:rPr>
          <w:rFonts w:ascii="Arial" w:hAnsi="Arial" w:cs="Arial"/>
          <w:sz w:val="20"/>
          <w:szCs w:val="20"/>
        </w:rPr>
        <w:t>ac</w:t>
      </w:r>
      <w:r w:rsidRPr="009D4942">
        <w:rPr>
          <w:rFonts w:ascii="Arial" w:hAnsi="Arial" w:cs="Arial"/>
          <w:spacing w:val="-3"/>
          <w:sz w:val="20"/>
          <w:szCs w:val="20"/>
        </w:rPr>
        <w:t>c</w:t>
      </w:r>
      <w:r w:rsidRPr="009D4942">
        <w:rPr>
          <w:rFonts w:ascii="Arial" w:hAnsi="Arial" w:cs="Arial"/>
          <w:sz w:val="20"/>
          <w:szCs w:val="20"/>
        </w:rPr>
        <w:t>ess the</w:t>
      </w:r>
      <w:r w:rsidRPr="009D4942">
        <w:rPr>
          <w:rFonts w:ascii="Arial" w:hAnsi="Arial" w:cs="Arial"/>
          <w:spacing w:val="-2"/>
          <w:sz w:val="20"/>
          <w:szCs w:val="20"/>
        </w:rPr>
        <w:t xml:space="preserve"> </w:t>
      </w:r>
      <w:r w:rsidRPr="009D4942">
        <w:rPr>
          <w:rFonts w:ascii="Arial" w:hAnsi="Arial" w:cs="Arial"/>
          <w:sz w:val="20"/>
          <w:szCs w:val="20"/>
        </w:rPr>
        <w:t>sy</w:t>
      </w:r>
      <w:r w:rsidRPr="009D4942">
        <w:rPr>
          <w:rFonts w:ascii="Arial" w:hAnsi="Arial" w:cs="Arial"/>
          <w:spacing w:val="-3"/>
          <w:sz w:val="20"/>
          <w:szCs w:val="20"/>
        </w:rPr>
        <w:t>s</w:t>
      </w:r>
      <w:r w:rsidRPr="009D4942">
        <w:rPr>
          <w:rFonts w:ascii="Arial" w:hAnsi="Arial" w:cs="Arial"/>
          <w:sz w:val="20"/>
          <w:szCs w:val="20"/>
        </w:rPr>
        <w:t>t</w:t>
      </w:r>
      <w:r w:rsidRPr="009D4942">
        <w:rPr>
          <w:rFonts w:ascii="Arial" w:hAnsi="Arial" w:cs="Arial"/>
          <w:spacing w:val="-2"/>
          <w:sz w:val="20"/>
          <w:szCs w:val="20"/>
        </w:rPr>
        <w:t>e</w:t>
      </w:r>
      <w:r w:rsidRPr="009D4942">
        <w:rPr>
          <w:rFonts w:ascii="Arial" w:hAnsi="Arial" w:cs="Arial"/>
          <w:sz w:val="20"/>
          <w:szCs w:val="20"/>
        </w:rPr>
        <w:t>m.</w:t>
      </w:r>
    </w:p>
    <w:p w:rsidR="00B61CCF" w:rsidRPr="009D4942" w:rsidRDefault="008F5C17" w:rsidP="000E53B4">
      <w:pPr>
        <w:spacing w:line="236" w:lineRule="exact"/>
        <w:ind w:left="1180" w:right="382"/>
        <w:jc w:val="both"/>
        <w:rPr>
          <w:rFonts w:ascii="Arial" w:hAnsi="Arial" w:cs="Arial"/>
          <w:sz w:val="20"/>
          <w:szCs w:val="20"/>
        </w:rPr>
      </w:pPr>
      <w:r w:rsidRPr="009D4942">
        <w:rPr>
          <w:rFonts w:ascii="Arial" w:eastAsia="Calibri" w:hAnsi="Arial" w:cs="Arial"/>
          <w:b/>
          <w:bCs/>
          <w:sz w:val="20"/>
          <w:szCs w:val="20"/>
        </w:rPr>
        <w:t>Users</w:t>
      </w:r>
      <w:r w:rsidRPr="009D4942">
        <w:rPr>
          <w:rFonts w:ascii="Arial" w:eastAsia="Calibri" w:hAnsi="Arial" w:cs="Arial"/>
          <w:b/>
          <w:bCs/>
          <w:spacing w:val="4"/>
          <w:sz w:val="20"/>
          <w:szCs w:val="20"/>
        </w:rPr>
        <w:t xml:space="preserve"> </w:t>
      </w:r>
      <w:r w:rsidRPr="009D4942">
        <w:rPr>
          <w:rFonts w:ascii="Arial" w:eastAsia="Calibri" w:hAnsi="Arial" w:cs="Arial"/>
          <w:b/>
          <w:bCs/>
          <w:spacing w:val="-2"/>
          <w:sz w:val="20"/>
          <w:szCs w:val="20"/>
        </w:rPr>
        <w:t>o</w:t>
      </w:r>
      <w:r w:rsidRPr="009D4942">
        <w:rPr>
          <w:rFonts w:ascii="Arial" w:eastAsia="Calibri" w:hAnsi="Arial" w:cs="Arial"/>
          <w:b/>
          <w:bCs/>
          <w:sz w:val="20"/>
          <w:szCs w:val="20"/>
        </w:rPr>
        <w:t>f</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t</w:t>
      </w:r>
      <w:r w:rsidRPr="009D4942">
        <w:rPr>
          <w:rFonts w:ascii="Arial" w:eastAsia="Calibri" w:hAnsi="Arial" w:cs="Arial"/>
          <w:b/>
          <w:bCs/>
          <w:spacing w:val="-1"/>
          <w:sz w:val="20"/>
          <w:szCs w:val="20"/>
        </w:rPr>
        <w:t>h</w:t>
      </w:r>
      <w:r w:rsidRPr="009D4942">
        <w:rPr>
          <w:rFonts w:ascii="Arial" w:eastAsia="Calibri" w:hAnsi="Arial" w:cs="Arial"/>
          <w:b/>
          <w:bCs/>
          <w:sz w:val="20"/>
          <w:szCs w:val="20"/>
        </w:rPr>
        <w:t>e</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w</w:t>
      </w:r>
      <w:r w:rsidRPr="009D4942">
        <w:rPr>
          <w:rFonts w:ascii="Arial" w:eastAsia="Calibri" w:hAnsi="Arial" w:cs="Arial"/>
          <w:b/>
          <w:bCs/>
          <w:spacing w:val="-1"/>
          <w:sz w:val="20"/>
          <w:szCs w:val="20"/>
        </w:rPr>
        <w:t>eb</w:t>
      </w:r>
      <w:r w:rsidRPr="009D4942">
        <w:rPr>
          <w:rFonts w:ascii="Arial" w:eastAsia="Calibri" w:hAnsi="Arial" w:cs="Arial"/>
          <w:b/>
          <w:bCs/>
          <w:sz w:val="20"/>
          <w:szCs w:val="20"/>
        </w:rPr>
        <w:t>s</w:t>
      </w:r>
      <w:r w:rsidRPr="009D4942">
        <w:rPr>
          <w:rFonts w:ascii="Arial" w:eastAsia="Calibri" w:hAnsi="Arial" w:cs="Arial"/>
          <w:b/>
          <w:bCs/>
          <w:spacing w:val="-2"/>
          <w:sz w:val="20"/>
          <w:szCs w:val="20"/>
        </w:rPr>
        <w:t>i</w:t>
      </w:r>
      <w:r w:rsidRPr="009D4942">
        <w:rPr>
          <w:rFonts w:ascii="Arial" w:eastAsia="Calibri" w:hAnsi="Arial" w:cs="Arial"/>
          <w:b/>
          <w:bCs/>
          <w:sz w:val="20"/>
          <w:szCs w:val="20"/>
        </w:rPr>
        <w:t>te</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w</w:t>
      </w:r>
      <w:r w:rsidRPr="009D4942">
        <w:rPr>
          <w:rFonts w:ascii="Arial" w:eastAsia="Calibri" w:hAnsi="Arial" w:cs="Arial"/>
          <w:b/>
          <w:bCs/>
          <w:spacing w:val="-1"/>
          <w:sz w:val="20"/>
          <w:szCs w:val="20"/>
        </w:rPr>
        <w:t>h</w:t>
      </w:r>
      <w:r w:rsidRPr="009D4942">
        <w:rPr>
          <w:rFonts w:ascii="Arial" w:eastAsia="Calibri" w:hAnsi="Arial" w:cs="Arial"/>
          <w:b/>
          <w:bCs/>
          <w:sz w:val="20"/>
          <w:szCs w:val="20"/>
        </w:rPr>
        <w:t>o</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w</w:t>
      </w:r>
      <w:r w:rsidRPr="009D4942">
        <w:rPr>
          <w:rFonts w:ascii="Arial" w:eastAsia="Calibri" w:hAnsi="Arial" w:cs="Arial"/>
          <w:b/>
          <w:bCs/>
          <w:spacing w:val="-1"/>
          <w:sz w:val="20"/>
          <w:szCs w:val="20"/>
        </w:rPr>
        <w:t>e</w:t>
      </w:r>
      <w:r w:rsidRPr="009D4942">
        <w:rPr>
          <w:rFonts w:ascii="Arial" w:eastAsia="Calibri" w:hAnsi="Arial" w:cs="Arial"/>
          <w:b/>
          <w:bCs/>
          <w:sz w:val="20"/>
          <w:szCs w:val="20"/>
        </w:rPr>
        <w:t>re</w:t>
      </w:r>
      <w:r w:rsidRPr="009D4942">
        <w:rPr>
          <w:rFonts w:ascii="Arial" w:eastAsia="Calibri" w:hAnsi="Arial" w:cs="Arial"/>
          <w:b/>
          <w:bCs/>
          <w:spacing w:val="2"/>
          <w:sz w:val="20"/>
          <w:szCs w:val="20"/>
        </w:rPr>
        <w:t xml:space="preserve"> </w:t>
      </w:r>
      <w:r w:rsidRPr="009D4942">
        <w:rPr>
          <w:rFonts w:ascii="Arial" w:eastAsia="Calibri" w:hAnsi="Arial" w:cs="Arial"/>
          <w:b/>
          <w:bCs/>
          <w:spacing w:val="-1"/>
          <w:sz w:val="20"/>
          <w:szCs w:val="20"/>
        </w:rPr>
        <w:t>U</w:t>
      </w:r>
      <w:r w:rsidRPr="009D4942">
        <w:rPr>
          <w:rFonts w:ascii="Arial" w:eastAsia="Calibri" w:hAnsi="Arial" w:cs="Arial"/>
          <w:b/>
          <w:bCs/>
          <w:sz w:val="20"/>
          <w:szCs w:val="20"/>
        </w:rPr>
        <w:t>P</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st</w:t>
      </w:r>
      <w:r w:rsidRPr="009D4942">
        <w:rPr>
          <w:rFonts w:ascii="Arial" w:eastAsia="Calibri" w:hAnsi="Arial" w:cs="Arial"/>
          <w:b/>
          <w:bCs/>
          <w:spacing w:val="-1"/>
          <w:sz w:val="20"/>
          <w:szCs w:val="20"/>
        </w:rPr>
        <w:t>uden</w:t>
      </w:r>
      <w:r w:rsidRPr="009D4942">
        <w:rPr>
          <w:rFonts w:ascii="Arial" w:eastAsia="Calibri" w:hAnsi="Arial" w:cs="Arial"/>
          <w:b/>
          <w:bCs/>
          <w:sz w:val="20"/>
          <w:szCs w:val="20"/>
        </w:rPr>
        <w:t>ts</w:t>
      </w:r>
      <w:r w:rsidRPr="009D4942">
        <w:rPr>
          <w:rFonts w:ascii="Arial" w:eastAsia="Calibri" w:hAnsi="Arial" w:cs="Arial"/>
          <w:b/>
          <w:bCs/>
          <w:spacing w:val="4"/>
          <w:sz w:val="20"/>
          <w:szCs w:val="20"/>
        </w:rPr>
        <w:t xml:space="preserve"> </w:t>
      </w:r>
      <w:r w:rsidRPr="009D4942">
        <w:rPr>
          <w:rFonts w:ascii="Arial" w:eastAsia="Calibri" w:hAnsi="Arial" w:cs="Arial"/>
          <w:b/>
          <w:bCs/>
          <w:spacing w:val="-1"/>
          <w:sz w:val="20"/>
          <w:szCs w:val="20"/>
        </w:rPr>
        <w:t>be</w:t>
      </w:r>
      <w:r w:rsidRPr="009D4942">
        <w:rPr>
          <w:rFonts w:ascii="Arial" w:eastAsia="Calibri" w:hAnsi="Arial" w:cs="Arial"/>
          <w:b/>
          <w:bCs/>
          <w:sz w:val="20"/>
          <w:szCs w:val="20"/>
        </w:rPr>
        <w:t>f</w:t>
      </w:r>
      <w:r w:rsidRPr="009D4942">
        <w:rPr>
          <w:rFonts w:ascii="Arial" w:eastAsia="Calibri" w:hAnsi="Arial" w:cs="Arial"/>
          <w:b/>
          <w:bCs/>
          <w:spacing w:val="-2"/>
          <w:sz w:val="20"/>
          <w:szCs w:val="20"/>
        </w:rPr>
        <w:t>o</w:t>
      </w:r>
      <w:r w:rsidRPr="009D4942">
        <w:rPr>
          <w:rFonts w:ascii="Arial" w:eastAsia="Calibri" w:hAnsi="Arial" w:cs="Arial"/>
          <w:b/>
          <w:bCs/>
          <w:sz w:val="20"/>
          <w:szCs w:val="20"/>
        </w:rPr>
        <w:t>re</w:t>
      </w:r>
      <w:r w:rsidRPr="009D4942">
        <w:rPr>
          <w:rFonts w:ascii="Arial" w:eastAsia="Calibri" w:hAnsi="Arial" w:cs="Arial"/>
          <w:b/>
          <w:bCs/>
          <w:spacing w:val="5"/>
          <w:sz w:val="20"/>
          <w:szCs w:val="20"/>
        </w:rPr>
        <w:t xml:space="preserve"> </w:t>
      </w:r>
      <w:r w:rsidRPr="009D4942">
        <w:rPr>
          <w:rFonts w:ascii="Arial" w:eastAsia="Calibri" w:hAnsi="Arial" w:cs="Arial"/>
          <w:spacing w:val="-3"/>
          <w:sz w:val="20"/>
          <w:szCs w:val="20"/>
        </w:rPr>
        <w:t>a</w:t>
      </w:r>
      <w:r w:rsidRPr="009D4942">
        <w:rPr>
          <w:rFonts w:ascii="Arial" w:eastAsia="Calibri" w:hAnsi="Arial" w:cs="Arial"/>
          <w:spacing w:val="-1"/>
          <w:sz w:val="20"/>
          <w:szCs w:val="20"/>
        </w:rPr>
        <w:t>n</w:t>
      </w:r>
      <w:r w:rsidRPr="009D4942">
        <w:rPr>
          <w:rFonts w:ascii="Arial" w:eastAsia="Calibri" w:hAnsi="Arial" w:cs="Arial"/>
          <w:sz w:val="20"/>
          <w:szCs w:val="20"/>
        </w:rPr>
        <w:t>d</w:t>
      </w:r>
      <w:r w:rsidRPr="009D4942">
        <w:rPr>
          <w:rFonts w:ascii="Arial" w:eastAsia="Calibri" w:hAnsi="Arial" w:cs="Arial"/>
          <w:spacing w:val="4"/>
          <w:sz w:val="20"/>
          <w:szCs w:val="20"/>
        </w:rPr>
        <w:t xml:space="preserve"> </w:t>
      </w:r>
      <w:r w:rsidRPr="009D4942">
        <w:rPr>
          <w:rFonts w:ascii="Arial" w:eastAsia="Calibri" w:hAnsi="Arial" w:cs="Arial"/>
          <w:sz w:val="20"/>
          <w:szCs w:val="20"/>
        </w:rPr>
        <w:t>who</w:t>
      </w:r>
      <w:r w:rsidRPr="009D4942">
        <w:rPr>
          <w:rFonts w:ascii="Arial" w:eastAsia="Calibri" w:hAnsi="Arial" w:cs="Arial"/>
          <w:spacing w:val="4"/>
          <w:sz w:val="20"/>
          <w:szCs w:val="20"/>
        </w:rPr>
        <w:t xml:space="preserve"> </w:t>
      </w:r>
      <w:r w:rsidRPr="009D4942">
        <w:rPr>
          <w:rFonts w:ascii="Arial" w:eastAsia="Calibri" w:hAnsi="Arial" w:cs="Arial"/>
          <w:spacing w:val="-1"/>
          <w:sz w:val="20"/>
          <w:szCs w:val="20"/>
        </w:rPr>
        <w:t>h</w:t>
      </w:r>
      <w:r w:rsidRPr="009D4942">
        <w:rPr>
          <w:rFonts w:ascii="Arial" w:eastAsia="Calibri" w:hAnsi="Arial" w:cs="Arial"/>
          <w:sz w:val="20"/>
          <w:szCs w:val="20"/>
        </w:rPr>
        <w:t>a</w:t>
      </w:r>
      <w:r w:rsidRPr="009D4942">
        <w:rPr>
          <w:rFonts w:ascii="Arial" w:eastAsia="Calibri" w:hAnsi="Arial" w:cs="Arial"/>
          <w:spacing w:val="-2"/>
          <w:sz w:val="20"/>
          <w:szCs w:val="20"/>
        </w:rPr>
        <w:t>v</w:t>
      </w:r>
      <w:r w:rsidRPr="009D4942">
        <w:rPr>
          <w:rFonts w:ascii="Arial" w:eastAsia="Calibri" w:hAnsi="Arial" w:cs="Arial"/>
          <w:sz w:val="20"/>
          <w:szCs w:val="20"/>
        </w:rPr>
        <w:t>e</w:t>
      </w:r>
      <w:r w:rsidRPr="009D4942">
        <w:rPr>
          <w:rFonts w:ascii="Arial" w:eastAsia="Calibri" w:hAnsi="Arial" w:cs="Arial"/>
          <w:spacing w:val="5"/>
          <w:sz w:val="20"/>
          <w:szCs w:val="20"/>
        </w:rPr>
        <w:t xml:space="preserve"> </w:t>
      </w:r>
      <w:r w:rsidRPr="009D4942">
        <w:rPr>
          <w:rFonts w:ascii="Arial" w:eastAsia="Calibri" w:hAnsi="Arial" w:cs="Arial"/>
          <w:spacing w:val="-1"/>
          <w:sz w:val="20"/>
          <w:szCs w:val="20"/>
        </w:rPr>
        <w:t>p</w:t>
      </w:r>
      <w:r w:rsidRPr="009D4942">
        <w:rPr>
          <w:rFonts w:ascii="Arial" w:eastAsia="Calibri" w:hAnsi="Arial" w:cs="Arial"/>
          <w:spacing w:val="-3"/>
          <w:sz w:val="20"/>
          <w:szCs w:val="20"/>
        </w:rPr>
        <w:t>r</w:t>
      </w:r>
      <w:r w:rsidRPr="009D4942">
        <w:rPr>
          <w:rFonts w:ascii="Arial" w:eastAsia="Calibri" w:hAnsi="Arial" w:cs="Arial"/>
          <w:sz w:val="20"/>
          <w:szCs w:val="20"/>
        </w:rPr>
        <w:t>e</w:t>
      </w:r>
      <w:r w:rsidRPr="009D4942">
        <w:rPr>
          <w:rFonts w:ascii="Arial" w:eastAsia="Calibri" w:hAnsi="Arial" w:cs="Arial"/>
          <w:spacing w:val="1"/>
          <w:sz w:val="20"/>
          <w:szCs w:val="20"/>
        </w:rPr>
        <w:t>v</w:t>
      </w:r>
      <w:r w:rsidRPr="009D4942">
        <w:rPr>
          <w:rFonts w:ascii="Arial" w:eastAsia="Calibri" w:hAnsi="Arial" w:cs="Arial"/>
          <w:spacing w:val="-3"/>
          <w:sz w:val="20"/>
          <w:szCs w:val="20"/>
        </w:rPr>
        <w:t>i</w:t>
      </w:r>
      <w:r w:rsidRPr="009D4942">
        <w:rPr>
          <w:rFonts w:ascii="Arial" w:eastAsia="Calibri" w:hAnsi="Arial" w:cs="Arial"/>
          <w:spacing w:val="1"/>
          <w:sz w:val="20"/>
          <w:szCs w:val="20"/>
        </w:rPr>
        <w:t>o</w:t>
      </w:r>
      <w:r w:rsidRPr="009D4942">
        <w:rPr>
          <w:rFonts w:ascii="Arial" w:eastAsia="Calibri" w:hAnsi="Arial" w:cs="Arial"/>
          <w:spacing w:val="-1"/>
          <w:sz w:val="20"/>
          <w:szCs w:val="20"/>
        </w:rPr>
        <w:t>u</w:t>
      </w:r>
      <w:r w:rsidRPr="009D4942">
        <w:rPr>
          <w:rFonts w:ascii="Arial" w:eastAsia="Calibri" w:hAnsi="Arial" w:cs="Arial"/>
          <w:sz w:val="20"/>
          <w:szCs w:val="20"/>
        </w:rPr>
        <w:t>sly</w:t>
      </w:r>
      <w:r w:rsidRPr="009D4942">
        <w:rPr>
          <w:rFonts w:ascii="Arial" w:eastAsia="Calibri" w:hAnsi="Arial" w:cs="Arial"/>
          <w:spacing w:val="4"/>
          <w:sz w:val="20"/>
          <w:szCs w:val="20"/>
        </w:rPr>
        <w:t xml:space="preserve"> </w:t>
      </w:r>
      <w:r w:rsidRPr="009D4942">
        <w:rPr>
          <w:rFonts w:ascii="Arial" w:eastAsia="Calibri" w:hAnsi="Arial" w:cs="Arial"/>
          <w:sz w:val="20"/>
          <w:szCs w:val="20"/>
        </w:rPr>
        <w:t>a</w:t>
      </w:r>
      <w:r w:rsidRPr="009D4942">
        <w:rPr>
          <w:rFonts w:ascii="Arial" w:eastAsia="Calibri" w:hAnsi="Arial" w:cs="Arial"/>
          <w:spacing w:val="-3"/>
          <w:sz w:val="20"/>
          <w:szCs w:val="20"/>
        </w:rPr>
        <w:t>c</w:t>
      </w:r>
      <w:r w:rsidRPr="009D4942">
        <w:rPr>
          <w:rFonts w:ascii="Arial" w:eastAsia="Calibri" w:hAnsi="Arial" w:cs="Arial"/>
          <w:sz w:val="20"/>
          <w:szCs w:val="20"/>
        </w:rPr>
        <w:t>cessed</w:t>
      </w:r>
      <w:r w:rsidRPr="009D4942">
        <w:rPr>
          <w:rFonts w:ascii="Arial" w:eastAsia="Calibri" w:hAnsi="Arial" w:cs="Arial"/>
          <w:spacing w:val="3"/>
          <w:sz w:val="20"/>
          <w:szCs w:val="20"/>
        </w:rPr>
        <w:t xml:space="preserve"> </w:t>
      </w:r>
      <w:r w:rsidRPr="009D4942">
        <w:rPr>
          <w:rFonts w:ascii="Arial" w:eastAsia="Calibri" w:hAnsi="Arial" w:cs="Arial"/>
          <w:sz w:val="20"/>
          <w:szCs w:val="20"/>
        </w:rPr>
        <w:t>the</w:t>
      </w:r>
      <w:r w:rsidRPr="009D4942">
        <w:rPr>
          <w:rFonts w:ascii="Arial" w:eastAsia="Calibri" w:hAnsi="Arial" w:cs="Arial"/>
          <w:spacing w:val="3"/>
          <w:sz w:val="20"/>
          <w:szCs w:val="20"/>
        </w:rPr>
        <w:t xml:space="preserve"> </w:t>
      </w:r>
      <w:r w:rsidRPr="009D4942">
        <w:rPr>
          <w:rFonts w:ascii="Arial" w:eastAsia="Calibri" w:hAnsi="Arial" w:cs="Arial"/>
          <w:spacing w:val="-1"/>
          <w:sz w:val="20"/>
          <w:szCs w:val="20"/>
        </w:rPr>
        <w:t>p</w:t>
      </w:r>
      <w:r w:rsidRPr="009D4942">
        <w:rPr>
          <w:rFonts w:ascii="Arial" w:eastAsia="Calibri" w:hAnsi="Arial" w:cs="Arial"/>
          <w:spacing w:val="1"/>
          <w:sz w:val="20"/>
          <w:szCs w:val="20"/>
        </w:rPr>
        <w:t>o</w:t>
      </w:r>
      <w:r w:rsidRPr="009D4942">
        <w:rPr>
          <w:rFonts w:ascii="Arial" w:eastAsia="Calibri" w:hAnsi="Arial" w:cs="Arial"/>
          <w:spacing w:val="-3"/>
          <w:sz w:val="20"/>
          <w:szCs w:val="20"/>
        </w:rPr>
        <w:t>r</w:t>
      </w:r>
      <w:r w:rsidRPr="009D4942">
        <w:rPr>
          <w:rFonts w:ascii="Arial" w:eastAsia="Calibri" w:hAnsi="Arial" w:cs="Arial"/>
          <w:sz w:val="20"/>
          <w:szCs w:val="20"/>
        </w:rPr>
        <w:t>tal</w:t>
      </w:r>
      <w:r w:rsidR="000E53B4">
        <w:rPr>
          <w:rFonts w:ascii="Arial" w:eastAsia="Calibri" w:hAnsi="Arial" w:cs="Arial"/>
          <w:sz w:val="20"/>
          <w:szCs w:val="20"/>
        </w:rPr>
        <w:t xml:space="preserve"> </w:t>
      </w:r>
      <w:r w:rsidRPr="009D4942">
        <w:rPr>
          <w:rFonts w:ascii="Arial" w:hAnsi="Arial" w:cs="Arial"/>
          <w:sz w:val="20"/>
          <w:szCs w:val="20"/>
        </w:rPr>
        <w:t>can</w:t>
      </w:r>
      <w:r w:rsidRPr="009D4942">
        <w:rPr>
          <w:rFonts w:ascii="Arial" w:hAnsi="Arial" w:cs="Arial"/>
          <w:spacing w:val="4"/>
          <w:sz w:val="20"/>
          <w:szCs w:val="20"/>
        </w:rPr>
        <w:t xml:space="preserve"> </w:t>
      </w:r>
      <w:r w:rsidRPr="009D4942">
        <w:rPr>
          <w:rFonts w:ascii="Arial" w:hAnsi="Arial" w:cs="Arial"/>
          <w:sz w:val="20"/>
          <w:szCs w:val="20"/>
        </w:rPr>
        <w:t>si</w:t>
      </w:r>
      <w:r w:rsidRPr="009D4942">
        <w:rPr>
          <w:rFonts w:ascii="Arial" w:hAnsi="Arial" w:cs="Arial"/>
          <w:spacing w:val="-1"/>
          <w:sz w:val="20"/>
          <w:szCs w:val="20"/>
        </w:rPr>
        <w:t>g</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in</w:t>
      </w:r>
      <w:r w:rsidRPr="009D4942">
        <w:rPr>
          <w:rFonts w:ascii="Arial" w:hAnsi="Arial" w:cs="Arial"/>
          <w:spacing w:val="-5"/>
          <w:sz w:val="20"/>
          <w:szCs w:val="20"/>
        </w:rPr>
        <w:t xml:space="preserve"> </w:t>
      </w:r>
      <w:r w:rsidRPr="009D4942">
        <w:rPr>
          <w:rFonts w:ascii="Arial" w:hAnsi="Arial" w:cs="Arial"/>
          <w:sz w:val="20"/>
          <w:szCs w:val="20"/>
        </w:rPr>
        <w:t>with</w:t>
      </w:r>
      <w:r w:rsidRPr="009D4942">
        <w:rPr>
          <w:rFonts w:ascii="Arial" w:hAnsi="Arial" w:cs="Arial"/>
          <w:spacing w:val="-5"/>
          <w:sz w:val="20"/>
          <w:szCs w:val="20"/>
        </w:rPr>
        <w:t xml:space="preserve"> </w:t>
      </w:r>
      <w:r w:rsidRPr="009D4942">
        <w:rPr>
          <w:rFonts w:ascii="Arial" w:hAnsi="Arial" w:cs="Arial"/>
          <w:sz w:val="20"/>
          <w:szCs w:val="20"/>
        </w:rPr>
        <w:t>t</w:t>
      </w:r>
      <w:r w:rsidRPr="009D4942">
        <w:rPr>
          <w:rFonts w:ascii="Arial" w:hAnsi="Arial" w:cs="Arial"/>
          <w:spacing w:val="-3"/>
          <w:sz w:val="20"/>
          <w:szCs w:val="20"/>
        </w:rPr>
        <w:t>h</w:t>
      </w:r>
      <w:r w:rsidRPr="009D4942">
        <w:rPr>
          <w:rFonts w:ascii="Arial" w:hAnsi="Arial" w:cs="Arial"/>
          <w:sz w:val="20"/>
          <w:szCs w:val="20"/>
        </w:rPr>
        <w:t>eir</w:t>
      </w:r>
      <w:r w:rsidRPr="009D4942">
        <w:rPr>
          <w:rFonts w:ascii="Arial" w:hAnsi="Arial" w:cs="Arial"/>
          <w:spacing w:val="-4"/>
          <w:sz w:val="20"/>
          <w:szCs w:val="20"/>
        </w:rPr>
        <w:t xml:space="preserve"> </w:t>
      </w:r>
      <w:r w:rsidRPr="009D4942">
        <w:rPr>
          <w:rFonts w:ascii="Arial" w:hAnsi="Arial" w:cs="Arial"/>
          <w:sz w:val="20"/>
          <w:szCs w:val="20"/>
        </w:rPr>
        <w:t>exi</w:t>
      </w:r>
      <w:r w:rsidRPr="009D4942">
        <w:rPr>
          <w:rFonts w:ascii="Arial" w:hAnsi="Arial" w:cs="Arial"/>
          <w:spacing w:val="-3"/>
          <w:sz w:val="20"/>
          <w:szCs w:val="20"/>
        </w:rPr>
        <w:t>s</w:t>
      </w:r>
      <w:r w:rsidRPr="009D4942">
        <w:rPr>
          <w:rFonts w:ascii="Arial" w:hAnsi="Arial" w:cs="Arial"/>
          <w:sz w:val="20"/>
          <w:szCs w:val="20"/>
        </w:rPr>
        <w:t>t</w:t>
      </w:r>
      <w:r w:rsidRPr="009D4942">
        <w:rPr>
          <w:rFonts w:ascii="Arial" w:hAnsi="Arial" w:cs="Arial"/>
          <w:spacing w:val="-3"/>
          <w:sz w:val="20"/>
          <w:szCs w:val="20"/>
        </w:rPr>
        <w: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5"/>
          <w:sz w:val="20"/>
          <w:szCs w:val="20"/>
        </w:rPr>
        <w:t xml:space="preserve"> </w:t>
      </w:r>
      <w:r w:rsidRPr="009D4942">
        <w:rPr>
          <w:rFonts w:ascii="Arial" w:hAnsi="Arial" w:cs="Arial"/>
          <w:spacing w:val="-1"/>
          <w:sz w:val="20"/>
          <w:szCs w:val="20"/>
        </w:rPr>
        <w:t>u</w:t>
      </w:r>
      <w:r w:rsidRPr="009D4942">
        <w:rPr>
          <w:rFonts w:ascii="Arial" w:hAnsi="Arial" w:cs="Arial"/>
          <w:sz w:val="20"/>
          <w:szCs w:val="20"/>
        </w:rPr>
        <w:t>sername</w:t>
      </w:r>
      <w:r w:rsidRPr="009D4942">
        <w:rPr>
          <w:rFonts w:ascii="Arial" w:hAnsi="Arial" w:cs="Arial"/>
          <w:spacing w:val="-3"/>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5"/>
          <w:sz w:val="20"/>
          <w:szCs w:val="20"/>
        </w:rPr>
        <w:t xml:space="preserve"> </w:t>
      </w:r>
      <w:r w:rsidRPr="009D4942">
        <w:rPr>
          <w:rFonts w:ascii="Arial" w:hAnsi="Arial" w:cs="Arial"/>
          <w:spacing w:val="-1"/>
          <w:sz w:val="20"/>
          <w:szCs w:val="20"/>
        </w:rPr>
        <w:t>p</w:t>
      </w:r>
      <w:r w:rsidRPr="009D4942">
        <w:rPr>
          <w:rFonts w:ascii="Arial" w:hAnsi="Arial" w:cs="Arial"/>
          <w:sz w:val="20"/>
          <w:szCs w:val="20"/>
        </w:rPr>
        <w:t>ass</w:t>
      </w:r>
      <w:r w:rsidRPr="009D4942">
        <w:rPr>
          <w:rFonts w:ascii="Arial" w:hAnsi="Arial" w:cs="Arial"/>
          <w:spacing w:val="-2"/>
          <w:sz w:val="20"/>
          <w:szCs w:val="20"/>
        </w:rPr>
        <w:t>w</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4"/>
          <w:sz w:val="20"/>
          <w:szCs w:val="20"/>
        </w:rPr>
        <w:t>d</w:t>
      </w:r>
      <w:r w:rsidRPr="009D4942">
        <w:rPr>
          <w:rFonts w:ascii="Arial" w:hAnsi="Arial" w:cs="Arial"/>
          <w:sz w:val="20"/>
          <w:szCs w:val="20"/>
        </w:rPr>
        <w:t>.</w:t>
      </w:r>
    </w:p>
    <w:p w:rsidR="00B61CCF" w:rsidRPr="009D4942" w:rsidRDefault="00B61CCF">
      <w:pPr>
        <w:spacing w:line="200" w:lineRule="exact"/>
        <w:rPr>
          <w:rFonts w:ascii="Arial" w:hAnsi="Arial" w:cs="Arial"/>
          <w:sz w:val="20"/>
          <w:szCs w:val="20"/>
        </w:rPr>
      </w:pPr>
    </w:p>
    <w:p w:rsidR="00B61CCF" w:rsidRPr="009D4942" w:rsidRDefault="008F5C17">
      <w:pPr>
        <w:pStyle w:val="Heading3"/>
        <w:rPr>
          <w:rFonts w:ascii="Arial" w:hAnsi="Arial" w:cs="Arial"/>
          <w:b w:val="0"/>
          <w:bCs w:val="0"/>
          <w:sz w:val="20"/>
          <w:szCs w:val="20"/>
        </w:rPr>
      </w:pPr>
      <w:r w:rsidRPr="009D4942">
        <w:rPr>
          <w:rFonts w:ascii="Arial" w:hAnsi="Arial" w:cs="Arial"/>
          <w:color w:val="FF0000"/>
          <w:spacing w:val="-1"/>
          <w:sz w:val="20"/>
          <w:szCs w:val="20"/>
        </w:rPr>
        <w:t>Whe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i</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3"/>
          <w:sz w:val="20"/>
          <w:szCs w:val="20"/>
        </w:rPr>
        <w:t xml:space="preserve"> </w:t>
      </w:r>
      <w:r w:rsidRPr="009D4942">
        <w:rPr>
          <w:rFonts w:ascii="Arial" w:hAnsi="Arial" w:cs="Arial"/>
          <w:color w:val="FF0000"/>
          <w:spacing w:val="1"/>
          <w:sz w:val="20"/>
          <w:szCs w:val="20"/>
        </w:rPr>
        <w:t>c</w:t>
      </w:r>
      <w:r w:rsidRPr="009D4942">
        <w:rPr>
          <w:rFonts w:ascii="Arial" w:hAnsi="Arial" w:cs="Arial"/>
          <w:color w:val="FF0000"/>
          <w:sz w:val="20"/>
          <w:szCs w:val="20"/>
        </w:rPr>
        <w:t>l</w:t>
      </w:r>
      <w:r w:rsidRPr="009D4942">
        <w:rPr>
          <w:rFonts w:ascii="Arial" w:hAnsi="Arial" w:cs="Arial"/>
          <w:color w:val="FF0000"/>
          <w:spacing w:val="-1"/>
          <w:sz w:val="20"/>
          <w:szCs w:val="20"/>
        </w:rPr>
        <w:t>o</w:t>
      </w:r>
      <w:r w:rsidRPr="009D4942">
        <w:rPr>
          <w:rFonts w:ascii="Arial" w:hAnsi="Arial" w:cs="Arial"/>
          <w:color w:val="FF0000"/>
          <w:spacing w:val="-2"/>
          <w:sz w:val="20"/>
          <w:szCs w:val="20"/>
        </w:rPr>
        <w:t>s</w:t>
      </w:r>
      <w:r w:rsidRPr="009D4942">
        <w:rPr>
          <w:rFonts w:ascii="Arial" w:hAnsi="Arial" w:cs="Arial"/>
          <w:color w:val="FF0000"/>
          <w:sz w:val="20"/>
          <w:szCs w:val="20"/>
        </w:rPr>
        <w:t>i</w:t>
      </w:r>
      <w:r w:rsidRPr="009D4942">
        <w:rPr>
          <w:rFonts w:ascii="Arial" w:hAnsi="Arial" w:cs="Arial"/>
          <w:color w:val="FF0000"/>
          <w:spacing w:val="-1"/>
          <w:sz w:val="20"/>
          <w:szCs w:val="20"/>
        </w:rPr>
        <w:t>n</w:t>
      </w:r>
      <w:r w:rsidRPr="009D4942">
        <w:rPr>
          <w:rFonts w:ascii="Arial" w:hAnsi="Arial" w:cs="Arial"/>
          <w:color w:val="FF0000"/>
          <w:sz w:val="20"/>
          <w:szCs w:val="20"/>
        </w:rPr>
        <w:t>g d</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3"/>
          <w:sz w:val="20"/>
          <w:szCs w:val="20"/>
        </w:rPr>
        <w:t>e</w:t>
      </w:r>
      <w:r w:rsidRPr="009D4942">
        <w:rPr>
          <w:rFonts w:ascii="Arial" w:hAnsi="Arial" w:cs="Arial"/>
          <w:color w:val="FF0000"/>
          <w:sz w:val="20"/>
          <w:szCs w:val="20"/>
        </w:rPr>
        <w:t>?</w:t>
      </w:r>
    </w:p>
    <w:p w:rsidR="00B61CCF" w:rsidRPr="009D4942" w:rsidRDefault="008F5C17">
      <w:pPr>
        <w:pStyle w:val="BodyText"/>
        <w:numPr>
          <w:ilvl w:val="0"/>
          <w:numId w:val="1"/>
        </w:numPr>
        <w:tabs>
          <w:tab w:val="left" w:pos="1180"/>
        </w:tabs>
        <w:spacing w:line="275" w:lineRule="auto"/>
        <w:ind w:right="922"/>
        <w:rPr>
          <w:rFonts w:ascii="Arial" w:hAnsi="Arial" w:cs="Arial"/>
          <w:sz w:val="20"/>
          <w:szCs w:val="20"/>
        </w:rPr>
      </w:pPr>
      <w:r w:rsidRPr="009D4942">
        <w:rPr>
          <w:rFonts w:ascii="Arial" w:hAnsi="Arial" w:cs="Arial"/>
          <w:sz w:val="20"/>
          <w:szCs w:val="20"/>
        </w:rPr>
        <w:t>A</w:t>
      </w:r>
      <w:r w:rsidRPr="009D4942">
        <w:rPr>
          <w:rFonts w:ascii="Arial" w:hAnsi="Arial" w:cs="Arial"/>
          <w:spacing w:val="-2"/>
          <w:sz w:val="20"/>
          <w:szCs w:val="20"/>
        </w:rPr>
        <w:t>p</w:t>
      </w:r>
      <w:r w:rsidRPr="009D4942">
        <w:rPr>
          <w:rFonts w:ascii="Arial" w:hAnsi="Arial" w:cs="Arial"/>
          <w:spacing w:val="-1"/>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s a</w:t>
      </w:r>
      <w:r w:rsidRPr="009D4942">
        <w:rPr>
          <w:rFonts w:ascii="Arial" w:hAnsi="Arial" w:cs="Arial"/>
          <w:spacing w:val="-3"/>
          <w:sz w:val="20"/>
          <w:szCs w:val="20"/>
        </w:rPr>
        <w:t>r</w:t>
      </w:r>
      <w:r w:rsidRPr="009D4942">
        <w:rPr>
          <w:rFonts w:ascii="Arial" w:hAnsi="Arial" w:cs="Arial"/>
          <w:sz w:val="20"/>
          <w:szCs w:val="20"/>
        </w:rPr>
        <w:t xml:space="preserve">e </w:t>
      </w:r>
      <w:r w:rsidRPr="009D4942">
        <w:rPr>
          <w:rFonts w:ascii="Arial" w:hAnsi="Arial" w:cs="Arial"/>
          <w:spacing w:val="1"/>
          <w:sz w:val="20"/>
          <w:szCs w:val="20"/>
        </w:rPr>
        <w:t>o</w:t>
      </w:r>
      <w:r w:rsidRPr="009D4942">
        <w:rPr>
          <w:rFonts w:ascii="Arial" w:hAnsi="Arial" w:cs="Arial"/>
          <w:spacing w:val="-4"/>
          <w:sz w:val="20"/>
          <w:szCs w:val="20"/>
        </w:rPr>
        <w:t>p</w:t>
      </w:r>
      <w:r w:rsidRPr="009D4942">
        <w:rPr>
          <w:rFonts w:ascii="Arial" w:hAnsi="Arial" w:cs="Arial"/>
          <w:sz w:val="20"/>
          <w:szCs w:val="20"/>
        </w:rPr>
        <w:t>en th</w:t>
      </w:r>
      <w:r w:rsidRPr="009D4942">
        <w:rPr>
          <w:rFonts w:ascii="Arial" w:hAnsi="Arial" w:cs="Arial"/>
          <w:spacing w:val="-3"/>
          <w:sz w:val="20"/>
          <w:szCs w:val="20"/>
        </w:rPr>
        <w:t>r</w:t>
      </w:r>
      <w:r w:rsidRPr="009D4942">
        <w:rPr>
          <w:rFonts w:ascii="Arial" w:hAnsi="Arial" w:cs="Arial"/>
          <w:spacing w:val="-2"/>
          <w:sz w:val="20"/>
          <w:szCs w:val="20"/>
        </w:rPr>
        <w:t>o</w:t>
      </w:r>
      <w:r w:rsidRPr="009D4942">
        <w:rPr>
          <w:rFonts w:ascii="Arial" w:hAnsi="Arial" w:cs="Arial"/>
          <w:spacing w:val="-1"/>
          <w:sz w:val="20"/>
          <w:szCs w:val="20"/>
        </w:rPr>
        <w:t>ugh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t the</w:t>
      </w:r>
      <w:r w:rsidRPr="009D4942">
        <w:rPr>
          <w:rFonts w:ascii="Arial" w:hAnsi="Arial" w:cs="Arial"/>
          <w:spacing w:val="-2"/>
          <w:sz w:val="20"/>
          <w:szCs w:val="20"/>
        </w:rPr>
        <w:t xml:space="preserve"> </w:t>
      </w:r>
      <w:r w:rsidRPr="009D4942">
        <w:rPr>
          <w:rFonts w:ascii="Arial" w:hAnsi="Arial" w:cs="Arial"/>
          <w:sz w:val="20"/>
          <w:szCs w:val="20"/>
        </w:rPr>
        <w:t>year</w:t>
      </w:r>
      <w:r w:rsidRPr="009D4942">
        <w:rPr>
          <w:rFonts w:ascii="Arial" w:hAnsi="Arial" w:cs="Arial"/>
          <w:spacing w:val="-3"/>
          <w:sz w:val="20"/>
          <w:szCs w:val="20"/>
        </w:rPr>
        <w:t xml:space="preserve"> </w:t>
      </w:r>
      <w:r w:rsidRPr="009D4942">
        <w:rPr>
          <w:rFonts w:ascii="Arial" w:hAnsi="Arial" w:cs="Arial"/>
          <w:sz w:val="20"/>
          <w:szCs w:val="20"/>
        </w:rPr>
        <w:t>with</w:t>
      </w:r>
      <w:r w:rsidRPr="009D4942">
        <w:rPr>
          <w:rFonts w:ascii="Arial" w:hAnsi="Arial" w:cs="Arial"/>
          <w:spacing w:val="-3"/>
          <w:sz w:val="20"/>
          <w:szCs w:val="20"/>
        </w:rPr>
        <w:t xml:space="preserve"> </w:t>
      </w:r>
      <w:r w:rsidRPr="009D4942">
        <w:rPr>
          <w:rFonts w:ascii="Arial" w:hAnsi="Arial" w:cs="Arial"/>
          <w:sz w:val="20"/>
          <w:szCs w:val="20"/>
        </w:rPr>
        <w:t>reg</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2"/>
          <w:sz w:val="20"/>
          <w:szCs w:val="20"/>
        </w:rPr>
        <w:t>t</w:t>
      </w:r>
      <w:r w:rsidRPr="009D4942">
        <w:rPr>
          <w:rFonts w:ascii="Arial" w:hAnsi="Arial" w:cs="Arial"/>
          <w:sz w:val="20"/>
          <w:szCs w:val="20"/>
        </w:rPr>
        <w:t>ratio</w:t>
      </w:r>
      <w:r w:rsidRPr="009D4942">
        <w:rPr>
          <w:rFonts w:ascii="Arial" w:hAnsi="Arial" w:cs="Arial"/>
          <w:spacing w:val="-1"/>
          <w:sz w:val="20"/>
          <w:szCs w:val="20"/>
        </w:rPr>
        <w:t>n</w:t>
      </w:r>
      <w:r w:rsidRPr="009D4942">
        <w:rPr>
          <w:rFonts w:ascii="Arial" w:hAnsi="Arial" w:cs="Arial"/>
          <w:sz w:val="20"/>
          <w:szCs w:val="20"/>
        </w:rPr>
        <w:t xml:space="preserve">s </w:t>
      </w:r>
      <w:r w:rsidRPr="009D4942">
        <w:rPr>
          <w:rFonts w:ascii="Arial" w:hAnsi="Arial" w:cs="Arial"/>
          <w:spacing w:val="-2"/>
          <w:sz w:val="20"/>
          <w:szCs w:val="20"/>
        </w:rPr>
        <w:t>s</w:t>
      </w:r>
      <w:r w:rsidRPr="009D4942">
        <w:rPr>
          <w:rFonts w:ascii="Arial" w:hAnsi="Arial" w:cs="Arial"/>
          <w:sz w:val="20"/>
          <w:szCs w:val="20"/>
        </w:rPr>
        <w:t>tarti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1"/>
          <w:sz w:val="20"/>
          <w:szCs w:val="20"/>
        </w:rPr>
        <w:t xml:space="preserve"> </w:t>
      </w:r>
      <w:r w:rsidRPr="009D4942">
        <w:rPr>
          <w:rFonts w:ascii="Arial" w:hAnsi="Arial" w:cs="Arial"/>
          <w:sz w:val="20"/>
          <w:szCs w:val="20"/>
        </w:rPr>
        <w:t>Ja</w:t>
      </w:r>
      <w:r w:rsidRPr="009D4942">
        <w:rPr>
          <w:rFonts w:ascii="Arial" w:hAnsi="Arial" w:cs="Arial"/>
          <w:spacing w:val="-2"/>
          <w:sz w:val="20"/>
          <w:szCs w:val="20"/>
        </w:rPr>
        <w:t>n</w:t>
      </w:r>
      <w:r w:rsidRPr="009D4942">
        <w:rPr>
          <w:rFonts w:ascii="Arial" w:hAnsi="Arial" w:cs="Arial"/>
          <w:spacing w:val="-1"/>
          <w:sz w:val="20"/>
          <w:szCs w:val="20"/>
        </w:rPr>
        <w:t>u</w:t>
      </w:r>
      <w:r w:rsidRPr="009D4942">
        <w:rPr>
          <w:rFonts w:ascii="Arial" w:hAnsi="Arial" w:cs="Arial"/>
          <w:sz w:val="20"/>
          <w:szCs w:val="20"/>
        </w:rPr>
        <w:t>ary</w:t>
      </w:r>
      <w:r w:rsidRPr="009D4942">
        <w:rPr>
          <w:rFonts w:ascii="Arial" w:hAnsi="Arial" w:cs="Arial"/>
          <w:spacing w:val="1"/>
          <w:sz w:val="20"/>
          <w:szCs w:val="20"/>
        </w:rPr>
        <w:t xml:space="preserve"> </w:t>
      </w:r>
      <w:r w:rsidRPr="009D4942">
        <w:rPr>
          <w:rFonts w:ascii="Arial" w:hAnsi="Arial" w:cs="Arial"/>
          <w:sz w:val="20"/>
          <w:szCs w:val="20"/>
        </w:rPr>
        <w:t>–</w:t>
      </w:r>
      <w:r w:rsidRPr="009D4942">
        <w:rPr>
          <w:rFonts w:ascii="Arial" w:hAnsi="Arial" w:cs="Arial"/>
          <w:spacing w:val="1"/>
          <w:sz w:val="20"/>
          <w:szCs w:val="20"/>
        </w:rPr>
        <w:t xml:space="preserve"> </w:t>
      </w:r>
      <w:r w:rsidRPr="009D4942">
        <w:rPr>
          <w:rFonts w:ascii="Arial" w:hAnsi="Arial" w:cs="Arial"/>
          <w:spacing w:val="-3"/>
          <w:sz w:val="20"/>
          <w:szCs w:val="20"/>
        </w:rPr>
        <w:t>F</w:t>
      </w:r>
      <w:r w:rsidRPr="009D4942">
        <w:rPr>
          <w:rFonts w:ascii="Arial" w:hAnsi="Arial" w:cs="Arial"/>
          <w:sz w:val="20"/>
          <w:szCs w:val="20"/>
        </w:rPr>
        <w:t>ebr</w:t>
      </w:r>
      <w:r w:rsidRPr="009D4942">
        <w:rPr>
          <w:rFonts w:ascii="Arial" w:hAnsi="Arial" w:cs="Arial"/>
          <w:spacing w:val="-2"/>
          <w:sz w:val="20"/>
          <w:szCs w:val="20"/>
        </w:rPr>
        <w:t>u</w:t>
      </w:r>
      <w:r w:rsidRPr="009D4942">
        <w:rPr>
          <w:rFonts w:ascii="Arial" w:hAnsi="Arial" w:cs="Arial"/>
          <w:sz w:val="20"/>
          <w:szCs w:val="20"/>
        </w:rPr>
        <w:t>ary</w:t>
      </w:r>
      <w:r w:rsidRPr="009D4942">
        <w:rPr>
          <w:rFonts w:ascii="Arial" w:hAnsi="Arial" w:cs="Arial"/>
          <w:spacing w:val="1"/>
          <w:sz w:val="20"/>
          <w:szCs w:val="20"/>
        </w:rPr>
        <w:t xml:space="preserve">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 a</w:t>
      </w:r>
      <w:r w:rsidRPr="009D4942">
        <w:rPr>
          <w:rFonts w:ascii="Arial" w:hAnsi="Arial" w:cs="Arial"/>
          <w:spacing w:val="-1"/>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ed st</w:t>
      </w:r>
      <w:r w:rsidRPr="009D4942">
        <w:rPr>
          <w:rFonts w:ascii="Arial" w:hAnsi="Arial" w:cs="Arial"/>
          <w:spacing w:val="-1"/>
          <w:sz w:val="20"/>
          <w:szCs w:val="20"/>
        </w:rPr>
        <w:t>ud</w:t>
      </w:r>
      <w:r w:rsidRPr="009D4942">
        <w:rPr>
          <w:rFonts w:ascii="Arial" w:hAnsi="Arial" w:cs="Arial"/>
          <w:sz w:val="20"/>
          <w:szCs w:val="20"/>
        </w:rPr>
        <w:t>en</w:t>
      </w:r>
      <w:r w:rsidRPr="009D4942">
        <w:rPr>
          <w:rFonts w:ascii="Arial" w:hAnsi="Arial" w:cs="Arial"/>
          <w:spacing w:val="-3"/>
          <w:sz w:val="20"/>
          <w:szCs w:val="20"/>
        </w:rPr>
        <w:t>t</w:t>
      </w:r>
      <w:r w:rsidRPr="009D4942">
        <w:rPr>
          <w:rFonts w:ascii="Arial" w:hAnsi="Arial" w:cs="Arial"/>
          <w:sz w:val="20"/>
          <w:szCs w:val="20"/>
        </w:rPr>
        <w:t>s.</w:t>
      </w:r>
    </w:p>
    <w:p w:rsidR="00B61CCF" w:rsidRPr="009D4942" w:rsidRDefault="00B61CCF">
      <w:pPr>
        <w:spacing w:before="8" w:line="10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8F5C17">
      <w:pPr>
        <w:pStyle w:val="Heading3"/>
        <w:rPr>
          <w:rFonts w:ascii="Arial" w:hAnsi="Arial" w:cs="Arial"/>
          <w:b w:val="0"/>
          <w:bCs w:val="0"/>
          <w:sz w:val="20"/>
          <w:szCs w:val="20"/>
        </w:rPr>
      </w:pPr>
      <w:r w:rsidRPr="009D4942">
        <w:rPr>
          <w:rFonts w:ascii="Arial" w:hAnsi="Arial" w:cs="Arial"/>
          <w:color w:val="FF0000"/>
          <w:spacing w:val="-1"/>
          <w:sz w:val="20"/>
          <w:szCs w:val="20"/>
        </w:rPr>
        <w:t>Whe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d</w:t>
      </w:r>
      <w:r w:rsidRPr="009D4942">
        <w:rPr>
          <w:rFonts w:ascii="Arial" w:hAnsi="Arial" w:cs="Arial"/>
          <w:color w:val="FF0000"/>
          <w:spacing w:val="-2"/>
          <w:sz w:val="20"/>
          <w:szCs w:val="20"/>
        </w:rPr>
        <w:t>o</w:t>
      </w:r>
      <w:r w:rsidRPr="009D4942">
        <w:rPr>
          <w:rFonts w:ascii="Arial" w:hAnsi="Arial" w:cs="Arial"/>
          <w:color w:val="FF0000"/>
          <w:spacing w:val="-1"/>
          <w:sz w:val="20"/>
          <w:szCs w:val="20"/>
        </w:rPr>
        <w:t>e</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ac</w:t>
      </w:r>
      <w:r w:rsidRPr="009D4942">
        <w:rPr>
          <w:rFonts w:ascii="Arial" w:hAnsi="Arial" w:cs="Arial"/>
          <w:color w:val="FF0000"/>
          <w:spacing w:val="-2"/>
          <w:sz w:val="20"/>
          <w:szCs w:val="20"/>
        </w:rPr>
        <w:t>a</w:t>
      </w:r>
      <w:r w:rsidRPr="009D4942">
        <w:rPr>
          <w:rFonts w:ascii="Arial" w:hAnsi="Arial" w:cs="Arial"/>
          <w:color w:val="FF0000"/>
          <w:spacing w:val="-1"/>
          <w:sz w:val="20"/>
          <w:szCs w:val="20"/>
        </w:rPr>
        <w:t>de</w:t>
      </w:r>
      <w:r w:rsidRPr="009D4942">
        <w:rPr>
          <w:rFonts w:ascii="Arial" w:hAnsi="Arial" w:cs="Arial"/>
          <w:color w:val="FF0000"/>
          <w:sz w:val="20"/>
          <w:szCs w:val="20"/>
        </w:rPr>
        <w:t>m</w:t>
      </w:r>
      <w:r w:rsidRPr="009D4942">
        <w:rPr>
          <w:rFonts w:ascii="Arial" w:hAnsi="Arial" w:cs="Arial"/>
          <w:color w:val="FF0000"/>
          <w:spacing w:val="1"/>
          <w:sz w:val="20"/>
          <w:szCs w:val="20"/>
        </w:rPr>
        <w:t>i</w:t>
      </w:r>
      <w:r w:rsidRPr="009D4942">
        <w:rPr>
          <w:rFonts w:ascii="Arial" w:hAnsi="Arial" w:cs="Arial"/>
          <w:color w:val="FF0000"/>
          <w:sz w:val="20"/>
          <w:szCs w:val="20"/>
        </w:rPr>
        <w:t>c</w:t>
      </w:r>
      <w:r w:rsidRPr="009D4942">
        <w:rPr>
          <w:rFonts w:ascii="Arial" w:hAnsi="Arial" w:cs="Arial"/>
          <w:color w:val="FF0000"/>
          <w:spacing w:val="-1"/>
          <w:sz w:val="20"/>
          <w:szCs w:val="20"/>
        </w:rPr>
        <w:t xml:space="preserve"> </w:t>
      </w:r>
      <w:r w:rsidRPr="009D4942">
        <w:rPr>
          <w:rFonts w:ascii="Arial" w:hAnsi="Arial" w:cs="Arial"/>
          <w:color w:val="FF0000"/>
          <w:spacing w:val="-2"/>
          <w:sz w:val="20"/>
          <w:szCs w:val="20"/>
        </w:rPr>
        <w:t>y</w:t>
      </w:r>
      <w:r w:rsidRPr="009D4942">
        <w:rPr>
          <w:rFonts w:ascii="Arial" w:hAnsi="Arial" w:cs="Arial"/>
          <w:color w:val="FF0000"/>
          <w:spacing w:val="-1"/>
          <w:sz w:val="20"/>
          <w:szCs w:val="20"/>
        </w:rPr>
        <w:t>e</w:t>
      </w:r>
      <w:r w:rsidRPr="009D4942">
        <w:rPr>
          <w:rFonts w:ascii="Arial" w:hAnsi="Arial" w:cs="Arial"/>
          <w:color w:val="FF0000"/>
          <w:spacing w:val="-2"/>
          <w:sz w:val="20"/>
          <w:szCs w:val="20"/>
        </w:rPr>
        <w:t>a</w:t>
      </w:r>
      <w:r w:rsidRPr="009D4942">
        <w:rPr>
          <w:rFonts w:ascii="Arial" w:hAnsi="Arial" w:cs="Arial"/>
          <w:color w:val="FF0000"/>
          <w:sz w:val="20"/>
          <w:szCs w:val="20"/>
        </w:rPr>
        <w:t xml:space="preserve">r </w:t>
      </w:r>
      <w:r w:rsidRPr="009D4942">
        <w:rPr>
          <w:rFonts w:ascii="Arial" w:hAnsi="Arial" w:cs="Arial"/>
          <w:color w:val="FF0000"/>
          <w:spacing w:val="1"/>
          <w:sz w:val="20"/>
          <w:szCs w:val="20"/>
        </w:rPr>
        <w:t>c</w:t>
      </w:r>
      <w:r w:rsidRPr="009D4942">
        <w:rPr>
          <w:rFonts w:ascii="Arial" w:hAnsi="Arial" w:cs="Arial"/>
          <w:color w:val="FF0000"/>
          <w:spacing w:val="-1"/>
          <w:sz w:val="20"/>
          <w:szCs w:val="20"/>
        </w:rPr>
        <w:t>o</w:t>
      </w:r>
      <w:r w:rsidRPr="009D4942">
        <w:rPr>
          <w:rFonts w:ascii="Arial" w:hAnsi="Arial" w:cs="Arial"/>
          <w:color w:val="FF0000"/>
          <w:sz w:val="20"/>
          <w:szCs w:val="20"/>
        </w:rPr>
        <w:t>mm</w:t>
      </w:r>
      <w:r w:rsidRPr="009D4942">
        <w:rPr>
          <w:rFonts w:ascii="Arial" w:hAnsi="Arial" w:cs="Arial"/>
          <w:color w:val="FF0000"/>
          <w:spacing w:val="-1"/>
          <w:sz w:val="20"/>
          <w:szCs w:val="20"/>
        </w:rPr>
        <w:t>e</w:t>
      </w:r>
      <w:r w:rsidRPr="009D4942">
        <w:rPr>
          <w:rFonts w:ascii="Arial" w:hAnsi="Arial" w:cs="Arial"/>
          <w:color w:val="FF0000"/>
          <w:spacing w:val="-4"/>
          <w:sz w:val="20"/>
          <w:szCs w:val="20"/>
        </w:rPr>
        <w:t>n</w:t>
      </w:r>
      <w:r w:rsidRPr="009D4942">
        <w:rPr>
          <w:rFonts w:ascii="Arial" w:hAnsi="Arial" w:cs="Arial"/>
          <w:color w:val="FF0000"/>
          <w:spacing w:val="1"/>
          <w:sz w:val="20"/>
          <w:szCs w:val="20"/>
        </w:rPr>
        <w:t>c</w:t>
      </w:r>
      <w:r w:rsidRPr="009D4942">
        <w:rPr>
          <w:rFonts w:ascii="Arial" w:hAnsi="Arial" w:cs="Arial"/>
          <w:color w:val="FF0000"/>
          <w:spacing w:val="-1"/>
          <w:sz w:val="20"/>
          <w:szCs w:val="20"/>
        </w:rPr>
        <w:t>e</w:t>
      </w:r>
      <w:r w:rsidRPr="009D4942">
        <w:rPr>
          <w:rFonts w:ascii="Arial" w:hAnsi="Arial" w:cs="Arial"/>
          <w:color w:val="FF0000"/>
          <w:sz w:val="20"/>
          <w:szCs w:val="20"/>
        </w:rPr>
        <w:t>?</w:t>
      </w:r>
    </w:p>
    <w:p w:rsidR="00B61CCF" w:rsidRPr="009D4942" w:rsidRDefault="008F5C17">
      <w:pPr>
        <w:pStyle w:val="BodyText"/>
        <w:numPr>
          <w:ilvl w:val="0"/>
          <w:numId w:val="7"/>
        </w:numPr>
        <w:tabs>
          <w:tab w:val="left" w:pos="460"/>
        </w:tabs>
        <w:ind w:left="460"/>
        <w:rPr>
          <w:rFonts w:ascii="Arial" w:hAnsi="Arial" w:cs="Arial"/>
          <w:sz w:val="20"/>
          <w:szCs w:val="20"/>
        </w:rPr>
      </w:pPr>
      <w:r w:rsidRPr="009D4942">
        <w:rPr>
          <w:rFonts w:ascii="Arial" w:hAnsi="Arial" w:cs="Arial"/>
          <w:sz w:val="20"/>
          <w:szCs w:val="20"/>
        </w:rPr>
        <w:t>The aca</w:t>
      </w:r>
      <w:r w:rsidRPr="009D4942">
        <w:rPr>
          <w:rFonts w:ascii="Arial" w:hAnsi="Arial" w:cs="Arial"/>
          <w:spacing w:val="-1"/>
          <w:sz w:val="20"/>
          <w:szCs w:val="20"/>
        </w:rPr>
        <w:t>d</w:t>
      </w:r>
      <w:r w:rsidRPr="009D4942">
        <w:rPr>
          <w:rFonts w:ascii="Arial" w:hAnsi="Arial" w:cs="Arial"/>
          <w:spacing w:val="-2"/>
          <w:sz w:val="20"/>
          <w:szCs w:val="20"/>
        </w:rPr>
        <w:t>e</w:t>
      </w:r>
      <w:r w:rsidRPr="009D4942">
        <w:rPr>
          <w:rFonts w:ascii="Arial" w:hAnsi="Arial" w:cs="Arial"/>
          <w:sz w:val="20"/>
          <w:szCs w:val="20"/>
        </w:rPr>
        <w:t>mic</w:t>
      </w:r>
      <w:r w:rsidRPr="009D4942">
        <w:rPr>
          <w:rFonts w:ascii="Arial" w:hAnsi="Arial" w:cs="Arial"/>
          <w:spacing w:val="-3"/>
          <w:sz w:val="20"/>
          <w:szCs w:val="20"/>
        </w:rPr>
        <w:t xml:space="preserve"> </w:t>
      </w:r>
      <w:r w:rsidRPr="009D4942">
        <w:rPr>
          <w:rFonts w:ascii="Arial" w:hAnsi="Arial" w:cs="Arial"/>
          <w:spacing w:val="-2"/>
          <w:sz w:val="20"/>
          <w:szCs w:val="20"/>
        </w:rPr>
        <w:t>y</w:t>
      </w:r>
      <w:r w:rsidRPr="009D4942">
        <w:rPr>
          <w:rFonts w:ascii="Arial" w:hAnsi="Arial" w:cs="Arial"/>
          <w:sz w:val="20"/>
          <w:szCs w:val="20"/>
        </w:rPr>
        <w:t xml:space="preserve">ear </w:t>
      </w:r>
      <w:r w:rsidRPr="009D4942">
        <w:rPr>
          <w:rFonts w:ascii="Arial" w:hAnsi="Arial" w:cs="Arial"/>
          <w:spacing w:val="-2"/>
          <w:sz w:val="20"/>
          <w:szCs w:val="20"/>
        </w:rPr>
        <w:t>co</w:t>
      </w:r>
      <w:r w:rsidRPr="009D4942">
        <w:rPr>
          <w:rFonts w:ascii="Arial" w:hAnsi="Arial" w:cs="Arial"/>
          <w:sz w:val="20"/>
          <w:szCs w:val="20"/>
        </w:rPr>
        <w:t>m</w:t>
      </w:r>
      <w:r w:rsidRPr="009D4942">
        <w:rPr>
          <w:rFonts w:ascii="Arial" w:hAnsi="Arial" w:cs="Arial"/>
          <w:spacing w:val="-2"/>
          <w:sz w:val="20"/>
          <w:szCs w:val="20"/>
        </w:rPr>
        <w:t>me</w:t>
      </w:r>
      <w:r w:rsidRPr="009D4942">
        <w:rPr>
          <w:rFonts w:ascii="Arial" w:hAnsi="Arial" w:cs="Arial"/>
          <w:spacing w:val="-1"/>
          <w:sz w:val="20"/>
          <w:szCs w:val="20"/>
        </w:rPr>
        <w:t>n</w:t>
      </w:r>
      <w:r w:rsidRPr="009D4942">
        <w:rPr>
          <w:rFonts w:ascii="Arial" w:hAnsi="Arial" w:cs="Arial"/>
          <w:sz w:val="20"/>
          <w:szCs w:val="20"/>
        </w:rPr>
        <w:t>ces at</w:t>
      </w:r>
      <w:r w:rsidRPr="009D4942">
        <w:rPr>
          <w:rFonts w:ascii="Arial" w:hAnsi="Arial" w:cs="Arial"/>
          <w:spacing w:val="-2"/>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 xml:space="preserve">e </w:t>
      </w:r>
      <w:r w:rsidRPr="009D4942">
        <w:rPr>
          <w:rFonts w:ascii="Arial" w:hAnsi="Arial" w:cs="Arial"/>
          <w:spacing w:val="-4"/>
          <w:sz w:val="20"/>
          <w:szCs w:val="20"/>
        </w:rPr>
        <w:t>b</w:t>
      </w:r>
      <w:r w:rsidRPr="009D4942">
        <w:rPr>
          <w:rFonts w:ascii="Arial" w:hAnsi="Arial" w:cs="Arial"/>
          <w:sz w:val="20"/>
          <w:szCs w:val="20"/>
        </w:rPr>
        <w:t>eg</w:t>
      </w:r>
      <w:r w:rsidRPr="009D4942">
        <w:rPr>
          <w:rFonts w:ascii="Arial" w:hAnsi="Arial" w:cs="Arial"/>
          <w:spacing w:val="-1"/>
          <w:sz w:val="20"/>
          <w:szCs w:val="20"/>
        </w:rPr>
        <w:t>inn</w:t>
      </w:r>
      <w:r w:rsidRPr="009D4942">
        <w:rPr>
          <w:rFonts w:ascii="Arial" w:hAnsi="Arial" w:cs="Arial"/>
          <w:sz w:val="20"/>
          <w:szCs w:val="20"/>
        </w:rPr>
        <w:t>i</w:t>
      </w:r>
      <w:r w:rsidRPr="009D4942">
        <w:rPr>
          <w:rFonts w:ascii="Arial" w:hAnsi="Arial" w:cs="Arial"/>
          <w:spacing w:val="-2"/>
          <w:sz w:val="20"/>
          <w:szCs w:val="20"/>
        </w:rPr>
        <w:t>n</w:t>
      </w:r>
      <w:r w:rsidRPr="009D4942">
        <w:rPr>
          <w:rFonts w:ascii="Arial" w:hAnsi="Arial" w:cs="Arial"/>
          <w:sz w:val="20"/>
          <w:szCs w:val="20"/>
        </w:rPr>
        <w:t>g</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f </w:t>
      </w:r>
      <w:r w:rsidR="00A128A8" w:rsidRPr="009D4942">
        <w:rPr>
          <w:rFonts w:ascii="Arial" w:hAnsi="Arial" w:cs="Arial"/>
          <w:sz w:val="20"/>
          <w:szCs w:val="20"/>
        </w:rPr>
        <w:t xml:space="preserve">January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e</w:t>
      </w:r>
      <w:r w:rsidRPr="009D4942">
        <w:rPr>
          <w:rFonts w:ascii="Arial" w:hAnsi="Arial" w:cs="Arial"/>
          <w:spacing w:val="-1"/>
          <w:sz w:val="20"/>
          <w:szCs w:val="20"/>
        </w:rPr>
        <w:t>nd</w:t>
      </w:r>
      <w:r w:rsidRPr="009D4942">
        <w:rPr>
          <w:rFonts w:ascii="Arial" w:hAnsi="Arial" w:cs="Arial"/>
          <w:sz w:val="20"/>
          <w:szCs w:val="20"/>
        </w:rPr>
        <w:t xml:space="preserve">s </w:t>
      </w:r>
      <w:r w:rsidRPr="009D4942">
        <w:rPr>
          <w:rFonts w:ascii="Arial" w:hAnsi="Arial" w:cs="Arial"/>
          <w:spacing w:val="-2"/>
          <w:sz w:val="20"/>
          <w:szCs w:val="20"/>
        </w:rPr>
        <w:t>a</w:t>
      </w:r>
      <w:r w:rsidRPr="009D4942">
        <w:rPr>
          <w:rFonts w:ascii="Arial" w:hAnsi="Arial" w:cs="Arial"/>
          <w:sz w:val="20"/>
          <w:szCs w:val="20"/>
        </w:rPr>
        <w:t>t the</w:t>
      </w:r>
      <w:r w:rsidRPr="009D4942">
        <w:rPr>
          <w:rFonts w:ascii="Arial" w:hAnsi="Arial" w:cs="Arial"/>
          <w:spacing w:val="-2"/>
          <w:sz w:val="20"/>
          <w:szCs w:val="20"/>
        </w:rPr>
        <w:t xml:space="preserve"> </w:t>
      </w:r>
      <w:r w:rsidRPr="009D4942">
        <w:rPr>
          <w:rFonts w:ascii="Arial" w:hAnsi="Arial" w:cs="Arial"/>
          <w:sz w:val="20"/>
          <w:szCs w:val="20"/>
        </w:rPr>
        <w:t>e</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f </w:t>
      </w:r>
      <w:r w:rsidR="00A128A8" w:rsidRPr="009D4942">
        <w:rPr>
          <w:rFonts w:ascii="Arial" w:hAnsi="Arial" w:cs="Arial"/>
          <w:sz w:val="20"/>
          <w:szCs w:val="20"/>
        </w:rPr>
        <w:t>December.</w:t>
      </w:r>
    </w:p>
    <w:p w:rsidR="00B61CCF" w:rsidRPr="009D4942" w:rsidRDefault="00B61CCF">
      <w:pPr>
        <w:spacing w:before="9" w:line="14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8F5C17">
      <w:pPr>
        <w:pStyle w:val="Heading3"/>
        <w:rPr>
          <w:rFonts w:ascii="Arial" w:hAnsi="Arial" w:cs="Arial"/>
          <w:b w:val="0"/>
          <w:bCs w:val="0"/>
          <w:sz w:val="20"/>
          <w:szCs w:val="20"/>
        </w:rPr>
      </w:pPr>
      <w:r w:rsidRPr="009D4942">
        <w:rPr>
          <w:rFonts w:ascii="Arial" w:hAnsi="Arial" w:cs="Arial"/>
          <w:color w:val="FF0000"/>
          <w:sz w:val="20"/>
          <w:szCs w:val="20"/>
        </w:rPr>
        <w:t>D</w:t>
      </w:r>
      <w:r w:rsidRPr="009D4942">
        <w:rPr>
          <w:rFonts w:ascii="Arial" w:hAnsi="Arial" w:cs="Arial"/>
          <w:color w:val="FF0000"/>
          <w:spacing w:val="-2"/>
          <w:sz w:val="20"/>
          <w:szCs w:val="20"/>
        </w:rPr>
        <w:t>o</w:t>
      </w:r>
      <w:r w:rsidRPr="009D4942">
        <w:rPr>
          <w:rFonts w:ascii="Arial" w:hAnsi="Arial" w:cs="Arial"/>
          <w:color w:val="FF0000"/>
          <w:spacing w:val="-1"/>
          <w:sz w:val="20"/>
          <w:szCs w:val="20"/>
        </w:rPr>
        <w:t>e</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Un</w:t>
      </w:r>
      <w:r w:rsidRPr="009D4942">
        <w:rPr>
          <w:rFonts w:ascii="Arial" w:hAnsi="Arial" w:cs="Arial"/>
          <w:color w:val="FF0000"/>
          <w:spacing w:val="-2"/>
          <w:sz w:val="20"/>
          <w:szCs w:val="20"/>
        </w:rPr>
        <w:t>i</w:t>
      </w:r>
      <w:r w:rsidRPr="009D4942">
        <w:rPr>
          <w:rFonts w:ascii="Arial" w:hAnsi="Arial" w:cs="Arial"/>
          <w:color w:val="FF0000"/>
          <w:sz w:val="20"/>
          <w:szCs w:val="20"/>
        </w:rPr>
        <w:t>v</w:t>
      </w:r>
      <w:r w:rsidRPr="009D4942">
        <w:rPr>
          <w:rFonts w:ascii="Arial" w:hAnsi="Arial" w:cs="Arial"/>
          <w:color w:val="FF0000"/>
          <w:spacing w:val="-1"/>
          <w:sz w:val="20"/>
          <w:szCs w:val="20"/>
        </w:rPr>
        <w:t>e</w:t>
      </w:r>
      <w:r w:rsidRPr="009D4942">
        <w:rPr>
          <w:rFonts w:ascii="Arial" w:hAnsi="Arial" w:cs="Arial"/>
          <w:color w:val="FF0000"/>
          <w:sz w:val="20"/>
          <w:szCs w:val="20"/>
        </w:rPr>
        <w:t>r</w:t>
      </w:r>
      <w:r w:rsidRPr="009D4942">
        <w:rPr>
          <w:rFonts w:ascii="Arial" w:hAnsi="Arial" w:cs="Arial"/>
          <w:color w:val="FF0000"/>
          <w:spacing w:val="-2"/>
          <w:sz w:val="20"/>
          <w:szCs w:val="20"/>
        </w:rPr>
        <w:t>s</w:t>
      </w:r>
      <w:r w:rsidRPr="009D4942">
        <w:rPr>
          <w:rFonts w:ascii="Arial" w:hAnsi="Arial" w:cs="Arial"/>
          <w:color w:val="FF0000"/>
          <w:sz w:val="20"/>
          <w:szCs w:val="20"/>
        </w:rPr>
        <w:t>i</w:t>
      </w:r>
      <w:r w:rsidRPr="009D4942">
        <w:rPr>
          <w:rFonts w:ascii="Arial" w:hAnsi="Arial" w:cs="Arial"/>
          <w:color w:val="FF0000"/>
          <w:spacing w:val="-3"/>
          <w:sz w:val="20"/>
          <w:szCs w:val="20"/>
        </w:rPr>
        <w:t>t</w:t>
      </w:r>
      <w:r w:rsidRPr="009D4942">
        <w:rPr>
          <w:rFonts w:ascii="Arial" w:hAnsi="Arial" w:cs="Arial"/>
          <w:color w:val="FF0000"/>
          <w:sz w:val="20"/>
          <w:szCs w:val="20"/>
        </w:rPr>
        <w:t xml:space="preserve">y </w:t>
      </w:r>
      <w:r w:rsidRPr="009D4942">
        <w:rPr>
          <w:rFonts w:ascii="Arial" w:hAnsi="Arial" w:cs="Arial"/>
          <w:color w:val="FF0000"/>
          <w:spacing w:val="-1"/>
          <w:sz w:val="20"/>
          <w:szCs w:val="20"/>
        </w:rPr>
        <w:t>o</w:t>
      </w:r>
      <w:r w:rsidRPr="009D4942">
        <w:rPr>
          <w:rFonts w:ascii="Arial" w:hAnsi="Arial" w:cs="Arial"/>
          <w:color w:val="FF0000"/>
          <w:sz w:val="20"/>
          <w:szCs w:val="20"/>
        </w:rPr>
        <w:t xml:space="preserve">f </w:t>
      </w:r>
      <w:r w:rsidRPr="009D4942">
        <w:rPr>
          <w:rFonts w:ascii="Arial" w:hAnsi="Arial" w:cs="Arial"/>
          <w:color w:val="FF0000"/>
          <w:spacing w:val="-3"/>
          <w:sz w:val="20"/>
          <w:szCs w:val="20"/>
        </w:rPr>
        <w:t>P</w:t>
      </w:r>
      <w:r w:rsidRPr="009D4942">
        <w:rPr>
          <w:rFonts w:ascii="Arial" w:hAnsi="Arial" w:cs="Arial"/>
          <w:color w:val="FF0000"/>
          <w:sz w:val="20"/>
          <w:szCs w:val="20"/>
        </w:rPr>
        <w:t>r</w:t>
      </w:r>
      <w:r w:rsidRPr="009D4942">
        <w:rPr>
          <w:rFonts w:ascii="Arial" w:hAnsi="Arial" w:cs="Arial"/>
          <w:color w:val="FF0000"/>
          <w:spacing w:val="-1"/>
          <w:sz w:val="20"/>
          <w:szCs w:val="20"/>
        </w:rPr>
        <w:t>e</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ria</w:t>
      </w:r>
      <w:r w:rsidRPr="009D4942">
        <w:rPr>
          <w:rFonts w:ascii="Arial" w:hAnsi="Arial" w:cs="Arial"/>
          <w:color w:val="FF0000"/>
          <w:spacing w:val="-1"/>
          <w:sz w:val="20"/>
          <w:szCs w:val="20"/>
        </w:rPr>
        <w:t xml:space="preserve"> o</w:t>
      </w:r>
      <w:r w:rsidRPr="009D4942">
        <w:rPr>
          <w:rFonts w:ascii="Arial" w:hAnsi="Arial" w:cs="Arial"/>
          <w:color w:val="FF0000"/>
          <w:sz w:val="20"/>
          <w:szCs w:val="20"/>
        </w:rPr>
        <w:t>ff</w:t>
      </w:r>
      <w:r w:rsidRPr="009D4942">
        <w:rPr>
          <w:rFonts w:ascii="Arial" w:hAnsi="Arial" w:cs="Arial"/>
          <w:color w:val="FF0000"/>
          <w:spacing w:val="-2"/>
          <w:sz w:val="20"/>
          <w:szCs w:val="20"/>
        </w:rPr>
        <w:t>e</w:t>
      </w:r>
      <w:r w:rsidRPr="009D4942">
        <w:rPr>
          <w:rFonts w:ascii="Arial" w:hAnsi="Arial" w:cs="Arial"/>
          <w:color w:val="FF0000"/>
          <w:sz w:val="20"/>
          <w:szCs w:val="20"/>
        </w:rPr>
        <w:t>r a</w:t>
      </w:r>
      <w:r w:rsidRPr="009D4942">
        <w:rPr>
          <w:rFonts w:ascii="Arial" w:hAnsi="Arial" w:cs="Arial"/>
          <w:color w:val="FF0000"/>
          <w:spacing w:val="-2"/>
          <w:sz w:val="20"/>
          <w:szCs w:val="20"/>
        </w:rPr>
        <w:t>n</w:t>
      </w:r>
      <w:r w:rsidRPr="009D4942">
        <w:rPr>
          <w:rFonts w:ascii="Arial" w:hAnsi="Arial" w:cs="Arial"/>
          <w:color w:val="FF0000"/>
          <w:sz w:val="20"/>
          <w:szCs w:val="20"/>
        </w:rPr>
        <w:t>y b</w:t>
      </w:r>
      <w:r w:rsidRPr="009D4942">
        <w:rPr>
          <w:rFonts w:ascii="Arial" w:hAnsi="Arial" w:cs="Arial"/>
          <w:color w:val="FF0000"/>
          <w:spacing w:val="-4"/>
          <w:sz w:val="20"/>
          <w:szCs w:val="20"/>
        </w:rPr>
        <w:t>u</w:t>
      </w:r>
      <w:r w:rsidRPr="009D4942">
        <w:rPr>
          <w:rFonts w:ascii="Arial" w:hAnsi="Arial" w:cs="Arial"/>
          <w:color w:val="FF0000"/>
          <w:sz w:val="20"/>
          <w:szCs w:val="20"/>
        </w:rPr>
        <w:t>rs</w:t>
      </w:r>
      <w:r w:rsidRPr="009D4942">
        <w:rPr>
          <w:rFonts w:ascii="Arial" w:hAnsi="Arial" w:cs="Arial"/>
          <w:color w:val="FF0000"/>
          <w:spacing w:val="-2"/>
          <w:sz w:val="20"/>
          <w:szCs w:val="20"/>
        </w:rPr>
        <w:t>ar</w:t>
      </w:r>
      <w:r w:rsidRPr="009D4942">
        <w:rPr>
          <w:rFonts w:ascii="Arial" w:hAnsi="Arial" w:cs="Arial"/>
          <w:color w:val="FF0000"/>
          <w:sz w:val="20"/>
          <w:szCs w:val="20"/>
        </w:rPr>
        <w:t>i</w:t>
      </w:r>
      <w:r w:rsidRPr="009D4942">
        <w:rPr>
          <w:rFonts w:ascii="Arial" w:hAnsi="Arial" w:cs="Arial"/>
          <w:color w:val="FF0000"/>
          <w:spacing w:val="3"/>
          <w:sz w:val="20"/>
          <w:szCs w:val="20"/>
        </w:rPr>
        <w:t>e</w:t>
      </w:r>
      <w:r w:rsidRPr="009D4942">
        <w:rPr>
          <w:rFonts w:ascii="Arial" w:hAnsi="Arial" w:cs="Arial"/>
          <w:color w:val="FF0000"/>
          <w:sz w:val="20"/>
          <w:szCs w:val="20"/>
        </w:rPr>
        <w:t xml:space="preserve">s </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s</w:t>
      </w:r>
      <w:r w:rsidRPr="009D4942">
        <w:rPr>
          <w:rFonts w:ascii="Arial" w:hAnsi="Arial" w:cs="Arial"/>
          <w:color w:val="FF0000"/>
          <w:spacing w:val="1"/>
          <w:sz w:val="20"/>
          <w:szCs w:val="20"/>
        </w:rPr>
        <w:t>c</w:t>
      </w:r>
      <w:r w:rsidRPr="009D4942">
        <w:rPr>
          <w:rFonts w:ascii="Arial" w:hAnsi="Arial" w:cs="Arial"/>
          <w:color w:val="FF0000"/>
          <w:spacing w:val="-1"/>
          <w:sz w:val="20"/>
          <w:szCs w:val="20"/>
        </w:rPr>
        <w:t>ho</w:t>
      </w:r>
      <w:r w:rsidRPr="009D4942">
        <w:rPr>
          <w:rFonts w:ascii="Arial" w:hAnsi="Arial" w:cs="Arial"/>
          <w:color w:val="FF0000"/>
          <w:sz w:val="20"/>
          <w:szCs w:val="20"/>
        </w:rPr>
        <w:t>l</w:t>
      </w:r>
      <w:r w:rsidRPr="009D4942">
        <w:rPr>
          <w:rFonts w:ascii="Arial" w:hAnsi="Arial" w:cs="Arial"/>
          <w:color w:val="FF0000"/>
          <w:spacing w:val="-4"/>
          <w:sz w:val="20"/>
          <w:szCs w:val="20"/>
        </w:rPr>
        <w:t>a</w:t>
      </w:r>
      <w:r w:rsidRPr="009D4942">
        <w:rPr>
          <w:rFonts w:ascii="Arial" w:hAnsi="Arial" w:cs="Arial"/>
          <w:color w:val="FF0000"/>
          <w:sz w:val="20"/>
          <w:szCs w:val="20"/>
        </w:rPr>
        <w:t>rs</w:t>
      </w:r>
      <w:r w:rsidRPr="009D4942">
        <w:rPr>
          <w:rFonts w:ascii="Arial" w:hAnsi="Arial" w:cs="Arial"/>
          <w:color w:val="FF0000"/>
          <w:spacing w:val="-1"/>
          <w:sz w:val="20"/>
          <w:szCs w:val="20"/>
        </w:rPr>
        <w:t>h</w:t>
      </w:r>
      <w:r w:rsidRPr="009D4942">
        <w:rPr>
          <w:rFonts w:ascii="Arial" w:hAnsi="Arial" w:cs="Arial"/>
          <w:color w:val="FF0000"/>
          <w:sz w:val="20"/>
          <w:szCs w:val="20"/>
        </w:rPr>
        <w:t>i</w:t>
      </w:r>
      <w:r w:rsidRPr="009D4942">
        <w:rPr>
          <w:rFonts w:ascii="Arial" w:hAnsi="Arial" w:cs="Arial"/>
          <w:color w:val="FF0000"/>
          <w:spacing w:val="-1"/>
          <w:sz w:val="20"/>
          <w:szCs w:val="20"/>
        </w:rPr>
        <w:t>p</w:t>
      </w:r>
      <w:r w:rsidRPr="009D4942">
        <w:rPr>
          <w:rFonts w:ascii="Arial" w:hAnsi="Arial" w:cs="Arial"/>
          <w:color w:val="FF0000"/>
          <w:spacing w:val="-2"/>
          <w:sz w:val="20"/>
          <w:szCs w:val="20"/>
        </w:rPr>
        <w:t>s</w:t>
      </w:r>
      <w:r w:rsidRPr="009D4942">
        <w:rPr>
          <w:rFonts w:ascii="Arial" w:hAnsi="Arial" w:cs="Arial"/>
          <w:color w:val="FF0000"/>
          <w:sz w:val="20"/>
          <w:szCs w:val="20"/>
        </w:rPr>
        <w:t>?</w:t>
      </w:r>
    </w:p>
    <w:p w:rsidR="00B61CCF" w:rsidRPr="009D4942" w:rsidRDefault="008F5C17">
      <w:pPr>
        <w:pStyle w:val="BodyText"/>
        <w:numPr>
          <w:ilvl w:val="0"/>
          <w:numId w:val="7"/>
        </w:numPr>
        <w:tabs>
          <w:tab w:val="left" w:pos="460"/>
        </w:tabs>
        <w:ind w:left="460"/>
        <w:rPr>
          <w:rFonts w:ascii="Arial" w:hAnsi="Arial" w:cs="Arial"/>
          <w:sz w:val="20"/>
          <w:szCs w:val="20"/>
        </w:rPr>
      </w:pPr>
      <w:r w:rsidRPr="009D4942">
        <w:rPr>
          <w:rFonts w:ascii="Arial" w:hAnsi="Arial" w:cs="Arial"/>
          <w:sz w:val="20"/>
          <w:szCs w:val="20"/>
        </w:rPr>
        <w:t xml:space="preserve">Yes,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m</w:t>
      </w:r>
      <w:r w:rsidRPr="009D4942">
        <w:rPr>
          <w:rFonts w:ascii="Arial" w:hAnsi="Arial" w:cs="Arial"/>
          <w:spacing w:val="1"/>
          <w:sz w:val="20"/>
          <w:szCs w:val="20"/>
        </w:rPr>
        <w:t>o</w:t>
      </w:r>
      <w:r w:rsidRPr="009D4942">
        <w:rPr>
          <w:rFonts w:ascii="Arial" w:hAnsi="Arial" w:cs="Arial"/>
          <w:sz w:val="20"/>
          <w:szCs w:val="20"/>
        </w:rPr>
        <w:t>re i</w:t>
      </w:r>
      <w:r w:rsidRPr="009D4942">
        <w:rPr>
          <w:rFonts w:ascii="Arial" w:hAnsi="Arial" w:cs="Arial"/>
          <w:spacing w:val="-2"/>
          <w:sz w:val="20"/>
          <w:szCs w:val="20"/>
        </w:rPr>
        <w:t>n</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pacing w:val="-3"/>
          <w:sz w:val="20"/>
          <w:szCs w:val="20"/>
        </w:rPr>
        <w:t>r</w:t>
      </w:r>
      <w:r w:rsidRPr="009D4942">
        <w:rPr>
          <w:rFonts w:ascii="Arial" w:hAnsi="Arial" w:cs="Arial"/>
          <w:sz w:val="20"/>
          <w:szCs w:val="20"/>
        </w:rPr>
        <w:t>mat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1"/>
          <w:sz w:val="20"/>
          <w:szCs w:val="20"/>
        </w:rPr>
        <w:t>p</w:t>
      </w:r>
      <w:r w:rsidRPr="009D4942">
        <w:rPr>
          <w:rFonts w:ascii="Arial" w:hAnsi="Arial" w:cs="Arial"/>
          <w:sz w:val="20"/>
          <w:szCs w:val="20"/>
        </w:rPr>
        <w:t>lease</w:t>
      </w:r>
      <w:r w:rsidRPr="009D4942">
        <w:rPr>
          <w:rFonts w:ascii="Arial" w:hAnsi="Arial" w:cs="Arial"/>
          <w:spacing w:val="1"/>
          <w:sz w:val="20"/>
          <w:szCs w:val="20"/>
        </w:rPr>
        <w:t xml:space="preserve"> </w:t>
      </w:r>
      <w:r w:rsidRPr="009D4942">
        <w:rPr>
          <w:rFonts w:ascii="Arial" w:hAnsi="Arial" w:cs="Arial"/>
          <w:spacing w:val="-4"/>
          <w:sz w:val="20"/>
          <w:szCs w:val="20"/>
        </w:rPr>
        <w:t>g</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4"/>
          <w:sz w:val="20"/>
          <w:szCs w:val="20"/>
        </w:rPr>
        <w:t xml:space="preserve"> </w:t>
      </w:r>
      <w:hyperlink r:id="rId83">
        <w:r w:rsidRPr="009D4942">
          <w:rPr>
            <w:rFonts w:ascii="Arial" w:hAnsi="Arial" w:cs="Arial"/>
            <w:color w:val="0000FF"/>
            <w:spacing w:val="-1"/>
            <w:sz w:val="20"/>
            <w:szCs w:val="20"/>
            <w:u w:val="single" w:color="0000FF"/>
          </w:rPr>
          <w:t>h</w:t>
        </w:r>
        <w:r w:rsidRPr="009D4942">
          <w:rPr>
            <w:rFonts w:ascii="Arial" w:hAnsi="Arial" w:cs="Arial"/>
            <w:color w:val="0000FF"/>
            <w:spacing w:val="-2"/>
            <w:sz w:val="20"/>
            <w:szCs w:val="20"/>
            <w:u w:val="single" w:color="0000FF"/>
          </w:rPr>
          <w:t>t</w:t>
        </w:r>
        <w:r w:rsidRPr="009D4942">
          <w:rPr>
            <w:rFonts w:ascii="Arial" w:hAnsi="Arial" w:cs="Arial"/>
            <w:color w:val="0000FF"/>
            <w:sz w:val="20"/>
            <w:szCs w:val="20"/>
            <w:u w:val="single" w:color="0000FF"/>
          </w:rPr>
          <w:t>tp:</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w:t>
        </w:r>
        <w:r w:rsidRPr="009D4942">
          <w:rPr>
            <w:rFonts w:ascii="Arial" w:hAnsi="Arial" w:cs="Arial"/>
            <w:color w:val="0000FF"/>
            <w:spacing w:val="-2"/>
            <w:sz w:val="20"/>
            <w:szCs w:val="20"/>
            <w:u w:val="single" w:color="0000FF"/>
          </w:rPr>
          <w:t>w</w:t>
        </w:r>
        <w:r w:rsidRPr="009D4942">
          <w:rPr>
            <w:rFonts w:ascii="Arial" w:hAnsi="Arial" w:cs="Arial"/>
            <w:color w:val="0000FF"/>
            <w:sz w:val="20"/>
            <w:szCs w:val="20"/>
            <w:u w:val="single" w:color="0000FF"/>
          </w:rPr>
          <w:t>ww.</w:t>
        </w:r>
        <w:r w:rsidRPr="009D4942">
          <w:rPr>
            <w:rFonts w:ascii="Arial" w:hAnsi="Arial" w:cs="Arial"/>
            <w:color w:val="0000FF"/>
            <w:spacing w:val="-4"/>
            <w:sz w:val="20"/>
            <w:szCs w:val="20"/>
            <w:u w:val="single" w:color="0000FF"/>
          </w:rPr>
          <w:t>u</w:t>
        </w:r>
        <w:r w:rsidRPr="009D4942">
          <w:rPr>
            <w:rFonts w:ascii="Arial" w:hAnsi="Arial" w:cs="Arial"/>
            <w:color w:val="0000FF"/>
            <w:spacing w:val="-1"/>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a/fee</w:t>
        </w:r>
        <w:r w:rsidRPr="009D4942">
          <w:rPr>
            <w:rFonts w:ascii="Arial" w:hAnsi="Arial" w:cs="Arial"/>
            <w:color w:val="0000FF"/>
            <w:spacing w:val="1"/>
            <w:sz w:val="20"/>
            <w:szCs w:val="20"/>
            <w:u w:val="single" w:color="0000FF"/>
          </w:rPr>
          <w:t>s</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a</w:t>
        </w:r>
        <w:r w:rsidRPr="009D4942">
          <w:rPr>
            <w:rFonts w:ascii="Arial" w:hAnsi="Arial" w:cs="Arial"/>
            <w:color w:val="0000FF"/>
            <w:spacing w:val="-1"/>
            <w:sz w:val="20"/>
            <w:szCs w:val="20"/>
            <w:u w:val="single" w:color="0000FF"/>
          </w:rPr>
          <w:t>nd-</w:t>
        </w:r>
        <w:r w:rsidRPr="009D4942">
          <w:rPr>
            <w:rFonts w:ascii="Arial" w:hAnsi="Arial" w:cs="Arial"/>
            <w:color w:val="0000FF"/>
            <w:sz w:val="20"/>
            <w:szCs w:val="20"/>
            <w:u w:val="single" w:color="0000FF"/>
          </w:rPr>
          <w:t>f</w:t>
        </w:r>
        <w:r w:rsidRPr="009D4942">
          <w:rPr>
            <w:rFonts w:ascii="Arial" w:hAnsi="Arial" w:cs="Arial"/>
            <w:color w:val="0000FF"/>
            <w:spacing w:val="-1"/>
            <w:sz w:val="20"/>
            <w:szCs w:val="20"/>
            <w:u w:val="single" w:color="0000FF"/>
          </w:rPr>
          <w:t>und</w:t>
        </w:r>
        <w:r w:rsidRPr="009D4942">
          <w:rPr>
            <w:rFonts w:ascii="Arial" w:hAnsi="Arial" w:cs="Arial"/>
            <w:color w:val="0000FF"/>
            <w:sz w:val="20"/>
            <w:szCs w:val="20"/>
            <w:u w:val="single" w:color="0000FF"/>
          </w:rPr>
          <w:t>i</w:t>
        </w:r>
        <w:r w:rsidRPr="009D4942">
          <w:rPr>
            <w:rFonts w:ascii="Arial" w:hAnsi="Arial" w:cs="Arial"/>
            <w:color w:val="0000FF"/>
            <w:spacing w:val="-2"/>
            <w:sz w:val="20"/>
            <w:szCs w:val="20"/>
            <w:u w:val="single" w:color="0000FF"/>
          </w:rPr>
          <w:t>n</w:t>
        </w:r>
        <w:r w:rsidRPr="009D4942">
          <w:rPr>
            <w:rFonts w:ascii="Arial" w:hAnsi="Arial" w:cs="Arial"/>
            <w:color w:val="0000FF"/>
            <w:sz w:val="20"/>
            <w:szCs w:val="20"/>
            <w:u w:val="single" w:color="0000FF"/>
          </w:rPr>
          <w:t>g</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z w:val="20"/>
          <w:szCs w:val="20"/>
        </w:rPr>
        <w:t>.</w:t>
      </w:r>
    </w:p>
    <w:p w:rsidR="00B61CCF" w:rsidRPr="009D4942" w:rsidRDefault="00B61CCF">
      <w:pPr>
        <w:spacing w:line="200" w:lineRule="exact"/>
        <w:rPr>
          <w:rFonts w:ascii="Arial" w:hAnsi="Arial" w:cs="Arial"/>
          <w:sz w:val="20"/>
          <w:szCs w:val="20"/>
        </w:rPr>
      </w:pPr>
    </w:p>
    <w:p w:rsidR="00B61CCF" w:rsidRPr="009D4942" w:rsidRDefault="00B61CCF">
      <w:pPr>
        <w:spacing w:before="14" w:line="280" w:lineRule="exact"/>
        <w:rPr>
          <w:rFonts w:ascii="Arial" w:hAnsi="Arial" w:cs="Arial"/>
          <w:sz w:val="20"/>
          <w:szCs w:val="20"/>
        </w:rPr>
      </w:pPr>
    </w:p>
    <w:p w:rsidR="00B61CCF" w:rsidRPr="009D4942" w:rsidRDefault="008F5C17">
      <w:pPr>
        <w:pStyle w:val="Heading3"/>
        <w:spacing w:before="56"/>
        <w:rPr>
          <w:rFonts w:ascii="Arial" w:hAnsi="Arial" w:cs="Arial"/>
          <w:b w:val="0"/>
          <w:bCs w:val="0"/>
          <w:sz w:val="20"/>
          <w:szCs w:val="20"/>
        </w:rPr>
      </w:pPr>
      <w:r w:rsidRPr="009D4942">
        <w:rPr>
          <w:rFonts w:ascii="Arial" w:hAnsi="Arial" w:cs="Arial"/>
          <w:color w:val="FF0000"/>
          <w:sz w:val="20"/>
          <w:szCs w:val="20"/>
        </w:rPr>
        <w:t>D</w:t>
      </w:r>
      <w:r w:rsidRPr="009D4942">
        <w:rPr>
          <w:rFonts w:ascii="Arial" w:hAnsi="Arial" w:cs="Arial"/>
          <w:color w:val="FF0000"/>
          <w:spacing w:val="-2"/>
          <w:sz w:val="20"/>
          <w:szCs w:val="20"/>
        </w:rPr>
        <w:t>o</w:t>
      </w:r>
      <w:r w:rsidRPr="009D4942">
        <w:rPr>
          <w:rFonts w:ascii="Arial" w:hAnsi="Arial" w:cs="Arial"/>
          <w:color w:val="FF0000"/>
          <w:spacing w:val="-1"/>
          <w:sz w:val="20"/>
          <w:szCs w:val="20"/>
        </w:rPr>
        <w:t>e</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Un</w:t>
      </w:r>
      <w:r w:rsidRPr="009D4942">
        <w:rPr>
          <w:rFonts w:ascii="Arial" w:hAnsi="Arial" w:cs="Arial"/>
          <w:color w:val="FF0000"/>
          <w:spacing w:val="-2"/>
          <w:sz w:val="20"/>
          <w:szCs w:val="20"/>
        </w:rPr>
        <w:t>i</w:t>
      </w:r>
      <w:r w:rsidRPr="009D4942">
        <w:rPr>
          <w:rFonts w:ascii="Arial" w:hAnsi="Arial" w:cs="Arial"/>
          <w:color w:val="FF0000"/>
          <w:sz w:val="20"/>
          <w:szCs w:val="20"/>
        </w:rPr>
        <w:t>v</w:t>
      </w:r>
      <w:r w:rsidRPr="009D4942">
        <w:rPr>
          <w:rFonts w:ascii="Arial" w:hAnsi="Arial" w:cs="Arial"/>
          <w:color w:val="FF0000"/>
          <w:spacing w:val="-1"/>
          <w:sz w:val="20"/>
          <w:szCs w:val="20"/>
        </w:rPr>
        <w:t>e</w:t>
      </w:r>
      <w:r w:rsidRPr="009D4942">
        <w:rPr>
          <w:rFonts w:ascii="Arial" w:hAnsi="Arial" w:cs="Arial"/>
          <w:color w:val="FF0000"/>
          <w:sz w:val="20"/>
          <w:szCs w:val="20"/>
        </w:rPr>
        <w:t>r</w:t>
      </w:r>
      <w:r w:rsidRPr="009D4942">
        <w:rPr>
          <w:rFonts w:ascii="Arial" w:hAnsi="Arial" w:cs="Arial"/>
          <w:color w:val="FF0000"/>
          <w:spacing w:val="-2"/>
          <w:sz w:val="20"/>
          <w:szCs w:val="20"/>
        </w:rPr>
        <w:t>s</w:t>
      </w:r>
      <w:r w:rsidRPr="009D4942">
        <w:rPr>
          <w:rFonts w:ascii="Arial" w:hAnsi="Arial" w:cs="Arial"/>
          <w:color w:val="FF0000"/>
          <w:sz w:val="20"/>
          <w:szCs w:val="20"/>
        </w:rPr>
        <w:t>i</w:t>
      </w:r>
      <w:r w:rsidRPr="009D4942">
        <w:rPr>
          <w:rFonts w:ascii="Arial" w:hAnsi="Arial" w:cs="Arial"/>
          <w:color w:val="FF0000"/>
          <w:spacing w:val="-3"/>
          <w:sz w:val="20"/>
          <w:szCs w:val="20"/>
        </w:rPr>
        <w:t>t</w:t>
      </w:r>
      <w:r w:rsidRPr="009D4942">
        <w:rPr>
          <w:rFonts w:ascii="Arial" w:hAnsi="Arial" w:cs="Arial"/>
          <w:color w:val="FF0000"/>
          <w:sz w:val="20"/>
          <w:szCs w:val="20"/>
        </w:rPr>
        <w:t xml:space="preserve">y </w:t>
      </w:r>
      <w:r w:rsidRPr="009D4942">
        <w:rPr>
          <w:rFonts w:ascii="Arial" w:hAnsi="Arial" w:cs="Arial"/>
          <w:color w:val="FF0000"/>
          <w:spacing w:val="-1"/>
          <w:sz w:val="20"/>
          <w:szCs w:val="20"/>
        </w:rPr>
        <w:t>o</w:t>
      </w:r>
      <w:r w:rsidRPr="009D4942">
        <w:rPr>
          <w:rFonts w:ascii="Arial" w:hAnsi="Arial" w:cs="Arial"/>
          <w:color w:val="FF0000"/>
          <w:sz w:val="20"/>
          <w:szCs w:val="20"/>
        </w:rPr>
        <w:t xml:space="preserve">f </w:t>
      </w:r>
      <w:r w:rsidRPr="009D4942">
        <w:rPr>
          <w:rFonts w:ascii="Arial" w:hAnsi="Arial" w:cs="Arial"/>
          <w:color w:val="FF0000"/>
          <w:spacing w:val="-3"/>
          <w:sz w:val="20"/>
          <w:szCs w:val="20"/>
        </w:rPr>
        <w:t>P</w:t>
      </w:r>
      <w:r w:rsidRPr="009D4942">
        <w:rPr>
          <w:rFonts w:ascii="Arial" w:hAnsi="Arial" w:cs="Arial"/>
          <w:color w:val="FF0000"/>
          <w:sz w:val="20"/>
          <w:szCs w:val="20"/>
        </w:rPr>
        <w:t>r</w:t>
      </w:r>
      <w:r w:rsidRPr="009D4942">
        <w:rPr>
          <w:rFonts w:ascii="Arial" w:hAnsi="Arial" w:cs="Arial"/>
          <w:color w:val="FF0000"/>
          <w:spacing w:val="-1"/>
          <w:sz w:val="20"/>
          <w:szCs w:val="20"/>
        </w:rPr>
        <w:t>e</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ria</w:t>
      </w:r>
      <w:r w:rsidRPr="009D4942">
        <w:rPr>
          <w:rFonts w:ascii="Arial" w:hAnsi="Arial" w:cs="Arial"/>
          <w:color w:val="FF0000"/>
          <w:spacing w:val="-1"/>
          <w:sz w:val="20"/>
          <w:szCs w:val="20"/>
        </w:rPr>
        <w:t xml:space="preserve"> o</w:t>
      </w:r>
      <w:r w:rsidRPr="009D4942">
        <w:rPr>
          <w:rFonts w:ascii="Arial" w:hAnsi="Arial" w:cs="Arial"/>
          <w:color w:val="FF0000"/>
          <w:sz w:val="20"/>
          <w:szCs w:val="20"/>
        </w:rPr>
        <w:t>ff</w:t>
      </w:r>
      <w:r w:rsidRPr="009D4942">
        <w:rPr>
          <w:rFonts w:ascii="Arial" w:hAnsi="Arial" w:cs="Arial"/>
          <w:color w:val="FF0000"/>
          <w:spacing w:val="-2"/>
          <w:sz w:val="20"/>
          <w:szCs w:val="20"/>
        </w:rPr>
        <w:t>e</w:t>
      </w:r>
      <w:r w:rsidRPr="009D4942">
        <w:rPr>
          <w:rFonts w:ascii="Arial" w:hAnsi="Arial" w:cs="Arial"/>
          <w:color w:val="FF0000"/>
          <w:sz w:val="20"/>
          <w:szCs w:val="20"/>
        </w:rPr>
        <w:t>r a</w:t>
      </w:r>
      <w:r w:rsidRPr="009D4942">
        <w:rPr>
          <w:rFonts w:ascii="Arial" w:hAnsi="Arial" w:cs="Arial"/>
          <w:color w:val="FF0000"/>
          <w:spacing w:val="-2"/>
          <w:sz w:val="20"/>
          <w:szCs w:val="20"/>
        </w:rPr>
        <w:t>c</w:t>
      </w:r>
      <w:r w:rsidRPr="009D4942">
        <w:rPr>
          <w:rFonts w:ascii="Arial" w:hAnsi="Arial" w:cs="Arial"/>
          <w:color w:val="FF0000"/>
          <w:spacing w:val="1"/>
          <w:sz w:val="20"/>
          <w:szCs w:val="20"/>
        </w:rPr>
        <w:t>c</w:t>
      </w:r>
      <w:r w:rsidRPr="009D4942">
        <w:rPr>
          <w:rFonts w:ascii="Arial" w:hAnsi="Arial" w:cs="Arial"/>
          <w:color w:val="FF0000"/>
          <w:spacing w:val="-1"/>
          <w:sz w:val="20"/>
          <w:szCs w:val="20"/>
        </w:rPr>
        <w:t>o</w:t>
      </w:r>
      <w:r w:rsidRPr="009D4942">
        <w:rPr>
          <w:rFonts w:ascii="Arial" w:hAnsi="Arial" w:cs="Arial"/>
          <w:color w:val="FF0000"/>
          <w:spacing w:val="-3"/>
          <w:sz w:val="20"/>
          <w:szCs w:val="20"/>
        </w:rPr>
        <w:t>m</w:t>
      </w:r>
      <w:r w:rsidRPr="009D4942">
        <w:rPr>
          <w:rFonts w:ascii="Arial" w:hAnsi="Arial" w:cs="Arial"/>
          <w:color w:val="FF0000"/>
          <w:sz w:val="20"/>
          <w:szCs w:val="20"/>
        </w:rPr>
        <w:t>m</w:t>
      </w:r>
      <w:r w:rsidRPr="009D4942">
        <w:rPr>
          <w:rFonts w:ascii="Arial" w:hAnsi="Arial" w:cs="Arial"/>
          <w:color w:val="FF0000"/>
          <w:spacing w:val="-1"/>
          <w:sz w:val="20"/>
          <w:szCs w:val="20"/>
        </w:rPr>
        <w:t>od</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on</w:t>
      </w:r>
      <w:r w:rsidRPr="009D4942">
        <w:rPr>
          <w:rFonts w:ascii="Arial" w:hAnsi="Arial" w:cs="Arial"/>
          <w:color w:val="FF0000"/>
          <w:sz w:val="20"/>
          <w:szCs w:val="20"/>
        </w:rPr>
        <w:t>?</w:t>
      </w:r>
    </w:p>
    <w:p w:rsidR="00B61CCF" w:rsidRPr="009D4942" w:rsidRDefault="008F5C17">
      <w:pPr>
        <w:pStyle w:val="BodyText"/>
        <w:numPr>
          <w:ilvl w:val="0"/>
          <w:numId w:val="7"/>
        </w:numPr>
        <w:tabs>
          <w:tab w:val="left" w:pos="460"/>
        </w:tabs>
        <w:ind w:left="460"/>
        <w:rPr>
          <w:rFonts w:ascii="Arial" w:hAnsi="Arial" w:cs="Arial"/>
          <w:sz w:val="20"/>
          <w:szCs w:val="20"/>
        </w:rPr>
      </w:pPr>
      <w:r w:rsidRPr="009D4942">
        <w:rPr>
          <w:rFonts w:ascii="Arial" w:hAnsi="Arial" w:cs="Arial"/>
          <w:sz w:val="20"/>
          <w:szCs w:val="20"/>
        </w:rPr>
        <w:t xml:space="preserve">Yes,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m</w:t>
      </w:r>
      <w:r w:rsidRPr="009D4942">
        <w:rPr>
          <w:rFonts w:ascii="Arial" w:hAnsi="Arial" w:cs="Arial"/>
          <w:spacing w:val="1"/>
          <w:sz w:val="20"/>
          <w:szCs w:val="20"/>
        </w:rPr>
        <w:t>o</w:t>
      </w:r>
      <w:r w:rsidRPr="009D4942">
        <w:rPr>
          <w:rFonts w:ascii="Arial" w:hAnsi="Arial" w:cs="Arial"/>
          <w:sz w:val="20"/>
          <w:szCs w:val="20"/>
        </w:rPr>
        <w:t>re i</w:t>
      </w:r>
      <w:r w:rsidRPr="009D4942">
        <w:rPr>
          <w:rFonts w:ascii="Arial" w:hAnsi="Arial" w:cs="Arial"/>
          <w:spacing w:val="-2"/>
          <w:sz w:val="20"/>
          <w:szCs w:val="20"/>
        </w:rPr>
        <w:t>n</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pacing w:val="-3"/>
          <w:sz w:val="20"/>
          <w:szCs w:val="20"/>
        </w:rPr>
        <w:t>r</w:t>
      </w:r>
      <w:r w:rsidRPr="009D4942">
        <w:rPr>
          <w:rFonts w:ascii="Arial" w:hAnsi="Arial" w:cs="Arial"/>
          <w:sz w:val="20"/>
          <w:szCs w:val="20"/>
        </w:rPr>
        <w:t>mat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1"/>
          <w:sz w:val="20"/>
          <w:szCs w:val="20"/>
        </w:rPr>
        <w:t>p</w:t>
      </w:r>
      <w:r w:rsidRPr="009D4942">
        <w:rPr>
          <w:rFonts w:ascii="Arial" w:hAnsi="Arial" w:cs="Arial"/>
          <w:sz w:val="20"/>
          <w:szCs w:val="20"/>
        </w:rPr>
        <w:t>lease</w:t>
      </w:r>
      <w:r w:rsidRPr="009D4942">
        <w:rPr>
          <w:rFonts w:ascii="Arial" w:hAnsi="Arial" w:cs="Arial"/>
          <w:spacing w:val="1"/>
          <w:sz w:val="20"/>
          <w:szCs w:val="20"/>
        </w:rPr>
        <w:t xml:space="preserve"> </w:t>
      </w:r>
      <w:r w:rsidRPr="009D4942">
        <w:rPr>
          <w:rFonts w:ascii="Arial" w:hAnsi="Arial" w:cs="Arial"/>
          <w:spacing w:val="-4"/>
          <w:sz w:val="20"/>
          <w:szCs w:val="20"/>
        </w:rPr>
        <w:t>g</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4"/>
          <w:sz w:val="20"/>
          <w:szCs w:val="20"/>
        </w:rPr>
        <w:t xml:space="preserve"> </w:t>
      </w:r>
      <w:hyperlink r:id="rId84">
        <w:r w:rsidRPr="009D4942">
          <w:rPr>
            <w:rFonts w:ascii="Arial" w:hAnsi="Arial" w:cs="Arial"/>
            <w:color w:val="0000FF"/>
            <w:spacing w:val="-1"/>
            <w:sz w:val="20"/>
            <w:szCs w:val="20"/>
            <w:u w:val="single" w:color="0000FF"/>
          </w:rPr>
          <w:t>h</w:t>
        </w:r>
        <w:r w:rsidRPr="009D4942">
          <w:rPr>
            <w:rFonts w:ascii="Arial" w:hAnsi="Arial" w:cs="Arial"/>
            <w:color w:val="0000FF"/>
            <w:spacing w:val="-2"/>
            <w:sz w:val="20"/>
            <w:szCs w:val="20"/>
            <w:u w:val="single" w:color="0000FF"/>
          </w:rPr>
          <w:t>t</w:t>
        </w:r>
        <w:r w:rsidRPr="009D4942">
          <w:rPr>
            <w:rFonts w:ascii="Arial" w:hAnsi="Arial" w:cs="Arial"/>
            <w:color w:val="0000FF"/>
            <w:sz w:val="20"/>
            <w:szCs w:val="20"/>
            <w:u w:val="single" w:color="0000FF"/>
          </w:rPr>
          <w:t>tp:</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w:t>
        </w:r>
        <w:r w:rsidRPr="009D4942">
          <w:rPr>
            <w:rFonts w:ascii="Arial" w:hAnsi="Arial" w:cs="Arial"/>
            <w:color w:val="0000FF"/>
            <w:spacing w:val="-2"/>
            <w:sz w:val="20"/>
            <w:szCs w:val="20"/>
            <w:u w:val="single" w:color="0000FF"/>
          </w:rPr>
          <w:t>w</w:t>
        </w:r>
        <w:r w:rsidRPr="009D4942">
          <w:rPr>
            <w:rFonts w:ascii="Arial" w:hAnsi="Arial" w:cs="Arial"/>
            <w:color w:val="0000FF"/>
            <w:sz w:val="20"/>
            <w:szCs w:val="20"/>
            <w:u w:val="single" w:color="0000FF"/>
          </w:rPr>
          <w:t>ww.</w:t>
        </w:r>
        <w:r w:rsidRPr="009D4942">
          <w:rPr>
            <w:rFonts w:ascii="Arial" w:hAnsi="Arial" w:cs="Arial"/>
            <w:color w:val="0000FF"/>
            <w:spacing w:val="-4"/>
            <w:sz w:val="20"/>
            <w:szCs w:val="20"/>
            <w:u w:val="single" w:color="0000FF"/>
          </w:rPr>
          <w:t>u</w:t>
        </w:r>
        <w:r w:rsidRPr="009D4942">
          <w:rPr>
            <w:rFonts w:ascii="Arial" w:hAnsi="Arial" w:cs="Arial"/>
            <w:color w:val="0000FF"/>
            <w:spacing w:val="-1"/>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a/stu</w:t>
        </w:r>
        <w:r w:rsidRPr="009D4942">
          <w:rPr>
            <w:rFonts w:ascii="Arial" w:hAnsi="Arial" w:cs="Arial"/>
            <w:color w:val="0000FF"/>
            <w:spacing w:val="-2"/>
            <w:sz w:val="20"/>
            <w:szCs w:val="20"/>
            <w:u w:val="single" w:color="0000FF"/>
          </w:rPr>
          <w:t>d</w:t>
        </w:r>
        <w:r w:rsidRPr="009D4942">
          <w:rPr>
            <w:rFonts w:ascii="Arial" w:hAnsi="Arial" w:cs="Arial"/>
            <w:color w:val="0000FF"/>
            <w:sz w:val="20"/>
            <w:szCs w:val="20"/>
            <w:u w:val="single" w:color="0000FF"/>
          </w:rPr>
          <w:t>ent</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ac</w:t>
        </w:r>
        <w:r w:rsidRPr="009D4942">
          <w:rPr>
            <w:rFonts w:ascii="Arial" w:hAnsi="Arial" w:cs="Arial"/>
            <w:color w:val="0000FF"/>
            <w:spacing w:val="-3"/>
            <w:sz w:val="20"/>
            <w:szCs w:val="20"/>
            <w:u w:val="single" w:color="0000FF"/>
          </w:rPr>
          <w:t>c</w:t>
        </w:r>
        <w:r w:rsidRPr="009D4942">
          <w:rPr>
            <w:rFonts w:ascii="Arial" w:hAnsi="Arial" w:cs="Arial"/>
            <w:color w:val="0000FF"/>
            <w:spacing w:val="-2"/>
            <w:sz w:val="20"/>
            <w:szCs w:val="20"/>
            <w:u w:val="single" w:color="0000FF"/>
          </w:rPr>
          <w:t>om</w:t>
        </w:r>
        <w:r w:rsidRPr="009D4942">
          <w:rPr>
            <w:rFonts w:ascii="Arial" w:hAnsi="Arial" w:cs="Arial"/>
            <w:color w:val="0000FF"/>
            <w:sz w:val="20"/>
            <w:szCs w:val="20"/>
            <w:u w:val="single" w:color="0000FF"/>
          </w:rPr>
          <w:t>m</w:t>
        </w:r>
        <w:r w:rsidRPr="009D4942">
          <w:rPr>
            <w:rFonts w:ascii="Arial" w:hAnsi="Arial" w:cs="Arial"/>
            <w:color w:val="0000FF"/>
            <w:spacing w:val="1"/>
            <w:sz w:val="20"/>
            <w:szCs w:val="20"/>
            <w:u w:val="single" w:color="0000FF"/>
          </w:rPr>
          <w:t>o</w:t>
        </w:r>
        <w:r w:rsidRPr="009D4942">
          <w:rPr>
            <w:rFonts w:ascii="Arial" w:hAnsi="Arial" w:cs="Arial"/>
            <w:color w:val="0000FF"/>
            <w:spacing w:val="-4"/>
            <w:sz w:val="20"/>
            <w:szCs w:val="20"/>
            <w:u w:val="single" w:color="0000FF"/>
          </w:rPr>
          <w:t>d</w:t>
        </w:r>
        <w:r w:rsidRPr="009D4942">
          <w:rPr>
            <w:rFonts w:ascii="Arial" w:hAnsi="Arial" w:cs="Arial"/>
            <w:color w:val="0000FF"/>
            <w:sz w:val="20"/>
            <w:szCs w:val="20"/>
            <w:u w:val="single" w:color="0000FF"/>
          </w:rPr>
          <w:t>ation</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z w:val="20"/>
          <w:szCs w:val="20"/>
        </w:rPr>
        <w:t>.</w:t>
      </w:r>
    </w:p>
    <w:p w:rsidR="00B61CCF" w:rsidRPr="009D4942" w:rsidRDefault="00B61CCF">
      <w:pPr>
        <w:rPr>
          <w:rFonts w:ascii="Arial" w:hAnsi="Arial" w:cs="Arial"/>
          <w:sz w:val="20"/>
          <w:szCs w:val="20"/>
        </w:rPr>
        <w:sectPr w:rsidR="00B61CCF" w:rsidRPr="009D4942">
          <w:headerReference w:type="default" r:id="rId85"/>
          <w:pgSz w:w="11907" w:h="16840"/>
          <w:pgMar w:top="960" w:right="600" w:bottom="1580" w:left="980" w:header="751" w:footer="1392" w:gutter="0"/>
          <w:pgNumType w:start="17"/>
          <w:cols w:space="720"/>
        </w:sectPr>
      </w:pPr>
    </w:p>
    <w:p w:rsidR="00B61CCF" w:rsidRPr="009D4942" w:rsidRDefault="008F5C17">
      <w:pPr>
        <w:pStyle w:val="Heading3"/>
        <w:spacing w:before="56"/>
        <w:ind w:left="111"/>
        <w:rPr>
          <w:rFonts w:ascii="Arial" w:hAnsi="Arial" w:cs="Arial"/>
          <w:b w:val="0"/>
          <w:bCs w:val="0"/>
          <w:sz w:val="20"/>
          <w:szCs w:val="20"/>
        </w:rPr>
      </w:pPr>
      <w:r w:rsidRPr="009D4942">
        <w:rPr>
          <w:rFonts w:ascii="Arial" w:hAnsi="Arial" w:cs="Arial"/>
          <w:color w:val="FF0000"/>
          <w:sz w:val="20"/>
          <w:szCs w:val="20"/>
        </w:rPr>
        <w:lastRenderedPageBreak/>
        <w:t>Reg</w:t>
      </w:r>
      <w:r w:rsidRPr="009D4942">
        <w:rPr>
          <w:rFonts w:ascii="Arial" w:hAnsi="Arial" w:cs="Arial"/>
          <w:color w:val="FF0000"/>
          <w:spacing w:val="-2"/>
          <w:sz w:val="20"/>
          <w:szCs w:val="20"/>
        </w:rPr>
        <w:t>i</w:t>
      </w:r>
      <w:r w:rsidRPr="009D4942">
        <w:rPr>
          <w:rFonts w:ascii="Arial" w:hAnsi="Arial" w:cs="Arial"/>
          <w:color w:val="FF0000"/>
          <w:sz w:val="20"/>
          <w:szCs w:val="20"/>
        </w:rPr>
        <w:t>str</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n</w:t>
      </w:r>
      <w:r w:rsidRPr="009D4942">
        <w:rPr>
          <w:rFonts w:ascii="Arial" w:hAnsi="Arial" w:cs="Arial"/>
          <w:color w:val="FF0000"/>
          <w:sz w:val="20"/>
          <w:szCs w:val="20"/>
        </w:rPr>
        <w:t>d</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r</w:t>
      </w:r>
      <w:r w:rsidRPr="009D4942">
        <w:rPr>
          <w:rFonts w:ascii="Arial" w:hAnsi="Arial" w:cs="Arial"/>
          <w:color w:val="FF0000"/>
          <w:spacing w:val="-1"/>
          <w:sz w:val="20"/>
          <w:szCs w:val="20"/>
        </w:rPr>
        <w:t>ene</w:t>
      </w:r>
      <w:r w:rsidRPr="009D4942">
        <w:rPr>
          <w:rFonts w:ascii="Arial" w:hAnsi="Arial" w:cs="Arial"/>
          <w:color w:val="FF0000"/>
          <w:sz w:val="20"/>
          <w:szCs w:val="20"/>
        </w:rPr>
        <w:t>w</w:t>
      </w:r>
      <w:r w:rsidRPr="009D4942">
        <w:rPr>
          <w:rFonts w:ascii="Arial" w:hAnsi="Arial" w:cs="Arial"/>
          <w:color w:val="FF0000"/>
          <w:spacing w:val="-2"/>
          <w:sz w:val="20"/>
          <w:szCs w:val="20"/>
        </w:rPr>
        <w:t>a</w:t>
      </w:r>
      <w:r w:rsidRPr="009D4942">
        <w:rPr>
          <w:rFonts w:ascii="Arial" w:hAnsi="Arial" w:cs="Arial"/>
          <w:color w:val="FF0000"/>
          <w:sz w:val="20"/>
          <w:szCs w:val="20"/>
        </w:rPr>
        <w:t>l</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o</w:t>
      </w:r>
      <w:r w:rsidRPr="009D4942">
        <w:rPr>
          <w:rFonts w:ascii="Arial" w:hAnsi="Arial" w:cs="Arial"/>
          <w:color w:val="FF0000"/>
          <w:sz w:val="20"/>
          <w:szCs w:val="20"/>
        </w:rPr>
        <w:t>f r</w:t>
      </w:r>
      <w:r w:rsidRPr="009D4942">
        <w:rPr>
          <w:rFonts w:ascii="Arial" w:hAnsi="Arial" w:cs="Arial"/>
          <w:color w:val="FF0000"/>
          <w:spacing w:val="-1"/>
          <w:sz w:val="20"/>
          <w:szCs w:val="20"/>
        </w:rPr>
        <w:t>e</w:t>
      </w:r>
      <w:r w:rsidRPr="009D4942">
        <w:rPr>
          <w:rFonts w:ascii="Arial" w:hAnsi="Arial" w:cs="Arial"/>
          <w:color w:val="FF0000"/>
          <w:sz w:val="20"/>
          <w:szCs w:val="20"/>
        </w:rPr>
        <w:t>g</w:t>
      </w:r>
      <w:r w:rsidRPr="009D4942">
        <w:rPr>
          <w:rFonts w:ascii="Arial" w:hAnsi="Arial" w:cs="Arial"/>
          <w:color w:val="FF0000"/>
          <w:spacing w:val="-2"/>
          <w:sz w:val="20"/>
          <w:szCs w:val="20"/>
        </w:rPr>
        <w:t>i</w:t>
      </w:r>
      <w:r w:rsidRPr="009D4942">
        <w:rPr>
          <w:rFonts w:ascii="Arial" w:hAnsi="Arial" w:cs="Arial"/>
          <w:color w:val="FF0000"/>
          <w:sz w:val="20"/>
          <w:szCs w:val="20"/>
        </w:rPr>
        <w:t>str</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p>
    <w:p w:rsidR="00B61CCF" w:rsidRPr="009D4942" w:rsidRDefault="008F5C17">
      <w:pPr>
        <w:pStyle w:val="BodyText"/>
        <w:spacing w:line="274" w:lineRule="auto"/>
        <w:ind w:left="560" w:right="893"/>
        <w:rPr>
          <w:rFonts w:ascii="Arial" w:hAnsi="Arial" w:cs="Arial"/>
          <w:sz w:val="20"/>
          <w:szCs w:val="20"/>
        </w:rPr>
      </w:pPr>
      <w:r w:rsidRPr="009D4942">
        <w:rPr>
          <w:rFonts w:ascii="Arial" w:hAnsi="Arial" w:cs="Arial"/>
          <w:sz w:val="20"/>
          <w:szCs w:val="20"/>
        </w:rPr>
        <w:t>If a</w:t>
      </w:r>
      <w:r w:rsidRPr="009D4942">
        <w:rPr>
          <w:rFonts w:ascii="Arial" w:hAnsi="Arial" w:cs="Arial"/>
          <w:spacing w:val="-1"/>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ed, t</w:t>
      </w:r>
      <w:r w:rsidRPr="009D4942">
        <w:rPr>
          <w:rFonts w:ascii="Arial" w:hAnsi="Arial" w:cs="Arial"/>
          <w:spacing w:val="-3"/>
          <w:sz w:val="20"/>
          <w:szCs w:val="20"/>
        </w:rPr>
        <w:t>h</w:t>
      </w:r>
      <w:r w:rsidRPr="009D4942">
        <w:rPr>
          <w:rFonts w:ascii="Arial" w:hAnsi="Arial" w:cs="Arial"/>
          <w:sz w:val="20"/>
          <w:szCs w:val="20"/>
        </w:rPr>
        <w:t xml:space="preserve">e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l</w:t>
      </w:r>
      <w:r w:rsidRPr="009D4942">
        <w:rPr>
          <w:rFonts w:ascii="Arial" w:hAnsi="Arial" w:cs="Arial"/>
          <w:spacing w:val="-1"/>
          <w:sz w:val="20"/>
          <w:szCs w:val="20"/>
        </w:rPr>
        <w:t>l</w:t>
      </w:r>
      <w:r w:rsidRPr="009D4942">
        <w:rPr>
          <w:rFonts w:ascii="Arial" w:hAnsi="Arial" w:cs="Arial"/>
          <w:spacing w:val="-2"/>
          <w:sz w:val="20"/>
          <w:szCs w:val="20"/>
        </w:rPr>
        <w:t>o</w:t>
      </w:r>
      <w:r w:rsidRPr="009D4942">
        <w:rPr>
          <w:rFonts w:ascii="Arial" w:hAnsi="Arial" w:cs="Arial"/>
          <w:sz w:val="20"/>
          <w:szCs w:val="20"/>
        </w:rPr>
        <w:t>wing</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wo</w:t>
      </w:r>
      <w:r w:rsidRPr="009D4942">
        <w:rPr>
          <w:rFonts w:ascii="Arial" w:hAnsi="Arial" w:cs="Arial"/>
          <w:spacing w:val="-1"/>
          <w:sz w:val="20"/>
          <w:szCs w:val="20"/>
        </w:rPr>
        <w:t xml:space="preserve"> </w:t>
      </w:r>
      <w:r w:rsidRPr="009D4942">
        <w:rPr>
          <w:rFonts w:ascii="Arial" w:hAnsi="Arial" w:cs="Arial"/>
          <w:spacing w:val="-2"/>
          <w:sz w:val="20"/>
          <w:szCs w:val="20"/>
        </w:rPr>
        <w:t>m</w:t>
      </w:r>
      <w:r w:rsidRPr="009D4942">
        <w:rPr>
          <w:rFonts w:ascii="Arial" w:hAnsi="Arial" w:cs="Arial"/>
          <w:spacing w:val="1"/>
          <w:sz w:val="20"/>
          <w:szCs w:val="20"/>
        </w:rPr>
        <w:t>o</w:t>
      </w:r>
      <w:r w:rsidRPr="009D4942">
        <w:rPr>
          <w:rFonts w:ascii="Arial" w:hAnsi="Arial" w:cs="Arial"/>
          <w:spacing w:val="-1"/>
          <w:sz w:val="20"/>
          <w:szCs w:val="20"/>
        </w:rPr>
        <w:t>du</w:t>
      </w:r>
      <w:r w:rsidRPr="009D4942">
        <w:rPr>
          <w:rFonts w:ascii="Arial" w:hAnsi="Arial" w:cs="Arial"/>
          <w:sz w:val="20"/>
          <w:szCs w:val="20"/>
        </w:rPr>
        <w:t>les</w:t>
      </w:r>
      <w:r w:rsidRPr="009D4942">
        <w:rPr>
          <w:rFonts w:ascii="Arial" w:hAnsi="Arial" w:cs="Arial"/>
          <w:spacing w:val="-2"/>
          <w:sz w:val="20"/>
          <w:szCs w:val="20"/>
        </w:rPr>
        <w:t xml:space="preserve"> </w:t>
      </w:r>
      <w:r w:rsidRPr="009D4942">
        <w:rPr>
          <w:rFonts w:ascii="Arial" w:hAnsi="Arial" w:cs="Arial"/>
          <w:sz w:val="20"/>
          <w:szCs w:val="20"/>
        </w:rPr>
        <w:t>m</w:t>
      </w:r>
      <w:r w:rsidRPr="009D4942">
        <w:rPr>
          <w:rFonts w:ascii="Arial" w:hAnsi="Arial" w:cs="Arial"/>
          <w:spacing w:val="-1"/>
          <w:sz w:val="20"/>
          <w:szCs w:val="20"/>
        </w:rPr>
        <w:t>u</w:t>
      </w:r>
      <w:r w:rsidRPr="009D4942">
        <w:rPr>
          <w:rFonts w:ascii="Arial" w:hAnsi="Arial" w:cs="Arial"/>
          <w:sz w:val="20"/>
          <w:szCs w:val="20"/>
        </w:rPr>
        <w:t>st</w:t>
      </w:r>
      <w:r w:rsidRPr="009D4942">
        <w:rPr>
          <w:rFonts w:ascii="Arial" w:hAnsi="Arial" w:cs="Arial"/>
          <w:spacing w:val="-2"/>
          <w:sz w:val="20"/>
          <w:szCs w:val="20"/>
        </w:rPr>
        <w:t xml:space="preserve"> </w:t>
      </w:r>
      <w:r w:rsidRPr="009D4942">
        <w:rPr>
          <w:rFonts w:ascii="Arial" w:hAnsi="Arial" w:cs="Arial"/>
          <w:sz w:val="20"/>
          <w:szCs w:val="20"/>
        </w:rPr>
        <w:t xml:space="preserve">be </w:t>
      </w:r>
      <w:r w:rsidRPr="009D4942">
        <w:rPr>
          <w:rFonts w:ascii="Arial" w:hAnsi="Arial" w:cs="Arial"/>
          <w:spacing w:val="-3"/>
          <w:sz w:val="20"/>
          <w:szCs w:val="20"/>
        </w:rPr>
        <w:t>r</w:t>
      </w:r>
      <w:r w:rsidRPr="009D4942">
        <w:rPr>
          <w:rFonts w:ascii="Arial" w:hAnsi="Arial" w:cs="Arial"/>
          <w:sz w:val="20"/>
          <w:szCs w:val="20"/>
        </w:rPr>
        <w:t>eg</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2"/>
          <w:sz w:val="20"/>
          <w:szCs w:val="20"/>
        </w:rPr>
        <w:t>t</w:t>
      </w:r>
      <w:r w:rsidRPr="009D4942">
        <w:rPr>
          <w:rFonts w:ascii="Arial" w:hAnsi="Arial" w:cs="Arial"/>
          <w:sz w:val="20"/>
          <w:szCs w:val="20"/>
        </w:rPr>
        <w:t xml:space="preserve">ered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 and</w:t>
      </w:r>
      <w:r w:rsidRPr="009D4942">
        <w:rPr>
          <w:rFonts w:ascii="Arial" w:hAnsi="Arial" w:cs="Arial"/>
          <w:spacing w:val="-2"/>
          <w:sz w:val="20"/>
          <w:szCs w:val="20"/>
        </w:rPr>
        <w:t xml:space="preserve"> co</w:t>
      </w:r>
      <w:r w:rsidRPr="009D4942">
        <w:rPr>
          <w:rFonts w:ascii="Arial" w:hAnsi="Arial" w:cs="Arial"/>
          <w:sz w:val="20"/>
          <w:szCs w:val="20"/>
        </w:rPr>
        <w:t>m</w:t>
      </w:r>
      <w:r w:rsidRPr="009D4942">
        <w:rPr>
          <w:rFonts w:ascii="Arial" w:hAnsi="Arial" w:cs="Arial"/>
          <w:spacing w:val="-1"/>
          <w:sz w:val="20"/>
          <w:szCs w:val="20"/>
        </w:rPr>
        <w:t>p</w:t>
      </w:r>
      <w:r w:rsidRPr="009D4942">
        <w:rPr>
          <w:rFonts w:ascii="Arial" w:hAnsi="Arial" w:cs="Arial"/>
          <w:sz w:val="20"/>
          <w:szCs w:val="20"/>
        </w:rPr>
        <w:t>leted</w:t>
      </w:r>
      <w:r w:rsidRPr="009D4942">
        <w:rPr>
          <w:rFonts w:ascii="Arial" w:hAnsi="Arial" w:cs="Arial"/>
          <w:spacing w:val="-3"/>
          <w:sz w:val="20"/>
          <w:szCs w:val="20"/>
        </w:rPr>
        <w:t xml:space="preserve"> </w:t>
      </w:r>
      <w:r w:rsidRPr="009D4942">
        <w:rPr>
          <w:rFonts w:ascii="Arial" w:hAnsi="Arial" w:cs="Arial"/>
          <w:sz w:val="20"/>
          <w:szCs w:val="20"/>
        </w:rPr>
        <w:t>wi</w:t>
      </w:r>
      <w:r w:rsidRPr="009D4942">
        <w:rPr>
          <w:rFonts w:ascii="Arial" w:hAnsi="Arial" w:cs="Arial"/>
          <w:spacing w:val="-3"/>
          <w:sz w:val="20"/>
          <w:szCs w:val="20"/>
        </w:rPr>
        <w:t>t</w:t>
      </w:r>
      <w:r w:rsidRPr="009D4942">
        <w:rPr>
          <w:rFonts w:ascii="Arial" w:hAnsi="Arial" w:cs="Arial"/>
          <w:spacing w:val="-1"/>
          <w:sz w:val="20"/>
          <w:szCs w:val="20"/>
        </w:rPr>
        <w:t>h</w:t>
      </w:r>
      <w:r w:rsidRPr="009D4942">
        <w:rPr>
          <w:rFonts w:ascii="Arial" w:hAnsi="Arial" w:cs="Arial"/>
          <w:sz w:val="20"/>
          <w:szCs w:val="20"/>
        </w:rPr>
        <w:t>in</w:t>
      </w:r>
      <w:r w:rsidRPr="009D4942">
        <w:rPr>
          <w:rFonts w:ascii="Arial" w:hAnsi="Arial" w:cs="Arial"/>
          <w:spacing w:val="3"/>
          <w:sz w:val="20"/>
          <w:szCs w:val="20"/>
        </w:rPr>
        <w:t xml:space="preserve"> </w:t>
      </w:r>
      <w:r w:rsidRPr="009D4942">
        <w:rPr>
          <w:rFonts w:ascii="Arial" w:hAnsi="Arial" w:cs="Arial"/>
          <w:sz w:val="20"/>
          <w:szCs w:val="20"/>
        </w:rPr>
        <w:t>the first</w:t>
      </w:r>
      <w:r w:rsidRPr="009D4942">
        <w:rPr>
          <w:rFonts w:ascii="Arial" w:hAnsi="Arial" w:cs="Arial"/>
          <w:spacing w:val="-2"/>
          <w:sz w:val="20"/>
          <w:szCs w:val="20"/>
        </w:rPr>
        <w:t xml:space="preserve"> </w:t>
      </w:r>
      <w:r w:rsidRPr="009D4942">
        <w:rPr>
          <w:rFonts w:ascii="Arial" w:hAnsi="Arial" w:cs="Arial"/>
          <w:sz w:val="20"/>
          <w:szCs w:val="20"/>
        </w:rPr>
        <w:t>year</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reg</w:t>
      </w:r>
      <w:r w:rsidRPr="009D4942">
        <w:rPr>
          <w:rFonts w:ascii="Arial" w:hAnsi="Arial" w:cs="Arial"/>
          <w:spacing w:val="-1"/>
          <w:sz w:val="20"/>
          <w:szCs w:val="20"/>
        </w:rPr>
        <w:t>i</w:t>
      </w:r>
      <w:r w:rsidRPr="009D4942">
        <w:rPr>
          <w:rFonts w:ascii="Arial" w:hAnsi="Arial" w:cs="Arial"/>
          <w:sz w:val="20"/>
          <w:szCs w:val="20"/>
        </w:rPr>
        <w:t>strat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w:t>
      </w:r>
    </w:p>
    <w:p w:rsidR="00B61CCF" w:rsidRPr="009D4942" w:rsidRDefault="00B61CCF">
      <w:pPr>
        <w:spacing w:before="2" w:line="200" w:lineRule="exact"/>
        <w:rPr>
          <w:rFonts w:ascii="Arial" w:hAnsi="Arial" w:cs="Arial"/>
          <w:sz w:val="20"/>
          <w:szCs w:val="20"/>
        </w:rPr>
      </w:pPr>
    </w:p>
    <w:p w:rsidR="00B61CCF" w:rsidRPr="009D4942" w:rsidRDefault="008F5C17">
      <w:pPr>
        <w:pStyle w:val="BodyText"/>
        <w:numPr>
          <w:ilvl w:val="0"/>
          <w:numId w:val="6"/>
        </w:numPr>
        <w:tabs>
          <w:tab w:val="left" w:pos="920"/>
        </w:tabs>
        <w:ind w:left="920"/>
        <w:rPr>
          <w:rFonts w:ascii="Arial" w:hAnsi="Arial" w:cs="Arial"/>
          <w:sz w:val="20"/>
          <w:szCs w:val="20"/>
        </w:rPr>
      </w:pPr>
      <w:r w:rsidRPr="009D4942">
        <w:rPr>
          <w:rFonts w:ascii="Arial" w:hAnsi="Arial" w:cs="Arial"/>
          <w:sz w:val="20"/>
          <w:szCs w:val="20"/>
        </w:rPr>
        <w:t>Res</w:t>
      </w:r>
      <w:r w:rsidRPr="009D4942">
        <w:rPr>
          <w:rFonts w:ascii="Arial" w:hAnsi="Arial" w:cs="Arial"/>
          <w:spacing w:val="1"/>
          <w:sz w:val="20"/>
          <w:szCs w:val="20"/>
        </w:rPr>
        <w:t>e</w:t>
      </w:r>
      <w:r w:rsidRPr="009D4942">
        <w:rPr>
          <w:rFonts w:ascii="Arial" w:hAnsi="Arial" w:cs="Arial"/>
          <w:sz w:val="20"/>
          <w:szCs w:val="20"/>
        </w:rPr>
        <w:t>a</w:t>
      </w:r>
      <w:r w:rsidRPr="009D4942">
        <w:rPr>
          <w:rFonts w:ascii="Arial" w:hAnsi="Arial" w:cs="Arial"/>
          <w:spacing w:val="-3"/>
          <w:sz w:val="20"/>
          <w:szCs w:val="20"/>
        </w:rPr>
        <w:t>r</w:t>
      </w:r>
      <w:r w:rsidRPr="009D4942">
        <w:rPr>
          <w:rFonts w:ascii="Arial" w:hAnsi="Arial" w:cs="Arial"/>
          <w:sz w:val="20"/>
          <w:szCs w:val="20"/>
        </w:rPr>
        <w:t xml:space="preserve">ch </w:t>
      </w:r>
      <w:r w:rsidRPr="009D4942">
        <w:rPr>
          <w:rFonts w:ascii="Arial" w:hAnsi="Arial" w:cs="Arial"/>
          <w:spacing w:val="-2"/>
          <w:sz w:val="20"/>
          <w:szCs w:val="20"/>
        </w:rPr>
        <w:t>m</w:t>
      </w:r>
      <w:r w:rsidRPr="009D4942">
        <w:rPr>
          <w:rFonts w:ascii="Arial" w:hAnsi="Arial" w:cs="Arial"/>
          <w:sz w:val="20"/>
          <w:szCs w:val="20"/>
        </w:rPr>
        <w:t>et</w:t>
      </w:r>
      <w:r w:rsidRPr="009D4942">
        <w:rPr>
          <w:rFonts w:ascii="Arial" w:hAnsi="Arial" w:cs="Arial"/>
          <w:spacing w:val="-4"/>
          <w:sz w:val="20"/>
          <w:szCs w:val="20"/>
        </w:rPr>
        <w:t>h</w:t>
      </w:r>
      <w:r w:rsidRPr="009D4942">
        <w:rPr>
          <w:rFonts w:ascii="Arial" w:hAnsi="Arial" w:cs="Arial"/>
          <w:spacing w:val="1"/>
          <w:sz w:val="20"/>
          <w:szCs w:val="20"/>
        </w:rPr>
        <w:t>o</w:t>
      </w:r>
      <w:r w:rsidRPr="009D4942">
        <w:rPr>
          <w:rFonts w:ascii="Arial" w:hAnsi="Arial" w:cs="Arial"/>
          <w:spacing w:val="-1"/>
          <w:sz w:val="20"/>
          <w:szCs w:val="20"/>
        </w:rPr>
        <w:t>d</w:t>
      </w:r>
      <w:r w:rsidRPr="009D4942">
        <w:rPr>
          <w:rFonts w:ascii="Arial" w:hAnsi="Arial" w:cs="Arial"/>
          <w:spacing w:val="1"/>
          <w:sz w:val="20"/>
          <w:szCs w:val="20"/>
        </w:rPr>
        <w:t>o</w:t>
      </w:r>
      <w:r w:rsidRPr="009D4942">
        <w:rPr>
          <w:rFonts w:ascii="Arial" w:hAnsi="Arial" w:cs="Arial"/>
          <w:spacing w:val="-3"/>
          <w:sz w:val="20"/>
          <w:szCs w:val="20"/>
        </w:rPr>
        <w:t>l</w:t>
      </w:r>
      <w:r w:rsidRPr="009D4942">
        <w:rPr>
          <w:rFonts w:ascii="Arial" w:hAnsi="Arial" w:cs="Arial"/>
          <w:spacing w:val="1"/>
          <w:sz w:val="20"/>
          <w:szCs w:val="20"/>
        </w:rPr>
        <w:t>o</w:t>
      </w:r>
      <w:r w:rsidRPr="009D4942">
        <w:rPr>
          <w:rFonts w:ascii="Arial" w:hAnsi="Arial" w:cs="Arial"/>
          <w:spacing w:val="-1"/>
          <w:sz w:val="20"/>
          <w:szCs w:val="20"/>
        </w:rPr>
        <w:t>g</w:t>
      </w:r>
      <w:r w:rsidRPr="009D4942">
        <w:rPr>
          <w:rFonts w:ascii="Arial" w:hAnsi="Arial" w:cs="Arial"/>
          <w:sz w:val="20"/>
          <w:szCs w:val="20"/>
        </w:rPr>
        <w:t xml:space="preserve">y </w:t>
      </w:r>
      <w:r w:rsidRPr="009D4942">
        <w:rPr>
          <w:rFonts w:ascii="Arial" w:hAnsi="Arial" w:cs="Arial"/>
          <w:spacing w:val="-2"/>
          <w:sz w:val="20"/>
          <w:szCs w:val="20"/>
        </w:rPr>
        <w:t>(</w:t>
      </w:r>
      <w:r w:rsidRPr="009D4942">
        <w:rPr>
          <w:rFonts w:ascii="Arial" w:hAnsi="Arial" w:cs="Arial"/>
          <w:sz w:val="20"/>
          <w:szCs w:val="20"/>
        </w:rPr>
        <w:t>R</w:t>
      </w:r>
      <w:r w:rsidRPr="009D4942">
        <w:rPr>
          <w:rFonts w:ascii="Arial" w:hAnsi="Arial" w:cs="Arial"/>
          <w:spacing w:val="-4"/>
          <w:sz w:val="20"/>
          <w:szCs w:val="20"/>
        </w:rPr>
        <w:t>H</w:t>
      </w:r>
      <w:r w:rsidRPr="009D4942">
        <w:rPr>
          <w:rFonts w:ascii="Arial" w:hAnsi="Arial" w:cs="Arial"/>
          <w:sz w:val="20"/>
          <w:szCs w:val="20"/>
        </w:rPr>
        <w:t>P</w:t>
      </w:r>
      <w:r w:rsidRPr="009D4942">
        <w:rPr>
          <w:rFonts w:ascii="Arial" w:hAnsi="Arial" w:cs="Arial"/>
          <w:spacing w:val="1"/>
          <w:sz w:val="20"/>
          <w:szCs w:val="20"/>
        </w:rPr>
        <w:t xml:space="preserve"> </w:t>
      </w:r>
      <w:r w:rsidRPr="009D4942">
        <w:rPr>
          <w:rFonts w:ascii="Arial" w:hAnsi="Arial" w:cs="Arial"/>
          <w:spacing w:val="-2"/>
          <w:sz w:val="20"/>
          <w:szCs w:val="20"/>
        </w:rPr>
        <w:t>90</w:t>
      </w:r>
      <w:r w:rsidRPr="009D4942">
        <w:rPr>
          <w:rFonts w:ascii="Arial" w:hAnsi="Arial" w:cs="Arial"/>
          <w:sz w:val="20"/>
          <w:szCs w:val="20"/>
        </w:rPr>
        <w:t>2)</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ffe</w:t>
      </w:r>
      <w:r w:rsidRPr="009D4942">
        <w:rPr>
          <w:rFonts w:ascii="Arial" w:hAnsi="Arial" w:cs="Arial"/>
          <w:spacing w:val="-3"/>
          <w:sz w:val="20"/>
          <w:szCs w:val="20"/>
        </w:rPr>
        <w:t>r</w:t>
      </w:r>
      <w:r w:rsidRPr="009D4942">
        <w:rPr>
          <w:rFonts w:ascii="Arial" w:hAnsi="Arial" w:cs="Arial"/>
          <w:sz w:val="20"/>
          <w:szCs w:val="20"/>
        </w:rPr>
        <w:t>ed by</w:t>
      </w:r>
      <w:r w:rsidRPr="009D4942">
        <w:rPr>
          <w:rFonts w:ascii="Arial" w:hAnsi="Arial" w:cs="Arial"/>
          <w:spacing w:val="-2"/>
          <w:sz w:val="20"/>
          <w:szCs w:val="20"/>
        </w:rPr>
        <w:t xml:space="preserve"> </w:t>
      </w:r>
      <w:r w:rsidRPr="009D4942">
        <w:rPr>
          <w:rFonts w:ascii="Arial" w:hAnsi="Arial" w:cs="Arial"/>
          <w:sz w:val="20"/>
          <w:szCs w:val="20"/>
        </w:rPr>
        <w:t>the Facu</w:t>
      </w:r>
      <w:r w:rsidRPr="009D4942">
        <w:rPr>
          <w:rFonts w:ascii="Arial" w:hAnsi="Arial" w:cs="Arial"/>
          <w:spacing w:val="-4"/>
          <w:sz w:val="20"/>
          <w:szCs w:val="20"/>
        </w:rPr>
        <w:t>l</w:t>
      </w:r>
      <w:r w:rsidRPr="009D4942">
        <w:rPr>
          <w:rFonts w:ascii="Arial" w:hAnsi="Arial" w:cs="Arial"/>
          <w:sz w:val="20"/>
          <w:szCs w:val="20"/>
        </w:rPr>
        <w:t>ty</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f </w:t>
      </w:r>
      <w:r w:rsidRPr="009D4942">
        <w:rPr>
          <w:rFonts w:ascii="Arial" w:hAnsi="Arial" w:cs="Arial"/>
          <w:spacing w:val="-2"/>
          <w:sz w:val="20"/>
          <w:szCs w:val="20"/>
        </w:rPr>
        <w:t>L</w:t>
      </w:r>
      <w:r w:rsidRPr="009D4942">
        <w:rPr>
          <w:rFonts w:ascii="Arial" w:hAnsi="Arial" w:cs="Arial"/>
          <w:sz w:val="20"/>
          <w:szCs w:val="20"/>
        </w:rPr>
        <w:t>aw.</w:t>
      </w:r>
    </w:p>
    <w:p w:rsidR="00B61CCF" w:rsidRPr="009D4942" w:rsidRDefault="008F5C17">
      <w:pPr>
        <w:ind w:left="920" w:right="114"/>
        <w:jc w:val="both"/>
        <w:rPr>
          <w:rFonts w:ascii="Arial" w:eastAsia="Calibri" w:hAnsi="Arial" w:cs="Arial"/>
          <w:sz w:val="20"/>
          <w:szCs w:val="20"/>
        </w:rPr>
      </w:pPr>
      <w:r w:rsidRPr="009D4942">
        <w:rPr>
          <w:rFonts w:ascii="Arial" w:eastAsia="Calibri" w:hAnsi="Arial" w:cs="Arial"/>
          <w:sz w:val="20"/>
          <w:szCs w:val="20"/>
        </w:rPr>
        <w:t>(</w:t>
      </w:r>
      <w:r w:rsidRPr="009D4942">
        <w:rPr>
          <w:rFonts w:ascii="Arial" w:eastAsia="Calibri" w:hAnsi="Arial" w:cs="Arial"/>
          <w:i/>
          <w:sz w:val="20"/>
          <w:szCs w:val="20"/>
        </w:rPr>
        <w:t>If</w:t>
      </w:r>
      <w:r w:rsidRPr="009D4942">
        <w:rPr>
          <w:rFonts w:ascii="Arial" w:eastAsia="Calibri" w:hAnsi="Arial" w:cs="Arial"/>
          <w:i/>
          <w:spacing w:val="-5"/>
          <w:sz w:val="20"/>
          <w:szCs w:val="20"/>
        </w:rPr>
        <w:t xml:space="preserve"> </w:t>
      </w:r>
      <w:r w:rsidRPr="009D4942">
        <w:rPr>
          <w:rFonts w:ascii="Arial" w:eastAsia="Calibri" w:hAnsi="Arial" w:cs="Arial"/>
          <w:i/>
          <w:sz w:val="20"/>
          <w:szCs w:val="20"/>
        </w:rPr>
        <w:t>the</w:t>
      </w:r>
      <w:r w:rsidRPr="009D4942">
        <w:rPr>
          <w:rFonts w:ascii="Arial" w:eastAsia="Calibri" w:hAnsi="Arial" w:cs="Arial"/>
          <w:i/>
          <w:spacing w:val="-5"/>
          <w:sz w:val="20"/>
          <w:szCs w:val="20"/>
        </w:rPr>
        <w:t xml:space="preserve"> </w:t>
      </w:r>
      <w:r w:rsidRPr="009D4942">
        <w:rPr>
          <w:rFonts w:ascii="Arial" w:eastAsia="Calibri" w:hAnsi="Arial" w:cs="Arial"/>
          <w:i/>
          <w:spacing w:val="-3"/>
          <w:sz w:val="20"/>
          <w:szCs w:val="20"/>
        </w:rPr>
        <w:t>s</w:t>
      </w:r>
      <w:r w:rsidRPr="009D4942">
        <w:rPr>
          <w:rFonts w:ascii="Arial" w:eastAsia="Calibri" w:hAnsi="Arial" w:cs="Arial"/>
          <w:i/>
          <w:sz w:val="20"/>
          <w:szCs w:val="20"/>
        </w:rPr>
        <w:t>tu</w:t>
      </w:r>
      <w:r w:rsidRPr="009D4942">
        <w:rPr>
          <w:rFonts w:ascii="Arial" w:eastAsia="Calibri" w:hAnsi="Arial" w:cs="Arial"/>
          <w:i/>
          <w:spacing w:val="-1"/>
          <w:sz w:val="20"/>
          <w:szCs w:val="20"/>
        </w:rPr>
        <w:t>d</w:t>
      </w:r>
      <w:r w:rsidRPr="009D4942">
        <w:rPr>
          <w:rFonts w:ascii="Arial" w:eastAsia="Calibri" w:hAnsi="Arial" w:cs="Arial"/>
          <w:i/>
          <w:sz w:val="20"/>
          <w:szCs w:val="20"/>
        </w:rPr>
        <w:t>ent</w:t>
      </w:r>
      <w:r w:rsidRPr="009D4942">
        <w:rPr>
          <w:rFonts w:ascii="Arial" w:eastAsia="Calibri" w:hAnsi="Arial" w:cs="Arial"/>
          <w:i/>
          <w:spacing w:val="-5"/>
          <w:sz w:val="20"/>
          <w:szCs w:val="20"/>
        </w:rPr>
        <w:t xml:space="preserve"> </w:t>
      </w:r>
      <w:r w:rsidRPr="009D4942">
        <w:rPr>
          <w:rFonts w:ascii="Arial" w:eastAsia="Calibri" w:hAnsi="Arial" w:cs="Arial"/>
          <w:i/>
          <w:sz w:val="20"/>
          <w:szCs w:val="20"/>
        </w:rPr>
        <w:t>c</w:t>
      </w:r>
      <w:r w:rsidRPr="009D4942">
        <w:rPr>
          <w:rFonts w:ascii="Arial" w:eastAsia="Calibri" w:hAnsi="Arial" w:cs="Arial"/>
          <w:i/>
          <w:spacing w:val="-2"/>
          <w:sz w:val="20"/>
          <w:szCs w:val="20"/>
        </w:rPr>
        <w:t>a</w:t>
      </w:r>
      <w:r w:rsidRPr="009D4942">
        <w:rPr>
          <w:rFonts w:ascii="Arial" w:eastAsia="Calibri" w:hAnsi="Arial" w:cs="Arial"/>
          <w:i/>
          <w:sz w:val="20"/>
          <w:szCs w:val="20"/>
        </w:rPr>
        <w:t>n</w:t>
      </w:r>
      <w:r w:rsidRPr="009D4942">
        <w:rPr>
          <w:rFonts w:ascii="Arial" w:eastAsia="Calibri" w:hAnsi="Arial" w:cs="Arial"/>
          <w:i/>
          <w:spacing w:val="-5"/>
          <w:sz w:val="20"/>
          <w:szCs w:val="20"/>
        </w:rPr>
        <w:t xml:space="preserve"> </w:t>
      </w:r>
      <w:r w:rsidRPr="009D4942">
        <w:rPr>
          <w:rFonts w:ascii="Arial" w:eastAsia="Calibri" w:hAnsi="Arial" w:cs="Arial"/>
          <w:i/>
          <w:sz w:val="20"/>
          <w:szCs w:val="20"/>
        </w:rPr>
        <w:t>show</w:t>
      </w:r>
      <w:r w:rsidRPr="009D4942">
        <w:rPr>
          <w:rFonts w:ascii="Arial" w:eastAsia="Calibri" w:hAnsi="Arial" w:cs="Arial"/>
          <w:i/>
          <w:spacing w:val="-7"/>
          <w:sz w:val="20"/>
          <w:szCs w:val="20"/>
        </w:rPr>
        <w:t xml:space="preserve"> </w:t>
      </w:r>
      <w:r w:rsidRPr="009D4942">
        <w:rPr>
          <w:rFonts w:ascii="Arial" w:eastAsia="Calibri" w:hAnsi="Arial" w:cs="Arial"/>
          <w:i/>
          <w:sz w:val="20"/>
          <w:szCs w:val="20"/>
        </w:rPr>
        <w:t>su</w:t>
      </w:r>
      <w:r w:rsidRPr="009D4942">
        <w:rPr>
          <w:rFonts w:ascii="Arial" w:eastAsia="Calibri" w:hAnsi="Arial" w:cs="Arial"/>
          <w:i/>
          <w:spacing w:val="-3"/>
          <w:sz w:val="20"/>
          <w:szCs w:val="20"/>
        </w:rPr>
        <w:t>f</w:t>
      </w:r>
      <w:r w:rsidRPr="009D4942">
        <w:rPr>
          <w:rFonts w:ascii="Arial" w:eastAsia="Calibri" w:hAnsi="Arial" w:cs="Arial"/>
          <w:i/>
          <w:sz w:val="20"/>
          <w:szCs w:val="20"/>
        </w:rPr>
        <w:t>fi</w:t>
      </w:r>
      <w:r w:rsidRPr="009D4942">
        <w:rPr>
          <w:rFonts w:ascii="Arial" w:eastAsia="Calibri" w:hAnsi="Arial" w:cs="Arial"/>
          <w:i/>
          <w:spacing w:val="-2"/>
          <w:sz w:val="20"/>
          <w:szCs w:val="20"/>
        </w:rPr>
        <w:t>c</w:t>
      </w:r>
      <w:r w:rsidRPr="009D4942">
        <w:rPr>
          <w:rFonts w:ascii="Arial" w:eastAsia="Calibri" w:hAnsi="Arial" w:cs="Arial"/>
          <w:i/>
          <w:sz w:val="20"/>
          <w:szCs w:val="20"/>
        </w:rPr>
        <w:t>ie</w:t>
      </w:r>
      <w:r w:rsidRPr="009D4942">
        <w:rPr>
          <w:rFonts w:ascii="Arial" w:eastAsia="Calibri" w:hAnsi="Arial" w:cs="Arial"/>
          <w:i/>
          <w:spacing w:val="-1"/>
          <w:sz w:val="20"/>
          <w:szCs w:val="20"/>
        </w:rPr>
        <w:t>n</w:t>
      </w:r>
      <w:r w:rsidRPr="009D4942">
        <w:rPr>
          <w:rFonts w:ascii="Arial" w:eastAsia="Calibri" w:hAnsi="Arial" w:cs="Arial"/>
          <w:i/>
          <w:sz w:val="20"/>
          <w:szCs w:val="20"/>
        </w:rPr>
        <w:t>t</w:t>
      </w:r>
      <w:r w:rsidRPr="009D4942">
        <w:rPr>
          <w:rFonts w:ascii="Arial" w:eastAsia="Calibri" w:hAnsi="Arial" w:cs="Arial"/>
          <w:i/>
          <w:spacing w:val="-4"/>
          <w:sz w:val="20"/>
          <w:szCs w:val="20"/>
        </w:rPr>
        <w:t xml:space="preserve"> </w:t>
      </w:r>
      <w:r w:rsidRPr="009D4942">
        <w:rPr>
          <w:rFonts w:ascii="Arial" w:eastAsia="Calibri" w:hAnsi="Arial" w:cs="Arial"/>
          <w:i/>
          <w:sz w:val="20"/>
          <w:szCs w:val="20"/>
        </w:rPr>
        <w:t>evi</w:t>
      </w:r>
      <w:r w:rsidRPr="009D4942">
        <w:rPr>
          <w:rFonts w:ascii="Arial" w:eastAsia="Calibri" w:hAnsi="Arial" w:cs="Arial"/>
          <w:i/>
          <w:spacing w:val="-1"/>
          <w:sz w:val="20"/>
          <w:szCs w:val="20"/>
        </w:rPr>
        <w:t>d</w:t>
      </w:r>
      <w:r w:rsidRPr="009D4942">
        <w:rPr>
          <w:rFonts w:ascii="Arial" w:eastAsia="Calibri" w:hAnsi="Arial" w:cs="Arial"/>
          <w:i/>
          <w:sz w:val="20"/>
          <w:szCs w:val="20"/>
        </w:rPr>
        <w:t>en</w:t>
      </w:r>
      <w:r w:rsidRPr="009D4942">
        <w:rPr>
          <w:rFonts w:ascii="Arial" w:eastAsia="Calibri" w:hAnsi="Arial" w:cs="Arial"/>
          <w:i/>
          <w:spacing w:val="-2"/>
          <w:sz w:val="20"/>
          <w:szCs w:val="20"/>
        </w:rPr>
        <w:t>c</w:t>
      </w:r>
      <w:r w:rsidRPr="009D4942">
        <w:rPr>
          <w:rFonts w:ascii="Arial" w:eastAsia="Calibri" w:hAnsi="Arial" w:cs="Arial"/>
          <w:i/>
          <w:sz w:val="20"/>
          <w:szCs w:val="20"/>
        </w:rPr>
        <w:t>e</w:t>
      </w:r>
      <w:r w:rsidRPr="009D4942">
        <w:rPr>
          <w:rFonts w:ascii="Arial" w:eastAsia="Calibri" w:hAnsi="Arial" w:cs="Arial"/>
          <w:i/>
          <w:spacing w:val="-4"/>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5"/>
          <w:sz w:val="20"/>
          <w:szCs w:val="20"/>
        </w:rPr>
        <w:t xml:space="preserve"> </w:t>
      </w:r>
      <w:r w:rsidRPr="009D4942">
        <w:rPr>
          <w:rFonts w:ascii="Arial" w:eastAsia="Calibri" w:hAnsi="Arial" w:cs="Arial"/>
          <w:i/>
          <w:sz w:val="20"/>
          <w:szCs w:val="20"/>
        </w:rPr>
        <w:t>c</w:t>
      </w:r>
      <w:r w:rsidRPr="009D4942">
        <w:rPr>
          <w:rFonts w:ascii="Arial" w:eastAsia="Calibri" w:hAnsi="Arial" w:cs="Arial"/>
          <w:i/>
          <w:spacing w:val="-4"/>
          <w:sz w:val="20"/>
          <w:szCs w:val="20"/>
        </w:rPr>
        <w:t>o</w:t>
      </w:r>
      <w:r w:rsidRPr="009D4942">
        <w:rPr>
          <w:rFonts w:ascii="Arial" w:eastAsia="Calibri" w:hAnsi="Arial" w:cs="Arial"/>
          <w:i/>
          <w:sz w:val="20"/>
          <w:szCs w:val="20"/>
        </w:rPr>
        <w:t>mpet</w:t>
      </w:r>
      <w:r w:rsidRPr="009D4942">
        <w:rPr>
          <w:rFonts w:ascii="Arial" w:eastAsia="Calibri" w:hAnsi="Arial" w:cs="Arial"/>
          <w:i/>
          <w:spacing w:val="-2"/>
          <w:sz w:val="20"/>
          <w:szCs w:val="20"/>
        </w:rPr>
        <w:t>e</w:t>
      </w:r>
      <w:r w:rsidRPr="009D4942">
        <w:rPr>
          <w:rFonts w:ascii="Arial" w:eastAsia="Calibri" w:hAnsi="Arial" w:cs="Arial"/>
          <w:i/>
          <w:spacing w:val="-1"/>
          <w:sz w:val="20"/>
          <w:szCs w:val="20"/>
        </w:rPr>
        <w:t>n</w:t>
      </w:r>
      <w:r w:rsidRPr="009D4942">
        <w:rPr>
          <w:rFonts w:ascii="Arial" w:eastAsia="Calibri" w:hAnsi="Arial" w:cs="Arial"/>
          <w:i/>
          <w:sz w:val="20"/>
          <w:szCs w:val="20"/>
        </w:rPr>
        <w:t>ce</w:t>
      </w:r>
      <w:r w:rsidRPr="009D4942">
        <w:rPr>
          <w:rFonts w:ascii="Arial" w:eastAsia="Calibri" w:hAnsi="Arial" w:cs="Arial"/>
          <w:i/>
          <w:spacing w:val="-5"/>
          <w:sz w:val="20"/>
          <w:szCs w:val="20"/>
        </w:rPr>
        <w:t xml:space="preserve"> </w:t>
      </w:r>
      <w:r w:rsidRPr="009D4942">
        <w:rPr>
          <w:rFonts w:ascii="Arial" w:eastAsia="Calibri" w:hAnsi="Arial" w:cs="Arial"/>
          <w:i/>
          <w:sz w:val="20"/>
          <w:szCs w:val="20"/>
        </w:rPr>
        <w:t>in</w:t>
      </w:r>
      <w:r w:rsidRPr="009D4942">
        <w:rPr>
          <w:rFonts w:ascii="Arial" w:eastAsia="Calibri" w:hAnsi="Arial" w:cs="Arial"/>
          <w:i/>
          <w:spacing w:val="-6"/>
          <w:sz w:val="20"/>
          <w:szCs w:val="20"/>
        </w:rPr>
        <w:t xml:space="preserve"> </w:t>
      </w:r>
      <w:r w:rsidRPr="009D4942">
        <w:rPr>
          <w:rFonts w:ascii="Arial" w:eastAsia="Calibri" w:hAnsi="Arial" w:cs="Arial"/>
          <w:i/>
          <w:sz w:val="20"/>
          <w:szCs w:val="20"/>
        </w:rPr>
        <w:t>re</w:t>
      </w:r>
      <w:r w:rsidRPr="009D4942">
        <w:rPr>
          <w:rFonts w:ascii="Arial" w:eastAsia="Calibri" w:hAnsi="Arial" w:cs="Arial"/>
          <w:i/>
          <w:spacing w:val="-2"/>
          <w:sz w:val="20"/>
          <w:szCs w:val="20"/>
        </w:rPr>
        <w:t>s</w:t>
      </w:r>
      <w:r w:rsidRPr="009D4942">
        <w:rPr>
          <w:rFonts w:ascii="Arial" w:eastAsia="Calibri" w:hAnsi="Arial" w:cs="Arial"/>
          <w:i/>
          <w:sz w:val="20"/>
          <w:szCs w:val="20"/>
        </w:rPr>
        <w:t>earch</w:t>
      </w:r>
      <w:r w:rsidRPr="009D4942">
        <w:rPr>
          <w:rFonts w:ascii="Arial" w:eastAsia="Calibri" w:hAnsi="Arial" w:cs="Arial"/>
          <w:i/>
          <w:spacing w:val="-5"/>
          <w:sz w:val="20"/>
          <w:szCs w:val="20"/>
        </w:rPr>
        <w:t xml:space="preserve"> </w:t>
      </w:r>
      <w:r w:rsidRPr="009D4942">
        <w:rPr>
          <w:rFonts w:ascii="Arial" w:eastAsia="Calibri" w:hAnsi="Arial" w:cs="Arial"/>
          <w:i/>
          <w:spacing w:val="-3"/>
          <w:sz w:val="20"/>
          <w:szCs w:val="20"/>
        </w:rPr>
        <w:t>s</w:t>
      </w:r>
      <w:r w:rsidRPr="009D4942">
        <w:rPr>
          <w:rFonts w:ascii="Arial" w:eastAsia="Calibri" w:hAnsi="Arial" w:cs="Arial"/>
          <w:i/>
          <w:sz w:val="20"/>
          <w:szCs w:val="20"/>
        </w:rPr>
        <w:t>kil</w:t>
      </w:r>
      <w:r w:rsidRPr="009D4942">
        <w:rPr>
          <w:rFonts w:ascii="Arial" w:eastAsia="Calibri" w:hAnsi="Arial" w:cs="Arial"/>
          <w:i/>
          <w:spacing w:val="-1"/>
          <w:sz w:val="20"/>
          <w:szCs w:val="20"/>
        </w:rPr>
        <w:t>l</w:t>
      </w:r>
      <w:r w:rsidRPr="009D4942">
        <w:rPr>
          <w:rFonts w:ascii="Arial" w:eastAsia="Calibri" w:hAnsi="Arial" w:cs="Arial"/>
          <w:i/>
          <w:sz w:val="20"/>
          <w:szCs w:val="20"/>
        </w:rPr>
        <w:t>s</w:t>
      </w:r>
      <w:r w:rsidRPr="009D4942">
        <w:rPr>
          <w:rFonts w:ascii="Arial" w:eastAsia="Calibri" w:hAnsi="Arial" w:cs="Arial"/>
          <w:i/>
          <w:spacing w:val="-7"/>
          <w:sz w:val="20"/>
          <w:szCs w:val="20"/>
        </w:rPr>
        <w:t xml:space="preserve"> </w:t>
      </w:r>
      <w:r w:rsidRPr="009D4942">
        <w:rPr>
          <w:rFonts w:ascii="Arial" w:eastAsia="Calibri" w:hAnsi="Arial" w:cs="Arial"/>
          <w:i/>
          <w:sz w:val="20"/>
          <w:szCs w:val="20"/>
        </w:rPr>
        <w:t>req</w:t>
      </w:r>
      <w:r w:rsidRPr="009D4942">
        <w:rPr>
          <w:rFonts w:ascii="Arial" w:eastAsia="Calibri" w:hAnsi="Arial" w:cs="Arial"/>
          <w:i/>
          <w:spacing w:val="-2"/>
          <w:sz w:val="20"/>
          <w:szCs w:val="20"/>
        </w:rPr>
        <w:t>u</w:t>
      </w:r>
      <w:r w:rsidRPr="009D4942">
        <w:rPr>
          <w:rFonts w:ascii="Arial" w:eastAsia="Calibri" w:hAnsi="Arial" w:cs="Arial"/>
          <w:i/>
          <w:sz w:val="20"/>
          <w:szCs w:val="20"/>
        </w:rPr>
        <w:t>i</w:t>
      </w:r>
      <w:r w:rsidRPr="009D4942">
        <w:rPr>
          <w:rFonts w:ascii="Arial" w:eastAsia="Calibri" w:hAnsi="Arial" w:cs="Arial"/>
          <w:i/>
          <w:spacing w:val="-2"/>
          <w:sz w:val="20"/>
          <w:szCs w:val="20"/>
        </w:rPr>
        <w:t>r</w:t>
      </w:r>
      <w:r w:rsidRPr="009D4942">
        <w:rPr>
          <w:rFonts w:ascii="Arial" w:eastAsia="Calibri" w:hAnsi="Arial" w:cs="Arial"/>
          <w:i/>
          <w:sz w:val="20"/>
          <w:szCs w:val="20"/>
        </w:rPr>
        <w:t>ed</w:t>
      </w:r>
      <w:r w:rsidRPr="009D4942">
        <w:rPr>
          <w:rFonts w:ascii="Arial" w:eastAsia="Calibri" w:hAnsi="Arial" w:cs="Arial"/>
          <w:i/>
          <w:spacing w:val="-5"/>
          <w:sz w:val="20"/>
          <w:szCs w:val="20"/>
        </w:rPr>
        <w:t xml:space="preserve"> </w:t>
      </w:r>
      <w:r w:rsidRPr="009D4942">
        <w:rPr>
          <w:rFonts w:ascii="Arial" w:eastAsia="Calibri" w:hAnsi="Arial" w:cs="Arial"/>
          <w:i/>
          <w:spacing w:val="-1"/>
          <w:sz w:val="20"/>
          <w:szCs w:val="20"/>
        </w:rPr>
        <w:t>a</w:t>
      </w:r>
      <w:r w:rsidRPr="009D4942">
        <w:rPr>
          <w:rFonts w:ascii="Arial" w:eastAsia="Calibri" w:hAnsi="Arial" w:cs="Arial"/>
          <w:i/>
          <w:sz w:val="20"/>
          <w:szCs w:val="20"/>
        </w:rPr>
        <w:t>t</w:t>
      </w:r>
      <w:r w:rsidRPr="009D4942">
        <w:rPr>
          <w:rFonts w:ascii="Arial" w:eastAsia="Calibri" w:hAnsi="Arial" w:cs="Arial"/>
          <w:i/>
          <w:spacing w:val="-4"/>
          <w:sz w:val="20"/>
          <w:szCs w:val="20"/>
        </w:rPr>
        <w:t xml:space="preserve"> </w:t>
      </w:r>
      <w:r w:rsidRPr="009D4942">
        <w:rPr>
          <w:rFonts w:ascii="Arial" w:eastAsia="Calibri" w:hAnsi="Arial" w:cs="Arial"/>
          <w:i/>
          <w:spacing w:val="-1"/>
          <w:sz w:val="20"/>
          <w:szCs w:val="20"/>
        </w:rPr>
        <w:t>p</w:t>
      </w:r>
      <w:r w:rsidRPr="009D4942">
        <w:rPr>
          <w:rFonts w:ascii="Arial" w:eastAsia="Calibri" w:hAnsi="Arial" w:cs="Arial"/>
          <w:i/>
          <w:sz w:val="20"/>
          <w:szCs w:val="20"/>
        </w:rPr>
        <w:t>ost</w:t>
      </w:r>
      <w:r w:rsidRPr="009D4942">
        <w:rPr>
          <w:rFonts w:ascii="Arial" w:eastAsia="Calibri" w:hAnsi="Arial" w:cs="Arial"/>
          <w:i/>
          <w:spacing w:val="-3"/>
          <w:sz w:val="20"/>
          <w:szCs w:val="20"/>
        </w:rPr>
        <w:t>g</w:t>
      </w:r>
      <w:r w:rsidRPr="009D4942">
        <w:rPr>
          <w:rFonts w:ascii="Arial" w:eastAsia="Calibri" w:hAnsi="Arial" w:cs="Arial"/>
          <w:i/>
          <w:sz w:val="20"/>
          <w:szCs w:val="20"/>
        </w:rPr>
        <w:t>r</w:t>
      </w:r>
      <w:r w:rsidRPr="009D4942">
        <w:rPr>
          <w:rFonts w:ascii="Arial" w:eastAsia="Calibri" w:hAnsi="Arial" w:cs="Arial"/>
          <w:i/>
          <w:spacing w:val="-1"/>
          <w:sz w:val="20"/>
          <w:szCs w:val="20"/>
        </w:rPr>
        <w:t>adua</w:t>
      </w:r>
      <w:r w:rsidRPr="009D4942">
        <w:rPr>
          <w:rFonts w:ascii="Arial" w:eastAsia="Calibri" w:hAnsi="Arial" w:cs="Arial"/>
          <w:i/>
          <w:sz w:val="20"/>
          <w:szCs w:val="20"/>
        </w:rPr>
        <w:t>te</w:t>
      </w:r>
      <w:r w:rsidRPr="009D4942">
        <w:rPr>
          <w:rFonts w:ascii="Arial" w:eastAsia="Calibri" w:hAnsi="Arial" w:cs="Arial"/>
          <w:i/>
          <w:spacing w:val="-4"/>
          <w:sz w:val="20"/>
          <w:szCs w:val="20"/>
        </w:rPr>
        <w:t xml:space="preserve"> </w:t>
      </w:r>
      <w:r w:rsidRPr="009D4942">
        <w:rPr>
          <w:rFonts w:ascii="Arial" w:eastAsia="Calibri" w:hAnsi="Arial" w:cs="Arial"/>
          <w:i/>
          <w:sz w:val="20"/>
          <w:szCs w:val="20"/>
        </w:rPr>
        <w:t>level the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Post</w:t>
      </w:r>
      <w:r w:rsidRPr="009D4942">
        <w:rPr>
          <w:rFonts w:ascii="Arial" w:eastAsia="Calibri" w:hAnsi="Arial" w:cs="Arial"/>
          <w:i/>
          <w:spacing w:val="-3"/>
          <w:sz w:val="20"/>
          <w:szCs w:val="20"/>
        </w:rPr>
        <w:t>g</w:t>
      </w:r>
      <w:r w:rsidRPr="009D4942">
        <w:rPr>
          <w:rFonts w:ascii="Arial" w:eastAsia="Calibri" w:hAnsi="Arial" w:cs="Arial"/>
          <w:i/>
          <w:sz w:val="20"/>
          <w:szCs w:val="20"/>
        </w:rPr>
        <w:t>r</w:t>
      </w:r>
      <w:r w:rsidRPr="009D4942">
        <w:rPr>
          <w:rFonts w:ascii="Arial" w:eastAsia="Calibri" w:hAnsi="Arial" w:cs="Arial"/>
          <w:i/>
          <w:spacing w:val="-1"/>
          <w:sz w:val="20"/>
          <w:szCs w:val="20"/>
        </w:rPr>
        <w:t>adua</w:t>
      </w:r>
      <w:r w:rsidRPr="009D4942">
        <w:rPr>
          <w:rFonts w:ascii="Arial" w:eastAsia="Calibri" w:hAnsi="Arial" w:cs="Arial"/>
          <w:i/>
          <w:sz w:val="20"/>
          <w:szCs w:val="20"/>
        </w:rPr>
        <w:t>te</w:t>
      </w:r>
      <w:r w:rsidRPr="009D4942">
        <w:rPr>
          <w:rFonts w:ascii="Arial" w:eastAsia="Calibri" w:hAnsi="Arial" w:cs="Arial"/>
          <w:i/>
          <w:spacing w:val="-6"/>
          <w:sz w:val="20"/>
          <w:szCs w:val="20"/>
        </w:rPr>
        <w:t xml:space="preserve"> </w:t>
      </w:r>
      <w:r w:rsidRPr="009D4942">
        <w:rPr>
          <w:rFonts w:ascii="Arial" w:eastAsia="Calibri" w:hAnsi="Arial" w:cs="Arial"/>
          <w:i/>
          <w:sz w:val="20"/>
          <w:szCs w:val="20"/>
        </w:rPr>
        <w:t>Co</w:t>
      </w:r>
      <w:r w:rsidRPr="009D4942">
        <w:rPr>
          <w:rFonts w:ascii="Arial" w:eastAsia="Calibri" w:hAnsi="Arial" w:cs="Arial"/>
          <w:i/>
          <w:spacing w:val="-3"/>
          <w:sz w:val="20"/>
          <w:szCs w:val="20"/>
        </w:rPr>
        <w:t>m</w:t>
      </w:r>
      <w:r w:rsidRPr="009D4942">
        <w:rPr>
          <w:rFonts w:ascii="Arial" w:eastAsia="Calibri" w:hAnsi="Arial" w:cs="Arial"/>
          <w:i/>
          <w:sz w:val="20"/>
          <w:szCs w:val="20"/>
        </w:rPr>
        <w:t>mit</w:t>
      </w:r>
      <w:r w:rsidRPr="009D4942">
        <w:rPr>
          <w:rFonts w:ascii="Arial" w:eastAsia="Calibri" w:hAnsi="Arial" w:cs="Arial"/>
          <w:i/>
          <w:spacing w:val="-2"/>
          <w:sz w:val="20"/>
          <w:szCs w:val="20"/>
        </w:rPr>
        <w:t>t</w:t>
      </w:r>
      <w:r w:rsidRPr="009D4942">
        <w:rPr>
          <w:rFonts w:ascii="Arial" w:eastAsia="Calibri" w:hAnsi="Arial" w:cs="Arial"/>
          <w:i/>
          <w:sz w:val="20"/>
          <w:szCs w:val="20"/>
        </w:rPr>
        <w:t>ee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8"/>
          <w:sz w:val="20"/>
          <w:szCs w:val="20"/>
        </w:rPr>
        <w:t xml:space="preserve"> </w:t>
      </w:r>
      <w:r w:rsidRPr="009D4942">
        <w:rPr>
          <w:rFonts w:ascii="Arial" w:eastAsia="Calibri" w:hAnsi="Arial" w:cs="Arial"/>
          <w:i/>
          <w:sz w:val="20"/>
          <w:szCs w:val="20"/>
        </w:rPr>
        <w:t>the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F</w:t>
      </w:r>
      <w:r w:rsidRPr="009D4942">
        <w:rPr>
          <w:rFonts w:ascii="Arial" w:eastAsia="Calibri" w:hAnsi="Arial" w:cs="Arial"/>
          <w:i/>
          <w:spacing w:val="-2"/>
          <w:sz w:val="20"/>
          <w:szCs w:val="20"/>
        </w:rPr>
        <w:t>a</w:t>
      </w:r>
      <w:r w:rsidRPr="009D4942">
        <w:rPr>
          <w:rFonts w:ascii="Arial" w:eastAsia="Calibri" w:hAnsi="Arial" w:cs="Arial"/>
          <w:i/>
          <w:sz w:val="20"/>
          <w:szCs w:val="20"/>
        </w:rPr>
        <w:t>c</w:t>
      </w:r>
      <w:r w:rsidRPr="009D4942">
        <w:rPr>
          <w:rFonts w:ascii="Arial" w:eastAsia="Calibri" w:hAnsi="Arial" w:cs="Arial"/>
          <w:i/>
          <w:spacing w:val="-2"/>
          <w:sz w:val="20"/>
          <w:szCs w:val="20"/>
        </w:rPr>
        <w:t>u</w:t>
      </w:r>
      <w:r w:rsidRPr="009D4942">
        <w:rPr>
          <w:rFonts w:ascii="Arial" w:eastAsia="Calibri" w:hAnsi="Arial" w:cs="Arial"/>
          <w:i/>
          <w:sz w:val="20"/>
          <w:szCs w:val="20"/>
        </w:rPr>
        <w:t>lty</w:t>
      </w:r>
      <w:r w:rsidRPr="009D4942">
        <w:rPr>
          <w:rFonts w:ascii="Arial" w:eastAsia="Calibri" w:hAnsi="Arial" w:cs="Arial"/>
          <w:i/>
          <w:spacing w:val="-7"/>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8"/>
          <w:sz w:val="20"/>
          <w:szCs w:val="20"/>
        </w:rPr>
        <w:t xml:space="preserve"> </w:t>
      </w:r>
      <w:r w:rsidRPr="009D4942">
        <w:rPr>
          <w:rFonts w:ascii="Arial" w:eastAsia="Calibri" w:hAnsi="Arial" w:cs="Arial"/>
          <w:i/>
          <w:sz w:val="20"/>
          <w:szCs w:val="20"/>
        </w:rPr>
        <w:t>L</w:t>
      </w:r>
      <w:r w:rsidRPr="009D4942">
        <w:rPr>
          <w:rFonts w:ascii="Arial" w:eastAsia="Calibri" w:hAnsi="Arial" w:cs="Arial"/>
          <w:i/>
          <w:spacing w:val="-1"/>
          <w:sz w:val="20"/>
          <w:szCs w:val="20"/>
        </w:rPr>
        <w:t>a</w:t>
      </w:r>
      <w:r w:rsidRPr="009D4942">
        <w:rPr>
          <w:rFonts w:ascii="Arial" w:eastAsia="Calibri" w:hAnsi="Arial" w:cs="Arial"/>
          <w:i/>
          <w:sz w:val="20"/>
          <w:szCs w:val="20"/>
        </w:rPr>
        <w:t>w,</w:t>
      </w:r>
      <w:r w:rsidRPr="009D4942">
        <w:rPr>
          <w:rFonts w:ascii="Arial" w:eastAsia="Calibri" w:hAnsi="Arial" w:cs="Arial"/>
          <w:i/>
          <w:spacing w:val="-6"/>
          <w:sz w:val="20"/>
          <w:szCs w:val="20"/>
        </w:rPr>
        <w:t xml:space="preserve"> </w:t>
      </w:r>
      <w:r w:rsidRPr="009D4942">
        <w:rPr>
          <w:rFonts w:ascii="Arial" w:eastAsia="Calibri" w:hAnsi="Arial" w:cs="Arial"/>
          <w:i/>
          <w:sz w:val="20"/>
          <w:szCs w:val="20"/>
        </w:rPr>
        <w:t>on</w:t>
      </w:r>
      <w:r w:rsidRPr="009D4942">
        <w:rPr>
          <w:rFonts w:ascii="Arial" w:eastAsia="Calibri" w:hAnsi="Arial" w:cs="Arial"/>
          <w:i/>
          <w:spacing w:val="-8"/>
          <w:sz w:val="20"/>
          <w:szCs w:val="20"/>
        </w:rPr>
        <w:t xml:space="preserve"> </w:t>
      </w:r>
      <w:r w:rsidRPr="009D4942">
        <w:rPr>
          <w:rFonts w:ascii="Arial" w:eastAsia="Calibri" w:hAnsi="Arial" w:cs="Arial"/>
          <w:i/>
          <w:sz w:val="20"/>
          <w:szCs w:val="20"/>
        </w:rPr>
        <w:t>rec</w:t>
      </w:r>
      <w:r w:rsidRPr="009D4942">
        <w:rPr>
          <w:rFonts w:ascii="Arial" w:eastAsia="Calibri" w:hAnsi="Arial" w:cs="Arial"/>
          <w:i/>
          <w:spacing w:val="-2"/>
          <w:sz w:val="20"/>
          <w:szCs w:val="20"/>
        </w:rPr>
        <w:t>om</w:t>
      </w:r>
      <w:r w:rsidRPr="009D4942">
        <w:rPr>
          <w:rFonts w:ascii="Arial" w:eastAsia="Calibri" w:hAnsi="Arial" w:cs="Arial"/>
          <w:i/>
          <w:sz w:val="20"/>
          <w:szCs w:val="20"/>
        </w:rPr>
        <w:t>men</w:t>
      </w:r>
      <w:r w:rsidRPr="009D4942">
        <w:rPr>
          <w:rFonts w:ascii="Arial" w:eastAsia="Calibri" w:hAnsi="Arial" w:cs="Arial"/>
          <w:i/>
          <w:spacing w:val="-1"/>
          <w:sz w:val="20"/>
          <w:szCs w:val="20"/>
        </w:rPr>
        <w:t>da</w:t>
      </w:r>
      <w:r w:rsidRPr="009D4942">
        <w:rPr>
          <w:rFonts w:ascii="Arial" w:eastAsia="Calibri" w:hAnsi="Arial" w:cs="Arial"/>
          <w:i/>
          <w:sz w:val="20"/>
          <w:szCs w:val="20"/>
        </w:rPr>
        <w:t>tion</w:t>
      </w:r>
      <w:r w:rsidRPr="009D4942">
        <w:rPr>
          <w:rFonts w:ascii="Arial" w:eastAsia="Calibri" w:hAnsi="Arial" w:cs="Arial"/>
          <w:i/>
          <w:spacing w:val="-8"/>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7"/>
          <w:sz w:val="20"/>
          <w:szCs w:val="20"/>
        </w:rPr>
        <w:t xml:space="preserve"> </w:t>
      </w:r>
      <w:r w:rsidRPr="009D4942">
        <w:rPr>
          <w:rFonts w:ascii="Arial" w:eastAsia="Calibri" w:hAnsi="Arial" w:cs="Arial"/>
          <w:i/>
          <w:sz w:val="20"/>
          <w:szCs w:val="20"/>
        </w:rPr>
        <w:t>the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su</w:t>
      </w:r>
      <w:r w:rsidRPr="009D4942">
        <w:rPr>
          <w:rFonts w:ascii="Arial" w:eastAsia="Calibri" w:hAnsi="Arial" w:cs="Arial"/>
          <w:i/>
          <w:spacing w:val="-1"/>
          <w:sz w:val="20"/>
          <w:szCs w:val="20"/>
        </w:rPr>
        <w:t>p</w:t>
      </w:r>
      <w:r w:rsidRPr="009D4942">
        <w:rPr>
          <w:rFonts w:ascii="Arial" w:eastAsia="Calibri" w:hAnsi="Arial" w:cs="Arial"/>
          <w:i/>
          <w:sz w:val="20"/>
          <w:szCs w:val="20"/>
        </w:rPr>
        <w:t>e</w:t>
      </w:r>
      <w:r w:rsidRPr="009D4942">
        <w:rPr>
          <w:rFonts w:ascii="Arial" w:eastAsia="Calibri" w:hAnsi="Arial" w:cs="Arial"/>
          <w:i/>
          <w:spacing w:val="1"/>
          <w:sz w:val="20"/>
          <w:szCs w:val="20"/>
        </w:rPr>
        <w:t>r</w:t>
      </w:r>
      <w:r w:rsidRPr="009D4942">
        <w:rPr>
          <w:rFonts w:ascii="Arial" w:eastAsia="Calibri" w:hAnsi="Arial" w:cs="Arial"/>
          <w:i/>
          <w:sz w:val="20"/>
          <w:szCs w:val="20"/>
        </w:rPr>
        <w:t>vis</w:t>
      </w:r>
      <w:r w:rsidRPr="009D4942">
        <w:rPr>
          <w:rFonts w:ascii="Arial" w:eastAsia="Calibri" w:hAnsi="Arial" w:cs="Arial"/>
          <w:i/>
          <w:spacing w:val="-3"/>
          <w:sz w:val="20"/>
          <w:szCs w:val="20"/>
        </w:rPr>
        <w:t>o</w:t>
      </w:r>
      <w:r w:rsidRPr="009D4942">
        <w:rPr>
          <w:rFonts w:ascii="Arial" w:eastAsia="Calibri" w:hAnsi="Arial" w:cs="Arial"/>
          <w:i/>
          <w:sz w:val="20"/>
          <w:szCs w:val="20"/>
        </w:rPr>
        <w:t>r,</w:t>
      </w:r>
      <w:r w:rsidRPr="009D4942">
        <w:rPr>
          <w:rFonts w:ascii="Arial" w:eastAsia="Calibri" w:hAnsi="Arial" w:cs="Arial"/>
          <w:i/>
          <w:spacing w:val="-7"/>
          <w:sz w:val="20"/>
          <w:szCs w:val="20"/>
        </w:rPr>
        <w:t xml:space="preserve"> </w:t>
      </w:r>
      <w:r w:rsidRPr="009D4942">
        <w:rPr>
          <w:rFonts w:ascii="Arial" w:eastAsia="Calibri" w:hAnsi="Arial" w:cs="Arial"/>
          <w:i/>
          <w:sz w:val="20"/>
          <w:szCs w:val="20"/>
        </w:rPr>
        <w:t>may</w:t>
      </w:r>
      <w:r w:rsidRPr="009D4942">
        <w:rPr>
          <w:rFonts w:ascii="Arial" w:eastAsia="Calibri" w:hAnsi="Arial" w:cs="Arial"/>
          <w:i/>
          <w:spacing w:val="-7"/>
          <w:sz w:val="20"/>
          <w:szCs w:val="20"/>
        </w:rPr>
        <w:t xml:space="preserve"> </w:t>
      </w:r>
      <w:r w:rsidRPr="009D4942">
        <w:rPr>
          <w:rFonts w:ascii="Arial" w:eastAsia="Calibri" w:hAnsi="Arial" w:cs="Arial"/>
          <w:i/>
          <w:sz w:val="20"/>
          <w:szCs w:val="20"/>
        </w:rPr>
        <w:t>e</w:t>
      </w:r>
      <w:r w:rsidRPr="009D4942">
        <w:rPr>
          <w:rFonts w:ascii="Arial" w:eastAsia="Calibri" w:hAnsi="Arial" w:cs="Arial"/>
          <w:i/>
          <w:spacing w:val="-2"/>
          <w:sz w:val="20"/>
          <w:szCs w:val="20"/>
        </w:rPr>
        <w:t>x</w:t>
      </w:r>
      <w:r w:rsidRPr="009D4942">
        <w:rPr>
          <w:rFonts w:ascii="Arial" w:eastAsia="Calibri" w:hAnsi="Arial" w:cs="Arial"/>
          <w:i/>
          <w:sz w:val="20"/>
          <w:szCs w:val="20"/>
        </w:rPr>
        <w:t>empt</w:t>
      </w:r>
      <w:r w:rsidRPr="009D4942">
        <w:rPr>
          <w:rFonts w:ascii="Arial" w:eastAsia="Calibri" w:hAnsi="Arial" w:cs="Arial"/>
          <w:i/>
          <w:spacing w:val="-7"/>
          <w:sz w:val="20"/>
          <w:szCs w:val="20"/>
        </w:rPr>
        <w:t xml:space="preserve"> </w:t>
      </w:r>
      <w:r w:rsidRPr="009D4942">
        <w:rPr>
          <w:rFonts w:ascii="Arial" w:eastAsia="Calibri" w:hAnsi="Arial" w:cs="Arial"/>
          <w:i/>
          <w:sz w:val="20"/>
          <w:szCs w:val="20"/>
        </w:rPr>
        <w:t>the st</w:t>
      </w:r>
      <w:r w:rsidRPr="009D4942">
        <w:rPr>
          <w:rFonts w:ascii="Arial" w:eastAsia="Calibri" w:hAnsi="Arial" w:cs="Arial"/>
          <w:i/>
          <w:spacing w:val="-1"/>
          <w:sz w:val="20"/>
          <w:szCs w:val="20"/>
        </w:rPr>
        <w:t>ud</w:t>
      </w:r>
      <w:r w:rsidRPr="009D4942">
        <w:rPr>
          <w:rFonts w:ascii="Arial" w:eastAsia="Calibri" w:hAnsi="Arial" w:cs="Arial"/>
          <w:i/>
          <w:sz w:val="20"/>
          <w:szCs w:val="20"/>
        </w:rPr>
        <w:t xml:space="preserve">ent </w:t>
      </w:r>
      <w:r w:rsidRPr="009D4942">
        <w:rPr>
          <w:rFonts w:ascii="Arial" w:eastAsia="Calibri" w:hAnsi="Arial" w:cs="Arial"/>
          <w:i/>
          <w:spacing w:val="-3"/>
          <w:sz w:val="20"/>
          <w:szCs w:val="20"/>
        </w:rPr>
        <w:t>f</w:t>
      </w:r>
      <w:r w:rsidRPr="009D4942">
        <w:rPr>
          <w:rFonts w:ascii="Arial" w:eastAsia="Calibri" w:hAnsi="Arial" w:cs="Arial"/>
          <w:i/>
          <w:sz w:val="20"/>
          <w:szCs w:val="20"/>
        </w:rPr>
        <w:t>rom</w:t>
      </w:r>
      <w:r w:rsidRPr="009D4942">
        <w:rPr>
          <w:rFonts w:ascii="Arial" w:eastAsia="Calibri" w:hAnsi="Arial" w:cs="Arial"/>
          <w:i/>
          <w:spacing w:val="-2"/>
          <w:sz w:val="20"/>
          <w:szCs w:val="20"/>
        </w:rPr>
        <w:t xml:space="preserve"> </w:t>
      </w:r>
      <w:r w:rsidRPr="009D4942">
        <w:rPr>
          <w:rFonts w:ascii="Arial" w:eastAsia="Calibri" w:hAnsi="Arial" w:cs="Arial"/>
          <w:i/>
          <w:sz w:val="20"/>
          <w:szCs w:val="20"/>
        </w:rPr>
        <w:t>this</w:t>
      </w:r>
      <w:r w:rsidRPr="009D4942">
        <w:rPr>
          <w:rFonts w:ascii="Arial" w:eastAsia="Calibri" w:hAnsi="Arial" w:cs="Arial"/>
          <w:i/>
          <w:spacing w:val="-2"/>
          <w:sz w:val="20"/>
          <w:szCs w:val="20"/>
        </w:rPr>
        <w:t xml:space="preserve"> </w:t>
      </w:r>
      <w:r w:rsidRPr="009D4942">
        <w:rPr>
          <w:rFonts w:ascii="Arial" w:eastAsia="Calibri" w:hAnsi="Arial" w:cs="Arial"/>
          <w:i/>
          <w:sz w:val="20"/>
          <w:szCs w:val="20"/>
        </w:rPr>
        <w:t>mod</w:t>
      </w:r>
      <w:r w:rsidRPr="009D4942">
        <w:rPr>
          <w:rFonts w:ascii="Arial" w:eastAsia="Calibri" w:hAnsi="Arial" w:cs="Arial"/>
          <w:i/>
          <w:spacing w:val="-2"/>
          <w:sz w:val="20"/>
          <w:szCs w:val="20"/>
        </w:rPr>
        <w:t>u</w:t>
      </w:r>
      <w:r w:rsidRPr="009D4942">
        <w:rPr>
          <w:rFonts w:ascii="Arial" w:eastAsia="Calibri" w:hAnsi="Arial" w:cs="Arial"/>
          <w:i/>
          <w:sz w:val="20"/>
          <w:szCs w:val="20"/>
        </w:rPr>
        <w:t>le.</w:t>
      </w:r>
      <w:r w:rsidRPr="009D4942">
        <w:rPr>
          <w:rFonts w:ascii="Arial" w:eastAsia="Calibri" w:hAnsi="Arial" w:cs="Arial"/>
          <w:sz w:val="20"/>
          <w:szCs w:val="20"/>
        </w:rPr>
        <w:t>)</w:t>
      </w:r>
    </w:p>
    <w:p w:rsidR="00B61CCF" w:rsidRPr="009D4942" w:rsidRDefault="00B61CCF">
      <w:pPr>
        <w:spacing w:before="9" w:line="260" w:lineRule="exact"/>
        <w:rPr>
          <w:rFonts w:ascii="Arial" w:hAnsi="Arial" w:cs="Arial"/>
          <w:sz w:val="20"/>
          <w:szCs w:val="20"/>
        </w:rPr>
      </w:pPr>
    </w:p>
    <w:p w:rsidR="00B61CCF" w:rsidRPr="009D4942" w:rsidRDefault="008F5C17">
      <w:pPr>
        <w:pStyle w:val="BodyText"/>
        <w:numPr>
          <w:ilvl w:val="0"/>
          <w:numId w:val="6"/>
        </w:numPr>
        <w:tabs>
          <w:tab w:val="left" w:pos="920"/>
        </w:tabs>
        <w:ind w:left="920"/>
        <w:rPr>
          <w:rFonts w:ascii="Arial" w:hAnsi="Arial" w:cs="Arial"/>
          <w:sz w:val="20"/>
          <w:szCs w:val="20"/>
        </w:rPr>
      </w:pPr>
      <w:r w:rsidRPr="009D4942">
        <w:rPr>
          <w:rFonts w:ascii="Arial" w:hAnsi="Arial" w:cs="Arial"/>
          <w:sz w:val="20"/>
          <w:szCs w:val="20"/>
        </w:rPr>
        <w:t>Res</w:t>
      </w:r>
      <w:r w:rsidRPr="009D4942">
        <w:rPr>
          <w:rFonts w:ascii="Arial" w:hAnsi="Arial" w:cs="Arial"/>
          <w:spacing w:val="1"/>
          <w:sz w:val="20"/>
          <w:szCs w:val="20"/>
        </w:rPr>
        <w:t>e</w:t>
      </w:r>
      <w:r w:rsidRPr="009D4942">
        <w:rPr>
          <w:rFonts w:ascii="Arial" w:hAnsi="Arial" w:cs="Arial"/>
          <w:sz w:val="20"/>
          <w:szCs w:val="20"/>
        </w:rPr>
        <w:t>a</w:t>
      </w:r>
      <w:r w:rsidRPr="009D4942">
        <w:rPr>
          <w:rFonts w:ascii="Arial" w:hAnsi="Arial" w:cs="Arial"/>
          <w:spacing w:val="-3"/>
          <w:sz w:val="20"/>
          <w:szCs w:val="20"/>
        </w:rPr>
        <w:t>r</w:t>
      </w:r>
      <w:r w:rsidRPr="009D4942">
        <w:rPr>
          <w:rFonts w:ascii="Arial" w:hAnsi="Arial" w:cs="Arial"/>
          <w:sz w:val="20"/>
          <w:szCs w:val="20"/>
        </w:rPr>
        <w:t xml:space="preserve">ch </w:t>
      </w:r>
      <w:r w:rsidRPr="009D4942">
        <w:rPr>
          <w:rFonts w:ascii="Arial" w:hAnsi="Arial" w:cs="Arial"/>
          <w:spacing w:val="-1"/>
          <w:sz w:val="20"/>
          <w:szCs w:val="20"/>
        </w:rPr>
        <w:t>p</w:t>
      </w:r>
      <w:r w:rsidRPr="009D4942">
        <w:rPr>
          <w:rFonts w:ascii="Arial" w:hAnsi="Arial" w:cs="Arial"/>
          <w:sz w:val="20"/>
          <w:szCs w:val="20"/>
        </w:rPr>
        <w:t>ro</w:t>
      </w:r>
      <w:r w:rsidRPr="009D4942">
        <w:rPr>
          <w:rFonts w:ascii="Arial" w:hAnsi="Arial" w:cs="Arial"/>
          <w:spacing w:val="-4"/>
          <w:sz w:val="20"/>
          <w:szCs w:val="20"/>
        </w:rPr>
        <w:t>p</w:t>
      </w:r>
      <w:r w:rsidRPr="009D4942">
        <w:rPr>
          <w:rFonts w:ascii="Arial" w:hAnsi="Arial" w:cs="Arial"/>
          <w:spacing w:val="1"/>
          <w:sz w:val="20"/>
          <w:szCs w:val="20"/>
        </w:rPr>
        <w:t>o</w:t>
      </w:r>
      <w:r w:rsidRPr="009D4942">
        <w:rPr>
          <w:rFonts w:ascii="Arial" w:hAnsi="Arial" w:cs="Arial"/>
          <w:sz w:val="20"/>
          <w:szCs w:val="20"/>
        </w:rPr>
        <w:t>sal 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ral</w:t>
      </w:r>
      <w:r w:rsidRPr="009D4942">
        <w:rPr>
          <w:rFonts w:ascii="Arial" w:hAnsi="Arial" w:cs="Arial"/>
          <w:spacing w:val="-3"/>
          <w:sz w:val="20"/>
          <w:szCs w:val="20"/>
        </w:rPr>
        <w:t xml:space="preserve"> </w:t>
      </w:r>
      <w:r w:rsidRPr="009D4942">
        <w:rPr>
          <w:rFonts w:ascii="Arial" w:hAnsi="Arial" w:cs="Arial"/>
          <w:sz w:val="20"/>
          <w:szCs w:val="20"/>
        </w:rPr>
        <w:t>defence</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 xml:space="preserve">e </w:t>
      </w:r>
      <w:r w:rsidRPr="009D4942">
        <w:rPr>
          <w:rFonts w:ascii="Arial" w:hAnsi="Arial" w:cs="Arial"/>
          <w:spacing w:val="-3"/>
          <w:sz w:val="20"/>
          <w:szCs w:val="20"/>
        </w:rPr>
        <w:t>r</w:t>
      </w:r>
      <w:r w:rsidRPr="009D4942">
        <w:rPr>
          <w:rFonts w:ascii="Arial" w:hAnsi="Arial" w:cs="Arial"/>
          <w:sz w:val="20"/>
          <w:szCs w:val="20"/>
        </w:rPr>
        <w:t>esea</w:t>
      </w:r>
      <w:r w:rsidRPr="009D4942">
        <w:rPr>
          <w:rFonts w:ascii="Arial" w:hAnsi="Arial" w:cs="Arial"/>
          <w:spacing w:val="-3"/>
          <w:sz w:val="20"/>
          <w:szCs w:val="20"/>
        </w:rPr>
        <w:t>r</w:t>
      </w:r>
      <w:r w:rsidRPr="009D4942">
        <w:rPr>
          <w:rFonts w:ascii="Arial" w:hAnsi="Arial" w:cs="Arial"/>
          <w:sz w:val="20"/>
          <w:szCs w:val="20"/>
        </w:rPr>
        <w:t xml:space="preserve">ch </w:t>
      </w:r>
      <w:r w:rsidRPr="009D4942">
        <w:rPr>
          <w:rFonts w:ascii="Arial" w:hAnsi="Arial" w:cs="Arial"/>
          <w:spacing w:val="-1"/>
          <w:sz w:val="20"/>
          <w:szCs w:val="20"/>
        </w:rPr>
        <w:t>p</w:t>
      </w:r>
      <w:r w:rsidRPr="009D4942">
        <w:rPr>
          <w:rFonts w:ascii="Arial" w:hAnsi="Arial" w:cs="Arial"/>
          <w:spacing w:val="-3"/>
          <w:sz w:val="20"/>
          <w:szCs w:val="20"/>
        </w:rPr>
        <w:t>r</w:t>
      </w:r>
      <w:r w:rsidRPr="009D4942">
        <w:rPr>
          <w:rFonts w:ascii="Arial" w:hAnsi="Arial" w:cs="Arial"/>
          <w:spacing w:val="1"/>
          <w:sz w:val="20"/>
          <w:szCs w:val="20"/>
        </w:rPr>
        <w:t>o</w:t>
      </w:r>
      <w:r w:rsidRPr="009D4942">
        <w:rPr>
          <w:rFonts w:ascii="Arial" w:hAnsi="Arial" w:cs="Arial"/>
          <w:spacing w:val="-1"/>
          <w:sz w:val="20"/>
          <w:szCs w:val="20"/>
        </w:rPr>
        <w:t>p</w:t>
      </w:r>
      <w:r w:rsidRPr="009D4942">
        <w:rPr>
          <w:rFonts w:ascii="Arial" w:hAnsi="Arial" w:cs="Arial"/>
          <w:spacing w:val="1"/>
          <w:sz w:val="20"/>
          <w:szCs w:val="20"/>
        </w:rPr>
        <w:t>o</w:t>
      </w:r>
      <w:r w:rsidRPr="009D4942">
        <w:rPr>
          <w:rFonts w:ascii="Arial" w:hAnsi="Arial" w:cs="Arial"/>
          <w:sz w:val="20"/>
          <w:szCs w:val="20"/>
        </w:rPr>
        <w:t>sal</w:t>
      </w:r>
      <w:r w:rsidRPr="009D4942">
        <w:rPr>
          <w:rFonts w:ascii="Arial" w:hAnsi="Arial" w:cs="Arial"/>
          <w:spacing w:val="-3"/>
          <w:sz w:val="20"/>
          <w:szCs w:val="20"/>
        </w:rPr>
        <w:t xml:space="preserve"> </w:t>
      </w:r>
      <w:r w:rsidRPr="009D4942">
        <w:rPr>
          <w:rFonts w:ascii="Arial" w:hAnsi="Arial" w:cs="Arial"/>
          <w:sz w:val="20"/>
          <w:szCs w:val="20"/>
        </w:rPr>
        <w:t>(R</w:t>
      </w:r>
      <w:r w:rsidRPr="009D4942">
        <w:rPr>
          <w:rFonts w:ascii="Arial" w:hAnsi="Arial" w:cs="Arial"/>
          <w:spacing w:val="-4"/>
          <w:sz w:val="20"/>
          <w:szCs w:val="20"/>
        </w:rPr>
        <w:t>H</w:t>
      </w:r>
      <w:r w:rsidRPr="009D4942">
        <w:rPr>
          <w:rFonts w:ascii="Arial" w:hAnsi="Arial" w:cs="Arial"/>
          <w:sz w:val="20"/>
          <w:szCs w:val="20"/>
        </w:rPr>
        <w:t>P</w:t>
      </w:r>
      <w:r w:rsidRPr="009D4942">
        <w:rPr>
          <w:rFonts w:ascii="Arial" w:hAnsi="Arial" w:cs="Arial"/>
          <w:spacing w:val="1"/>
          <w:sz w:val="20"/>
          <w:szCs w:val="20"/>
        </w:rPr>
        <w:t xml:space="preserve"> </w:t>
      </w:r>
      <w:r w:rsidRPr="009D4942">
        <w:rPr>
          <w:rFonts w:ascii="Arial" w:hAnsi="Arial" w:cs="Arial"/>
          <w:spacing w:val="-2"/>
          <w:sz w:val="20"/>
          <w:szCs w:val="20"/>
        </w:rPr>
        <w:t>9</w:t>
      </w:r>
      <w:r w:rsidRPr="009D4942">
        <w:rPr>
          <w:rFonts w:ascii="Arial" w:hAnsi="Arial" w:cs="Arial"/>
          <w:sz w:val="20"/>
          <w:szCs w:val="20"/>
        </w:rPr>
        <w:t>0</w:t>
      </w:r>
      <w:r w:rsidRPr="009D4942">
        <w:rPr>
          <w:rFonts w:ascii="Arial" w:hAnsi="Arial" w:cs="Arial"/>
          <w:spacing w:val="-2"/>
          <w:sz w:val="20"/>
          <w:szCs w:val="20"/>
        </w:rPr>
        <w:t>4</w:t>
      </w:r>
      <w:r w:rsidRPr="009D4942">
        <w:rPr>
          <w:rFonts w:ascii="Arial" w:hAnsi="Arial" w:cs="Arial"/>
          <w:sz w:val="20"/>
          <w:szCs w:val="20"/>
        </w:rPr>
        <w:t>).</w:t>
      </w:r>
    </w:p>
    <w:p w:rsidR="00B61CCF" w:rsidRPr="009D4942" w:rsidRDefault="008F5C17">
      <w:pPr>
        <w:ind w:left="920" w:right="117"/>
        <w:jc w:val="both"/>
        <w:rPr>
          <w:rFonts w:ascii="Arial" w:eastAsia="Calibri" w:hAnsi="Arial" w:cs="Arial"/>
          <w:sz w:val="20"/>
          <w:szCs w:val="20"/>
        </w:rPr>
      </w:pPr>
      <w:r w:rsidRPr="009D4942">
        <w:rPr>
          <w:rFonts w:ascii="Arial" w:eastAsia="Calibri" w:hAnsi="Arial" w:cs="Arial"/>
          <w:sz w:val="20"/>
          <w:szCs w:val="20"/>
        </w:rPr>
        <w:t>An</w:t>
      </w:r>
      <w:r w:rsidRPr="009D4942">
        <w:rPr>
          <w:rFonts w:ascii="Arial" w:eastAsia="Calibri" w:hAnsi="Arial" w:cs="Arial"/>
          <w:spacing w:val="-11"/>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ral</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d</w:t>
      </w:r>
      <w:r w:rsidRPr="009D4942">
        <w:rPr>
          <w:rFonts w:ascii="Arial" w:eastAsia="Calibri" w:hAnsi="Arial" w:cs="Arial"/>
          <w:sz w:val="20"/>
          <w:szCs w:val="20"/>
        </w:rPr>
        <w:t>efe</w:t>
      </w:r>
      <w:r w:rsidRPr="009D4942">
        <w:rPr>
          <w:rFonts w:ascii="Arial" w:eastAsia="Calibri" w:hAnsi="Arial" w:cs="Arial"/>
          <w:spacing w:val="-1"/>
          <w:sz w:val="20"/>
          <w:szCs w:val="20"/>
        </w:rPr>
        <w:t>n</w:t>
      </w:r>
      <w:r w:rsidRPr="009D4942">
        <w:rPr>
          <w:rFonts w:ascii="Arial" w:eastAsia="Calibri" w:hAnsi="Arial" w:cs="Arial"/>
          <w:spacing w:val="-3"/>
          <w:sz w:val="20"/>
          <w:szCs w:val="20"/>
        </w:rPr>
        <w:t>c</w:t>
      </w:r>
      <w:r w:rsidRPr="009D4942">
        <w:rPr>
          <w:rFonts w:ascii="Arial" w:eastAsia="Calibri" w:hAnsi="Arial" w:cs="Arial"/>
          <w:sz w:val="20"/>
          <w:szCs w:val="20"/>
        </w:rPr>
        <w:t>e</w:t>
      </w:r>
      <w:r w:rsidRPr="009D4942">
        <w:rPr>
          <w:rFonts w:ascii="Arial" w:eastAsia="Calibri" w:hAnsi="Arial" w:cs="Arial"/>
          <w:spacing w:val="-9"/>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w:t>
      </w:r>
      <w:r w:rsidRPr="009D4942">
        <w:rPr>
          <w:rFonts w:ascii="Arial" w:eastAsia="Calibri" w:hAnsi="Arial" w:cs="Arial"/>
          <w:spacing w:val="-12"/>
          <w:sz w:val="20"/>
          <w:szCs w:val="20"/>
        </w:rPr>
        <w:t xml:space="preserve"> </w:t>
      </w:r>
      <w:r w:rsidRPr="009D4942">
        <w:rPr>
          <w:rFonts w:ascii="Arial" w:eastAsia="Calibri" w:hAnsi="Arial" w:cs="Arial"/>
          <w:sz w:val="20"/>
          <w:szCs w:val="20"/>
        </w:rPr>
        <w:t>the</w:t>
      </w:r>
      <w:r w:rsidRPr="009D4942">
        <w:rPr>
          <w:rFonts w:ascii="Arial" w:eastAsia="Calibri" w:hAnsi="Arial" w:cs="Arial"/>
          <w:spacing w:val="-9"/>
          <w:sz w:val="20"/>
          <w:szCs w:val="20"/>
        </w:rPr>
        <w:t xml:space="preserve"> </w:t>
      </w:r>
      <w:r w:rsidRPr="009D4942">
        <w:rPr>
          <w:rFonts w:ascii="Arial" w:eastAsia="Calibri" w:hAnsi="Arial" w:cs="Arial"/>
          <w:sz w:val="20"/>
          <w:szCs w:val="20"/>
        </w:rPr>
        <w:t>re</w:t>
      </w:r>
      <w:r w:rsidRPr="009D4942">
        <w:rPr>
          <w:rFonts w:ascii="Arial" w:eastAsia="Calibri" w:hAnsi="Arial" w:cs="Arial"/>
          <w:spacing w:val="-3"/>
          <w:sz w:val="20"/>
          <w:szCs w:val="20"/>
        </w:rPr>
        <w:t>s</w:t>
      </w:r>
      <w:r w:rsidRPr="009D4942">
        <w:rPr>
          <w:rFonts w:ascii="Arial" w:eastAsia="Calibri" w:hAnsi="Arial" w:cs="Arial"/>
          <w:spacing w:val="-2"/>
          <w:sz w:val="20"/>
          <w:szCs w:val="20"/>
        </w:rPr>
        <w:t>e</w:t>
      </w:r>
      <w:r w:rsidRPr="009D4942">
        <w:rPr>
          <w:rFonts w:ascii="Arial" w:eastAsia="Calibri" w:hAnsi="Arial" w:cs="Arial"/>
          <w:sz w:val="20"/>
          <w:szCs w:val="20"/>
        </w:rPr>
        <w:t>arch</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p</w:t>
      </w:r>
      <w:r w:rsidRPr="009D4942">
        <w:rPr>
          <w:rFonts w:ascii="Arial" w:eastAsia="Calibri" w:hAnsi="Arial" w:cs="Arial"/>
          <w:sz w:val="20"/>
          <w:szCs w:val="20"/>
        </w:rPr>
        <w:t>ro</w:t>
      </w:r>
      <w:r w:rsidRPr="009D4942">
        <w:rPr>
          <w:rFonts w:ascii="Arial" w:eastAsia="Calibri" w:hAnsi="Arial" w:cs="Arial"/>
          <w:spacing w:val="-1"/>
          <w:sz w:val="20"/>
          <w:szCs w:val="20"/>
        </w:rPr>
        <w:t>p</w:t>
      </w:r>
      <w:r w:rsidRPr="009D4942">
        <w:rPr>
          <w:rFonts w:ascii="Arial" w:eastAsia="Calibri" w:hAnsi="Arial" w:cs="Arial"/>
          <w:spacing w:val="1"/>
          <w:sz w:val="20"/>
          <w:szCs w:val="20"/>
        </w:rPr>
        <w:t>o</w:t>
      </w:r>
      <w:r w:rsidRPr="009D4942">
        <w:rPr>
          <w:rFonts w:ascii="Arial" w:eastAsia="Calibri" w:hAnsi="Arial" w:cs="Arial"/>
          <w:sz w:val="20"/>
          <w:szCs w:val="20"/>
        </w:rPr>
        <w:t>sal</w:t>
      </w:r>
      <w:r w:rsidRPr="009D4942">
        <w:rPr>
          <w:rFonts w:ascii="Arial" w:eastAsia="Calibri" w:hAnsi="Arial" w:cs="Arial"/>
          <w:spacing w:val="-10"/>
          <w:sz w:val="20"/>
          <w:szCs w:val="20"/>
        </w:rPr>
        <w:t xml:space="preserve"> </w:t>
      </w:r>
      <w:r w:rsidRPr="009D4942">
        <w:rPr>
          <w:rFonts w:ascii="Arial" w:eastAsia="Calibri" w:hAnsi="Arial" w:cs="Arial"/>
          <w:sz w:val="20"/>
          <w:szCs w:val="20"/>
        </w:rPr>
        <w:t>i</w:t>
      </w:r>
      <w:r w:rsidRPr="009D4942">
        <w:rPr>
          <w:rFonts w:ascii="Arial" w:eastAsia="Calibri" w:hAnsi="Arial" w:cs="Arial"/>
          <w:spacing w:val="-2"/>
          <w:sz w:val="20"/>
          <w:szCs w:val="20"/>
        </w:rPr>
        <w:t>n</w:t>
      </w:r>
      <w:r w:rsidRPr="009D4942">
        <w:rPr>
          <w:rFonts w:ascii="Arial" w:eastAsia="Calibri" w:hAnsi="Arial" w:cs="Arial"/>
          <w:sz w:val="20"/>
          <w:szCs w:val="20"/>
        </w:rPr>
        <w:t>cl</w:t>
      </w:r>
      <w:r w:rsidRPr="009D4942">
        <w:rPr>
          <w:rFonts w:ascii="Arial" w:eastAsia="Calibri" w:hAnsi="Arial" w:cs="Arial"/>
          <w:spacing w:val="-1"/>
          <w:sz w:val="20"/>
          <w:szCs w:val="20"/>
        </w:rPr>
        <w:t>ud</w:t>
      </w:r>
      <w:r w:rsidRPr="009D4942">
        <w:rPr>
          <w:rFonts w:ascii="Arial" w:eastAsia="Calibri" w:hAnsi="Arial" w:cs="Arial"/>
          <w:sz w:val="20"/>
          <w:szCs w:val="20"/>
        </w:rPr>
        <w:t>i</w:t>
      </w:r>
      <w:r w:rsidRPr="009D4942">
        <w:rPr>
          <w:rFonts w:ascii="Arial" w:eastAsia="Calibri" w:hAnsi="Arial" w:cs="Arial"/>
          <w:spacing w:val="-2"/>
          <w:sz w:val="20"/>
          <w:szCs w:val="20"/>
        </w:rPr>
        <w:t>n</w:t>
      </w:r>
      <w:r w:rsidRPr="009D4942">
        <w:rPr>
          <w:rFonts w:ascii="Arial" w:eastAsia="Calibri" w:hAnsi="Arial" w:cs="Arial"/>
          <w:sz w:val="20"/>
          <w:szCs w:val="20"/>
        </w:rPr>
        <w:t>g</w:t>
      </w:r>
      <w:r w:rsidRPr="009D4942">
        <w:rPr>
          <w:rFonts w:ascii="Arial" w:eastAsia="Calibri" w:hAnsi="Arial" w:cs="Arial"/>
          <w:spacing w:val="-10"/>
          <w:sz w:val="20"/>
          <w:szCs w:val="20"/>
        </w:rPr>
        <w:t xml:space="preserve"> </w:t>
      </w:r>
      <w:r w:rsidRPr="009D4942">
        <w:rPr>
          <w:rFonts w:ascii="Arial" w:eastAsia="Calibri" w:hAnsi="Arial" w:cs="Arial"/>
          <w:sz w:val="20"/>
          <w:szCs w:val="20"/>
        </w:rPr>
        <w:t>an</w:t>
      </w:r>
      <w:r w:rsidRPr="009D4942">
        <w:rPr>
          <w:rFonts w:ascii="Arial" w:eastAsia="Calibri" w:hAnsi="Arial" w:cs="Arial"/>
          <w:spacing w:val="-13"/>
          <w:sz w:val="20"/>
          <w:szCs w:val="20"/>
        </w:rPr>
        <w:t xml:space="preserve"> </w:t>
      </w:r>
      <w:r w:rsidRPr="009D4942">
        <w:rPr>
          <w:rFonts w:ascii="Arial" w:eastAsia="Calibri" w:hAnsi="Arial" w:cs="Arial"/>
          <w:sz w:val="20"/>
          <w:szCs w:val="20"/>
        </w:rPr>
        <w:t>asses</w:t>
      </w:r>
      <w:r w:rsidRPr="009D4942">
        <w:rPr>
          <w:rFonts w:ascii="Arial" w:eastAsia="Calibri" w:hAnsi="Arial" w:cs="Arial"/>
          <w:spacing w:val="-2"/>
          <w:sz w:val="20"/>
          <w:szCs w:val="20"/>
        </w:rPr>
        <w:t>s</w:t>
      </w:r>
      <w:r w:rsidRPr="009D4942">
        <w:rPr>
          <w:rFonts w:ascii="Arial" w:eastAsia="Calibri" w:hAnsi="Arial" w:cs="Arial"/>
          <w:sz w:val="20"/>
          <w:szCs w:val="20"/>
        </w:rPr>
        <w:t>ment</w:t>
      </w:r>
      <w:r w:rsidRPr="009D4942">
        <w:rPr>
          <w:rFonts w:ascii="Arial" w:eastAsia="Calibri" w:hAnsi="Arial" w:cs="Arial"/>
          <w:spacing w:val="-12"/>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w:t>
      </w:r>
      <w:r w:rsidRPr="009D4942">
        <w:rPr>
          <w:rFonts w:ascii="Arial" w:eastAsia="Calibri" w:hAnsi="Arial" w:cs="Arial"/>
          <w:spacing w:val="-10"/>
          <w:sz w:val="20"/>
          <w:szCs w:val="20"/>
        </w:rPr>
        <w:t xml:space="preserve"> </w:t>
      </w:r>
      <w:r w:rsidRPr="009D4942">
        <w:rPr>
          <w:rFonts w:ascii="Arial" w:eastAsia="Calibri" w:hAnsi="Arial" w:cs="Arial"/>
          <w:sz w:val="20"/>
          <w:szCs w:val="20"/>
        </w:rPr>
        <w:t>t</w:t>
      </w:r>
      <w:r w:rsidRPr="009D4942">
        <w:rPr>
          <w:rFonts w:ascii="Arial" w:eastAsia="Calibri" w:hAnsi="Arial" w:cs="Arial"/>
          <w:spacing w:val="-3"/>
          <w:sz w:val="20"/>
          <w:szCs w:val="20"/>
        </w:rPr>
        <w:t>h</w:t>
      </w:r>
      <w:r w:rsidRPr="009D4942">
        <w:rPr>
          <w:rFonts w:ascii="Arial" w:eastAsia="Calibri" w:hAnsi="Arial" w:cs="Arial"/>
          <w:sz w:val="20"/>
          <w:szCs w:val="20"/>
        </w:rPr>
        <w:t>e</w:t>
      </w:r>
      <w:r w:rsidRPr="009D4942">
        <w:rPr>
          <w:rFonts w:ascii="Arial" w:eastAsia="Calibri" w:hAnsi="Arial" w:cs="Arial"/>
          <w:spacing w:val="-9"/>
          <w:sz w:val="20"/>
          <w:szCs w:val="20"/>
        </w:rPr>
        <w:t xml:space="preserve"> </w:t>
      </w:r>
      <w:r w:rsidRPr="009D4942">
        <w:rPr>
          <w:rFonts w:ascii="Arial" w:eastAsia="Calibri" w:hAnsi="Arial" w:cs="Arial"/>
          <w:sz w:val="20"/>
          <w:szCs w:val="20"/>
        </w:rPr>
        <w:t>feasi</w:t>
      </w:r>
      <w:r w:rsidRPr="009D4942">
        <w:rPr>
          <w:rFonts w:ascii="Arial" w:eastAsia="Calibri" w:hAnsi="Arial" w:cs="Arial"/>
          <w:spacing w:val="-1"/>
          <w:sz w:val="20"/>
          <w:szCs w:val="20"/>
        </w:rPr>
        <w:t>b</w:t>
      </w:r>
      <w:r w:rsidRPr="009D4942">
        <w:rPr>
          <w:rFonts w:ascii="Arial" w:eastAsia="Calibri" w:hAnsi="Arial" w:cs="Arial"/>
          <w:sz w:val="20"/>
          <w:szCs w:val="20"/>
        </w:rPr>
        <w:t>i</w:t>
      </w:r>
      <w:r w:rsidRPr="009D4942">
        <w:rPr>
          <w:rFonts w:ascii="Arial" w:eastAsia="Calibri" w:hAnsi="Arial" w:cs="Arial"/>
          <w:spacing w:val="-1"/>
          <w:sz w:val="20"/>
          <w:szCs w:val="20"/>
        </w:rPr>
        <w:t>l</w:t>
      </w:r>
      <w:r w:rsidRPr="009D4942">
        <w:rPr>
          <w:rFonts w:ascii="Arial" w:eastAsia="Calibri" w:hAnsi="Arial" w:cs="Arial"/>
          <w:sz w:val="20"/>
          <w:szCs w:val="20"/>
        </w:rPr>
        <w:t>i</w:t>
      </w:r>
      <w:r w:rsidRPr="009D4942">
        <w:rPr>
          <w:rFonts w:ascii="Arial" w:eastAsia="Calibri" w:hAnsi="Arial" w:cs="Arial"/>
          <w:spacing w:val="-3"/>
          <w:sz w:val="20"/>
          <w:szCs w:val="20"/>
        </w:rPr>
        <w:t>t</w:t>
      </w:r>
      <w:r w:rsidRPr="009D4942">
        <w:rPr>
          <w:rFonts w:ascii="Arial" w:eastAsia="Calibri" w:hAnsi="Arial" w:cs="Arial"/>
          <w:sz w:val="20"/>
          <w:szCs w:val="20"/>
        </w:rPr>
        <w:t>y</w:t>
      </w:r>
      <w:r w:rsidRPr="009D4942">
        <w:rPr>
          <w:rFonts w:ascii="Arial" w:eastAsia="Calibri" w:hAnsi="Arial" w:cs="Arial"/>
          <w:spacing w:val="-9"/>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w:t>
      </w:r>
      <w:r w:rsidRPr="009D4942">
        <w:rPr>
          <w:rFonts w:ascii="Arial" w:eastAsia="Calibri" w:hAnsi="Arial" w:cs="Arial"/>
          <w:spacing w:val="-12"/>
          <w:sz w:val="20"/>
          <w:szCs w:val="20"/>
        </w:rPr>
        <w:t xml:space="preserve"> </w:t>
      </w:r>
      <w:r w:rsidRPr="009D4942">
        <w:rPr>
          <w:rFonts w:ascii="Arial" w:eastAsia="Calibri" w:hAnsi="Arial" w:cs="Arial"/>
          <w:sz w:val="20"/>
          <w:szCs w:val="20"/>
        </w:rPr>
        <w:t>the</w:t>
      </w:r>
      <w:r w:rsidRPr="009D4942">
        <w:rPr>
          <w:rFonts w:ascii="Arial" w:eastAsia="Calibri" w:hAnsi="Arial" w:cs="Arial"/>
          <w:spacing w:val="-9"/>
          <w:sz w:val="20"/>
          <w:szCs w:val="20"/>
        </w:rPr>
        <w:t xml:space="preserve"> </w:t>
      </w:r>
      <w:r w:rsidRPr="009D4942">
        <w:rPr>
          <w:rFonts w:ascii="Arial" w:eastAsia="Calibri" w:hAnsi="Arial" w:cs="Arial"/>
          <w:sz w:val="20"/>
          <w:szCs w:val="20"/>
        </w:rPr>
        <w:t>thes</w:t>
      </w:r>
      <w:r w:rsidRPr="009D4942">
        <w:rPr>
          <w:rFonts w:ascii="Arial" w:eastAsia="Calibri" w:hAnsi="Arial" w:cs="Arial"/>
          <w:spacing w:val="-3"/>
          <w:sz w:val="20"/>
          <w:szCs w:val="20"/>
        </w:rPr>
        <w:t>i</w:t>
      </w:r>
      <w:r w:rsidRPr="009D4942">
        <w:rPr>
          <w:rFonts w:ascii="Arial" w:eastAsia="Calibri" w:hAnsi="Arial" w:cs="Arial"/>
          <w:sz w:val="20"/>
          <w:szCs w:val="20"/>
        </w:rPr>
        <w:t>s</w:t>
      </w:r>
      <w:r w:rsidRPr="009D4942">
        <w:rPr>
          <w:rFonts w:ascii="Arial" w:eastAsia="Calibri" w:hAnsi="Arial" w:cs="Arial"/>
          <w:spacing w:val="-9"/>
          <w:sz w:val="20"/>
          <w:szCs w:val="20"/>
        </w:rPr>
        <w:t xml:space="preserve"> </w:t>
      </w:r>
      <w:r w:rsidRPr="009D4942">
        <w:rPr>
          <w:rFonts w:ascii="Arial" w:eastAsia="Calibri" w:hAnsi="Arial" w:cs="Arial"/>
          <w:sz w:val="20"/>
          <w:szCs w:val="20"/>
        </w:rPr>
        <w:t>sta</w:t>
      </w:r>
      <w:r w:rsidRPr="009D4942">
        <w:rPr>
          <w:rFonts w:ascii="Arial" w:eastAsia="Calibri" w:hAnsi="Arial" w:cs="Arial"/>
          <w:spacing w:val="-2"/>
          <w:sz w:val="20"/>
          <w:szCs w:val="20"/>
        </w:rPr>
        <w:t>t</w:t>
      </w:r>
      <w:r w:rsidRPr="009D4942">
        <w:rPr>
          <w:rFonts w:ascii="Arial" w:eastAsia="Calibri" w:hAnsi="Arial" w:cs="Arial"/>
          <w:sz w:val="20"/>
          <w:szCs w:val="20"/>
        </w:rPr>
        <w:t>e</w:t>
      </w:r>
      <w:r w:rsidRPr="009D4942">
        <w:rPr>
          <w:rFonts w:ascii="Arial" w:eastAsia="Calibri" w:hAnsi="Arial" w:cs="Arial"/>
          <w:spacing w:val="-1"/>
          <w:sz w:val="20"/>
          <w:szCs w:val="20"/>
        </w:rPr>
        <w:t>m</w:t>
      </w:r>
      <w:r w:rsidRPr="009D4942">
        <w:rPr>
          <w:rFonts w:ascii="Arial" w:eastAsia="Calibri" w:hAnsi="Arial" w:cs="Arial"/>
          <w:sz w:val="20"/>
          <w:szCs w:val="20"/>
        </w:rPr>
        <w:t>ent, research</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qu</w:t>
      </w:r>
      <w:r w:rsidRPr="009D4942">
        <w:rPr>
          <w:rFonts w:ascii="Arial" w:eastAsia="Calibri" w:hAnsi="Arial" w:cs="Arial"/>
          <w:sz w:val="20"/>
          <w:szCs w:val="20"/>
        </w:rPr>
        <w:t>est</w:t>
      </w:r>
      <w:r w:rsidRPr="009D4942">
        <w:rPr>
          <w:rFonts w:ascii="Arial" w:eastAsia="Calibri" w:hAnsi="Arial" w:cs="Arial"/>
          <w:spacing w:val="-3"/>
          <w:sz w:val="20"/>
          <w:szCs w:val="20"/>
        </w:rPr>
        <w:t>i</w:t>
      </w:r>
      <w:r w:rsidRPr="009D4942">
        <w:rPr>
          <w:rFonts w:ascii="Arial" w:eastAsia="Calibri" w:hAnsi="Arial" w:cs="Arial"/>
          <w:spacing w:val="1"/>
          <w:sz w:val="20"/>
          <w:szCs w:val="20"/>
        </w:rPr>
        <w:t>o</w:t>
      </w:r>
      <w:r w:rsidRPr="009D4942">
        <w:rPr>
          <w:rFonts w:ascii="Arial" w:eastAsia="Calibri" w:hAnsi="Arial" w:cs="Arial"/>
          <w:sz w:val="20"/>
          <w:szCs w:val="20"/>
        </w:rPr>
        <w:t>n</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r</w:t>
      </w:r>
      <w:r w:rsidRPr="009D4942">
        <w:rPr>
          <w:rFonts w:ascii="Arial" w:eastAsia="Calibri" w:hAnsi="Arial" w:cs="Arial"/>
          <w:spacing w:val="-7"/>
          <w:sz w:val="20"/>
          <w:szCs w:val="20"/>
        </w:rPr>
        <w:t xml:space="preserve"> </w:t>
      </w:r>
      <w:r w:rsidRPr="009D4942">
        <w:rPr>
          <w:rFonts w:ascii="Arial" w:eastAsia="Calibri" w:hAnsi="Arial" w:cs="Arial"/>
          <w:spacing w:val="-1"/>
          <w:sz w:val="20"/>
          <w:szCs w:val="20"/>
        </w:rPr>
        <w:t>qu</w:t>
      </w:r>
      <w:r w:rsidRPr="009D4942">
        <w:rPr>
          <w:rFonts w:ascii="Arial" w:eastAsia="Calibri" w:hAnsi="Arial" w:cs="Arial"/>
          <w:sz w:val="20"/>
          <w:szCs w:val="20"/>
        </w:rPr>
        <w:t>e</w:t>
      </w:r>
      <w:r w:rsidRPr="009D4942">
        <w:rPr>
          <w:rFonts w:ascii="Arial" w:eastAsia="Calibri" w:hAnsi="Arial" w:cs="Arial"/>
          <w:spacing w:val="-2"/>
          <w:sz w:val="20"/>
          <w:szCs w:val="20"/>
        </w:rPr>
        <w:t>s</w:t>
      </w:r>
      <w:r w:rsidRPr="009D4942">
        <w:rPr>
          <w:rFonts w:ascii="Arial" w:eastAsia="Calibri" w:hAnsi="Arial" w:cs="Arial"/>
          <w:sz w:val="20"/>
          <w:szCs w:val="20"/>
        </w:rPr>
        <w:t>t</w:t>
      </w:r>
      <w:r w:rsidRPr="009D4942">
        <w:rPr>
          <w:rFonts w:ascii="Arial" w:eastAsia="Calibri" w:hAnsi="Arial" w:cs="Arial"/>
          <w:spacing w:val="-3"/>
          <w:sz w:val="20"/>
          <w:szCs w:val="20"/>
        </w:rPr>
        <w:t>i</w:t>
      </w:r>
      <w:r w:rsidRPr="009D4942">
        <w:rPr>
          <w:rFonts w:ascii="Arial" w:eastAsia="Calibri" w:hAnsi="Arial" w:cs="Arial"/>
          <w:spacing w:val="1"/>
          <w:sz w:val="20"/>
          <w:szCs w:val="20"/>
        </w:rPr>
        <w:t>o</w:t>
      </w:r>
      <w:r w:rsidRPr="009D4942">
        <w:rPr>
          <w:rFonts w:ascii="Arial" w:eastAsia="Calibri" w:hAnsi="Arial" w:cs="Arial"/>
          <w:spacing w:val="-1"/>
          <w:sz w:val="20"/>
          <w:szCs w:val="20"/>
        </w:rPr>
        <w:t>n</w:t>
      </w:r>
      <w:r w:rsidRPr="009D4942">
        <w:rPr>
          <w:rFonts w:ascii="Arial" w:eastAsia="Calibri" w:hAnsi="Arial" w:cs="Arial"/>
          <w:sz w:val="20"/>
          <w:szCs w:val="20"/>
        </w:rPr>
        <w:t>s</w:t>
      </w:r>
      <w:r w:rsidRPr="009D4942">
        <w:rPr>
          <w:rFonts w:ascii="Arial" w:eastAsia="Calibri" w:hAnsi="Arial" w:cs="Arial"/>
          <w:spacing w:val="-7"/>
          <w:sz w:val="20"/>
          <w:szCs w:val="20"/>
        </w:rPr>
        <w:t xml:space="preserve"> </w:t>
      </w:r>
      <w:r w:rsidRPr="009D4942">
        <w:rPr>
          <w:rFonts w:ascii="Arial" w:eastAsia="Calibri" w:hAnsi="Arial" w:cs="Arial"/>
          <w:sz w:val="20"/>
          <w:szCs w:val="20"/>
        </w:rPr>
        <w:t>a</w:t>
      </w:r>
      <w:r w:rsidRPr="009D4942">
        <w:rPr>
          <w:rFonts w:ascii="Arial" w:eastAsia="Calibri" w:hAnsi="Arial" w:cs="Arial"/>
          <w:spacing w:val="-1"/>
          <w:sz w:val="20"/>
          <w:szCs w:val="20"/>
        </w:rPr>
        <w:t>n</w:t>
      </w:r>
      <w:r w:rsidRPr="009D4942">
        <w:rPr>
          <w:rFonts w:ascii="Arial" w:eastAsia="Calibri" w:hAnsi="Arial" w:cs="Arial"/>
          <w:sz w:val="20"/>
          <w:szCs w:val="20"/>
        </w:rPr>
        <w:t>d</w:t>
      </w:r>
      <w:r w:rsidRPr="009D4942">
        <w:rPr>
          <w:rFonts w:ascii="Arial" w:eastAsia="Calibri" w:hAnsi="Arial" w:cs="Arial"/>
          <w:spacing w:val="-8"/>
          <w:sz w:val="20"/>
          <w:szCs w:val="20"/>
        </w:rPr>
        <w:t xml:space="preserve"> </w:t>
      </w:r>
      <w:r w:rsidRPr="009D4942">
        <w:rPr>
          <w:rFonts w:ascii="Arial" w:eastAsia="Calibri" w:hAnsi="Arial" w:cs="Arial"/>
          <w:spacing w:val="-3"/>
          <w:sz w:val="20"/>
          <w:szCs w:val="20"/>
        </w:rPr>
        <w:t>a</w:t>
      </w:r>
      <w:r w:rsidRPr="009D4942">
        <w:rPr>
          <w:rFonts w:ascii="Arial" w:eastAsia="Calibri" w:hAnsi="Arial" w:cs="Arial"/>
          <w:sz w:val="20"/>
          <w:szCs w:val="20"/>
        </w:rPr>
        <w:t>r</w:t>
      </w:r>
      <w:r w:rsidRPr="009D4942">
        <w:rPr>
          <w:rFonts w:ascii="Arial" w:eastAsia="Calibri" w:hAnsi="Arial" w:cs="Arial"/>
          <w:spacing w:val="-1"/>
          <w:sz w:val="20"/>
          <w:szCs w:val="20"/>
        </w:rPr>
        <w:t>gu</w:t>
      </w:r>
      <w:r w:rsidRPr="009D4942">
        <w:rPr>
          <w:rFonts w:ascii="Arial" w:eastAsia="Calibri" w:hAnsi="Arial" w:cs="Arial"/>
          <w:sz w:val="20"/>
          <w:szCs w:val="20"/>
        </w:rPr>
        <w:t>ment</w:t>
      </w:r>
      <w:r w:rsidRPr="009D4942">
        <w:rPr>
          <w:rFonts w:ascii="Arial" w:eastAsia="Calibri" w:hAnsi="Arial" w:cs="Arial"/>
          <w:spacing w:val="-9"/>
          <w:sz w:val="20"/>
          <w:szCs w:val="20"/>
        </w:rPr>
        <w:t xml:space="preserve">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6"/>
          <w:sz w:val="20"/>
          <w:szCs w:val="20"/>
        </w:rPr>
        <w:t xml:space="preserve"> </w:t>
      </w:r>
      <w:r w:rsidRPr="009D4942">
        <w:rPr>
          <w:rFonts w:ascii="Arial" w:eastAsia="Calibri" w:hAnsi="Arial" w:cs="Arial"/>
          <w:spacing w:val="-4"/>
          <w:sz w:val="20"/>
          <w:szCs w:val="20"/>
        </w:rPr>
        <w:t>b</w:t>
      </w:r>
      <w:r w:rsidRPr="009D4942">
        <w:rPr>
          <w:rFonts w:ascii="Arial" w:eastAsia="Calibri" w:hAnsi="Arial" w:cs="Arial"/>
          <w:sz w:val="20"/>
          <w:szCs w:val="20"/>
        </w:rPr>
        <w:t>e</w:t>
      </w:r>
      <w:r w:rsidRPr="009D4942">
        <w:rPr>
          <w:rFonts w:ascii="Arial" w:eastAsia="Calibri" w:hAnsi="Arial" w:cs="Arial"/>
          <w:spacing w:val="-6"/>
          <w:sz w:val="20"/>
          <w:szCs w:val="20"/>
        </w:rPr>
        <w:t xml:space="preserve"> </w:t>
      </w:r>
      <w:r w:rsidRPr="009D4942">
        <w:rPr>
          <w:rFonts w:ascii="Arial" w:eastAsia="Calibri" w:hAnsi="Arial" w:cs="Arial"/>
          <w:spacing w:val="-1"/>
          <w:sz w:val="20"/>
          <w:szCs w:val="20"/>
        </w:rPr>
        <w:t>d</w:t>
      </w:r>
      <w:r w:rsidRPr="009D4942">
        <w:rPr>
          <w:rFonts w:ascii="Arial" w:eastAsia="Calibri" w:hAnsi="Arial" w:cs="Arial"/>
          <w:spacing w:val="-2"/>
          <w:sz w:val="20"/>
          <w:szCs w:val="20"/>
        </w:rPr>
        <w:t>e</w:t>
      </w:r>
      <w:r w:rsidRPr="009D4942">
        <w:rPr>
          <w:rFonts w:ascii="Arial" w:eastAsia="Calibri" w:hAnsi="Arial" w:cs="Arial"/>
          <w:sz w:val="20"/>
          <w:szCs w:val="20"/>
        </w:rPr>
        <w:t>ve</w:t>
      </w:r>
      <w:r w:rsidRPr="009D4942">
        <w:rPr>
          <w:rFonts w:ascii="Arial" w:eastAsia="Calibri" w:hAnsi="Arial" w:cs="Arial"/>
          <w:spacing w:val="-3"/>
          <w:sz w:val="20"/>
          <w:szCs w:val="20"/>
        </w:rPr>
        <w:t>l</w:t>
      </w:r>
      <w:r w:rsidRPr="009D4942">
        <w:rPr>
          <w:rFonts w:ascii="Arial" w:eastAsia="Calibri" w:hAnsi="Arial" w:cs="Arial"/>
          <w:spacing w:val="1"/>
          <w:sz w:val="20"/>
          <w:szCs w:val="20"/>
        </w:rPr>
        <w:t>o</w:t>
      </w:r>
      <w:r w:rsidRPr="009D4942">
        <w:rPr>
          <w:rFonts w:ascii="Arial" w:eastAsia="Calibri" w:hAnsi="Arial" w:cs="Arial"/>
          <w:spacing w:val="-1"/>
          <w:sz w:val="20"/>
          <w:szCs w:val="20"/>
        </w:rPr>
        <w:t>p</w:t>
      </w:r>
      <w:r w:rsidRPr="009D4942">
        <w:rPr>
          <w:rFonts w:ascii="Arial" w:eastAsia="Calibri" w:hAnsi="Arial" w:cs="Arial"/>
          <w:sz w:val="20"/>
          <w:szCs w:val="20"/>
        </w:rPr>
        <w:t>ed</w:t>
      </w:r>
      <w:r w:rsidRPr="009D4942">
        <w:rPr>
          <w:rFonts w:ascii="Arial" w:eastAsia="Calibri" w:hAnsi="Arial" w:cs="Arial"/>
          <w:spacing w:val="-7"/>
          <w:sz w:val="20"/>
          <w:szCs w:val="20"/>
        </w:rPr>
        <w:t xml:space="preserve"> </w:t>
      </w:r>
      <w:r w:rsidRPr="009D4942">
        <w:rPr>
          <w:rFonts w:ascii="Arial" w:eastAsia="Calibri" w:hAnsi="Arial" w:cs="Arial"/>
          <w:sz w:val="20"/>
          <w:szCs w:val="20"/>
        </w:rPr>
        <w:t>in</w:t>
      </w:r>
      <w:r w:rsidRPr="009D4942">
        <w:rPr>
          <w:rFonts w:ascii="Arial" w:eastAsia="Calibri" w:hAnsi="Arial" w:cs="Arial"/>
          <w:spacing w:val="-10"/>
          <w:sz w:val="20"/>
          <w:szCs w:val="20"/>
        </w:rPr>
        <w:t xml:space="preserve"> </w:t>
      </w:r>
      <w:r w:rsidRPr="009D4942">
        <w:rPr>
          <w:rFonts w:ascii="Arial" w:eastAsia="Calibri" w:hAnsi="Arial" w:cs="Arial"/>
          <w:sz w:val="20"/>
          <w:szCs w:val="20"/>
        </w:rPr>
        <w:t>the</w:t>
      </w:r>
      <w:r w:rsidRPr="009D4942">
        <w:rPr>
          <w:rFonts w:ascii="Arial" w:eastAsia="Calibri" w:hAnsi="Arial" w:cs="Arial"/>
          <w:spacing w:val="-9"/>
          <w:sz w:val="20"/>
          <w:szCs w:val="20"/>
        </w:rPr>
        <w:t xml:space="preserve"> </w:t>
      </w:r>
      <w:r w:rsidRPr="009D4942">
        <w:rPr>
          <w:rFonts w:ascii="Arial" w:eastAsia="Calibri" w:hAnsi="Arial" w:cs="Arial"/>
          <w:sz w:val="20"/>
          <w:szCs w:val="20"/>
        </w:rPr>
        <w:t>thesis</w:t>
      </w:r>
      <w:r w:rsidRPr="009D4942">
        <w:rPr>
          <w:rFonts w:ascii="Arial" w:eastAsia="Calibri" w:hAnsi="Arial" w:cs="Arial"/>
          <w:spacing w:val="-9"/>
          <w:sz w:val="20"/>
          <w:szCs w:val="20"/>
        </w:rPr>
        <w:t xml:space="preserve"> </w:t>
      </w:r>
      <w:r w:rsidRPr="009D4942">
        <w:rPr>
          <w:rFonts w:ascii="Arial" w:eastAsia="Calibri" w:hAnsi="Arial" w:cs="Arial"/>
          <w:sz w:val="20"/>
          <w:szCs w:val="20"/>
        </w:rPr>
        <w:t>is</w:t>
      </w:r>
      <w:r w:rsidRPr="009D4942">
        <w:rPr>
          <w:rFonts w:ascii="Arial" w:eastAsia="Calibri" w:hAnsi="Arial" w:cs="Arial"/>
          <w:spacing w:val="-7"/>
          <w:sz w:val="20"/>
          <w:szCs w:val="20"/>
        </w:rPr>
        <w:t xml:space="preserve"> </w:t>
      </w:r>
      <w:r w:rsidRPr="009D4942">
        <w:rPr>
          <w:rFonts w:ascii="Arial" w:eastAsia="Calibri" w:hAnsi="Arial" w:cs="Arial"/>
          <w:spacing w:val="-3"/>
          <w:sz w:val="20"/>
          <w:szCs w:val="20"/>
        </w:rPr>
        <w:t>r</w:t>
      </w:r>
      <w:r w:rsidRPr="009D4942">
        <w:rPr>
          <w:rFonts w:ascii="Arial" w:eastAsia="Calibri" w:hAnsi="Arial" w:cs="Arial"/>
          <w:sz w:val="20"/>
          <w:szCs w:val="20"/>
        </w:rPr>
        <w:t>e</w:t>
      </w:r>
      <w:r w:rsidRPr="009D4942">
        <w:rPr>
          <w:rFonts w:ascii="Arial" w:eastAsia="Calibri" w:hAnsi="Arial" w:cs="Arial"/>
          <w:spacing w:val="-3"/>
          <w:sz w:val="20"/>
          <w:szCs w:val="20"/>
        </w:rPr>
        <w:t>q</w:t>
      </w:r>
      <w:r w:rsidRPr="009D4942">
        <w:rPr>
          <w:rFonts w:ascii="Arial" w:eastAsia="Calibri" w:hAnsi="Arial" w:cs="Arial"/>
          <w:spacing w:val="-1"/>
          <w:sz w:val="20"/>
          <w:szCs w:val="20"/>
        </w:rPr>
        <w:t>u</w:t>
      </w:r>
      <w:r w:rsidRPr="009D4942">
        <w:rPr>
          <w:rFonts w:ascii="Arial" w:eastAsia="Calibri" w:hAnsi="Arial" w:cs="Arial"/>
          <w:sz w:val="20"/>
          <w:szCs w:val="20"/>
        </w:rPr>
        <w:t>ire</w:t>
      </w:r>
      <w:r w:rsidRPr="009D4942">
        <w:rPr>
          <w:rFonts w:ascii="Arial" w:eastAsia="Calibri" w:hAnsi="Arial" w:cs="Arial"/>
          <w:spacing w:val="-1"/>
          <w:sz w:val="20"/>
          <w:szCs w:val="20"/>
        </w:rPr>
        <w:t>d</w:t>
      </w:r>
      <w:r w:rsidRPr="009D4942">
        <w:rPr>
          <w:rFonts w:ascii="Arial" w:eastAsia="Calibri" w:hAnsi="Arial" w:cs="Arial"/>
          <w:sz w:val="20"/>
          <w:szCs w:val="20"/>
        </w:rPr>
        <w:t>.</w:t>
      </w:r>
      <w:r w:rsidRPr="009D4942">
        <w:rPr>
          <w:rFonts w:ascii="Arial" w:eastAsia="Calibri" w:hAnsi="Arial" w:cs="Arial"/>
          <w:spacing w:val="-7"/>
          <w:sz w:val="20"/>
          <w:szCs w:val="20"/>
        </w:rPr>
        <w:t xml:space="preserve"> </w:t>
      </w:r>
      <w:r w:rsidRPr="009D4942">
        <w:rPr>
          <w:rFonts w:ascii="Arial" w:eastAsia="Calibri" w:hAnsi="Arial" w:cs="Arial"/>
          <w:spacing w:val="2"/>
          <w:sz w:val="20"/>
          <w:szCs w:val="20"/>
        </w:rPr>
        <w:t>(</w:t>
      </w:r>
      <w:r w:rsidRPr="009D4942">
        <w:rPr>
          <w:rFonts w:ascii="Arial" w:eastAsia="Calibri" w:hAnsi="Arial" w:cs="Arial"/>
          <w:i/>
          <w:spacing w:val="-1"/>
          <w:sz w:val="20"/>
          <w:szCs w:val="20"/>
        </w:rPr>
        <w:t>N</w:t>
      </w:r>
      <w:r w:rsidRPr="009D4942">
        <w:rPr>
          <w:rFonts w:ascii="Arial" w:eastAsia="Calibri" w:hAnsi="Arial" w:cs="Arial"/>
          <w:i/>
          <w:sz w:val="20"/>
          <w:szCs w:val="20"/>
        </w:rPr>
        <w:t>o</w:t>
      </w:r>
      <w:r w:rsidRPr="009D4942">
        <w:rPr>
          <w:rFonts w:ascii="Arial" w:eastAsia="Calibri" w:hAnsi="Arial" w:cs="Arial"/>
          <w:i/>
          <w:spacing w:val="-7"/>
          <w:sz w:val="20"/>
          <w:szCs w:val="20"/>
        </w:rPr>
        <w:t xml:space="preserve"> </w:t>
      </w:r>
      <w:r w:rsidRPr="009D4942">
        <w:rPr>
          <w:rFonts w:ascii="Arial" w:eastAsia="Calibri" w:hAnsi="Arial" w:cs="Arial"/>
          <w:i/>
          <w:sz w:val="20"/>
          <w:szCs w:val="20"/>
        </w:rPr>
        <w:t>e</w:t>
      </w:r>
      <w:r w:rsidRPr="009D4942">
        <w:rPr>
          <w:rFonts w:ascii="Arial" w:eastAsia="Calibri" w:hAnsi="Arial" w:cs="Arial"/>
          <w:i/>
          <w:spacing w:val="-2"/>
          <w:sz w:val="20"/>
          <w:szCs w:val="20"/>
        </w:rPr>
        <w:t>x</w:t>
      </w:r>
      <w:r w:rsidRPr="009D4942">
        <w:rPr>
          <w:rFonts w:ascii="Arial" w:eastAsia="Calibri" w:hAnsi="Arial" w:cs="Arial"/>
          <w:i/>
          <w:sz w:val="20"/>
          <w:szCs w:val="20"/>
        </w:rPr>
        <w:t>emption</w:t>
      </w:r>
      <w:r w:rsidRPr="009D4942">
        <w:rPr>
          <w:rFonts w:ascii="Arial" w:eastAsia="Calibri" w:hAnsi="Arial" w:cs="Arial"/>
          <w:i/>
          <w:spacing w:val="-10"/>
          <w:sz w:val="20"/>
          <w:szCs w:val="20"/>
        </w:rPr>
        <w:t xml:space="preserve"> </w:t>
      </w:r>
      <w:r w:rsidRPr="009D4942">
        <w:rPr>
          <w:rFonts w:ascii="Arial" w:eastAsia="Calibri" w:hAnsi="Arial" w:cs="Arial"/>
          <w:i/>
          <w:sz w:val="20"/>
          <w:szCs w:val="20"/>
        </w:rPr>
        <w:t>c</w:t>
      </w:r>
      <w:r w:rsidRPr="009D4942">
        <w:rPr>
          <w:rFonts w:ascii="Arial" w:eastAsia="Calibri" w:hAnsi="Arial" w:cs="Arial"/>
          <w:i/>
          <w:spacing w:val="-2"/>
          <w:sz w:val="20"/>
          <w:szCs w:val="20"/>
        </w:rPr>
        <w:t>a</w:t>
      </w:r>
      <w:r w:rsidRPr="009D4942">
        <w:rPr>
          <w:rFonts w:ascii="Arial" w:eastAsia="Calibri" w:hAnsi="Arial" w:cs="Arial"/>
          <w:i/>
          <w:sz w:val="20"/>
          <w:szCs w:val="20"/>
        </w:rPr>
        <w:t xml:space="preserve">n </w:t>
      </w:r>
      <w:r w:rsidRPr="009D4942">
        <w:rPr>
          <w:rFonts w:ascii="Arial" w:eastAsia="Calibri" w:hAnsi="Arial" w:cs="Arial"/>
          <w:i/>
          <w:spacing w:val="-1"/>
          <w:sz w:val="20"/>
          <w:szCs w:val="20"/>
        </w:rPr>
        <w:t>b</w:t>
      </w:r>
      <w:r w:rsidRPr="009D4942">
        <w:rPr>
          <w:rFonts w:ascii="Arial" w:eastAsia="Calibri" w:hAnsi="Arial" w:cs="Arial"/>
          <w:i/>
          <w:sz w:val="20"/>
          <w:szCs w:val="20"/>
        </w:rPr>
        <w:t>e gr</w:t>
      </w:r>
      <w:r w:rsidRPr="009D4942">
        <w:rPr>
          <w:rFonts w:ascii="Arial" w:eastAsia="Calibri" w:hAnsi="Arial" w:cs="Arial"/>
          <w:i/>
          <w:spacing w:val="-1"/>
          <w:sz w:val="20"/>
          <w:szCs w:val="20"/>
        </w:rPr>
        <w:t>an</w:t>
      </w:r>
      <w:r w:rsidRPr="009D4942">
        <w:rPr>
          <w:rFonts w:ascii="Arial" w:eastAsia="Calibri" w:hAnsi="Arial" w:cs="Arial"/>
          <w:i/>
          <w:sz w:val="20"/>
          <w:szCs w:val="20"/>
        </w:rPr>
        <w:t xml:space="preserve">ted </w:t>
      </w:r>
      <w:r w:rsidRPr="009D4942">
        <w:rPr>
          <w:rFonts w:ascii="Arial" w:eastAsia="Calibri" w:hAnsi="Arial" w:cs="Arial"/>
          <w:i/>
          <w:spacing w:val="-3"/>
          <w:sz w:val="20"/>
          <w:szCs w:val="20"/>
        </w:rPr>
        <w:t>f</w:t>
      </w:r>
      <w:r w:rsidRPr="009D4942">
        <w:rPr>
          <w:rFonts w:ascii="Arial" w:eastAsia="Calibri" w:hAnsi="Arial" w:cs="Arial"/>
          <w:i/>
          <w:sz w:val="20"/>
          <w:szCs w:val="20"/>
        </w:rPr>
        <w:t>rom</w:t>
      </w:r>
      <w:r w:rsidRPr="009D4942">
        <w:rPr>
          <w:rFonts w:ascii="Arial" w:eastAsia="Calibri" w:hAnsi="Arial" w:cs="Arial"/>
          <w:i/>
          <w:spacing w:val="-3"/>
          <w:sz w:val="20"/>
          <w:szCs w:val="20"/>
        </w:rPr>
        <w:t xml:space="preserve"> </w:t>
      </w:r>
      <w:r w:rsidRPr="009D4942">
        <w:rPr>
          <w:rFonts w:ascii="Arial" w:eastAsia="Calibri" w:hAnsi="Arial" w:cs="Arial"/>
          <w:i/>
          <w:sz w:val="20"/>
          <w:szCs w:val="20"/>
        </w:rPr>
        <w:t>t</w:t>
      </w:r>
      <w:r w:rsidRPr="009D4942">
        <w:rPr>
          <w:rFonts w:ascii="Arial" w:eastAsia="Calibri" w:hAnsi="Arial" w:cs="Arial"/>
          <w:i/>
          <w:spacing w:val="-1"/>
          <w:sz w:val="20"/>
          <w:szCs w:val="20"/>
        </w:rPr>
        <w:t>h</w:t>
      </w:r>
      <w:r w:rsidRPr="009D4942">
        <w:rPr>
          <w:rFonts w:ascii="Arial" w:eastAsia="Calibri" w:hAnsi="Arial" w:cs="Arial"/>
          <w:i/>
          <w:sz w:val="20"/>
          <w:szCs w:val="20"/>
        </w:rPr>
        <w:t>is</w:t>
      </w:r>
      <w:r w:rsidRPr="009D4942">
        <w:rPr>
          <w:rFonts w:ascii="Arial" w:eastAsia="Calibri" w:hAnsi="Arial" w:cs="Arial"/>
          <w:i/>
          <w:spacing w:val="-2"/>
          <w:sz w:val="20"/>
          <w:szCs w:val="20"/>
        </w:rPr>
        <w:t xml:space="preserve"> </w:t>
      </w:r>
      <w:r w:rsidRPr="009D4942">
        <w:rPr>
          <w:rFonts w:ascii="Arial" w:eastAsia="Calibri" w:hAnsi="Arial" w:cs="Arial"/>
          <w:i/>
          <w:sz w:val="20"/>
          <w:szCs w:val="20"/>
        </w:rPr>
        <w:t>req</w:t>
      </w:r>
      <w:r w:rsidRPr="009D4942">
        <w:rPr>
          <w:rFonts w:ascii="Arial" w:eastAsia="Calibri" w:hAnsi="Arial" w:cs="Arial"/>
          <w:i/>
          <w:spacing w:val="-2"/>
          <w:sz w:val="20"/>
          <w:szCs w:val="20"/>
        </w:rPr>
        <w:t>u</w:t>
      </w:r>
      <w:r w:rsidRPr="009D4942">
        <w:rPr>
          <w:rFonts w:ascii="Arial" w:eastAsia="Calibri" w:hAnsi="Arial" w:cs="Arial"/>
          <w:i/>
          <w:sz w:val="20"/>
          <w:szCs w:val="20"/>
        </w:rPr>
        <w:t>i</w:t>
      </w:r>
      <w:r w:rsidRPr="009D4942">
        <w:rPr>
          <w:rFonts w:ascii="Arial" w:eastAsia="Calibri" w:hAnsi="Arial" w:cs="Arial"/>
          <w:i/>
          <w:spacing w:val="-2"/>
          <w:sz w:val="20"/>
          <w:szCs w:val="20"/>
        </w:rPr>
        <w:t>r</w:t>
      </w:r>
      <w:r w:rsidRPr="009D4942">
        <w:rPr>
          <w:rFonts w:ascii="Arial" w:eastAsia="Calibri" w:hAnsi="Arial" w:cs="Arial"/>
          <w:i/>
          <w:sz w:val="20"/>
          <w:szCs w:val="20"/>
        </w:rPr>
        <w:t>eme</w:t>
      </w:r>
      <w:r w:rsidRPr="009D4942">
        <w:rPr>
          <w:rFonts w:ascii="Arial" w:eastAsia="Calibri" w:hAnsi="Arial" w:cs="Arial"/>
          <w:i/>
          <w:spacing w:val="-1"/>
          <w:sz w:val="20"/>
          <w:szCs w:val="20"/>
        </w:rPr>
        <w:t>n</w:t>
      </w:r>
      <w:r w:rsidRPr="009D4942">
        <w:rPr>
          <w:rFonts w:ascii="Arial" w:eastAsia="Calibri" w:hAnsi="Arial" w:cs="Arial"/>
          <w:i/>
          <w:sz w:val="20"/>
          <w:szCs w:val="20"/>
        </w:rPr>
        <w:t>t</w:t>
      </w:r>
      <w:r w:rsidRPr="009D4942">
        <w:rPr>
          <w:rFonts w:ascii="Arial" w:eastAsia="Calibri" w:hAnsi="Arial" w:cs="Arial"/>
          <w:i/>
          <w:spacing w:val="2"/>
          <w:sz w:val="20"/>
          <w:szCs w:val="20"/>
        </w:rPr>
        <w:t>)</w:t>
      </w:r>
      <w:r w:rsidRPr="009D4942">
        <w:rPr>
          <w:rFonts w:ascii="Arial" w:eastAsia="Calibri" w:hAnsi="Arial" w:cs="Arial"/>
          <w:sz w:val="20"/>
          <w:szCs w:val="20"/>
        </w:rPr>
        <w:t>.</w:t>
      </w:r>
    </w:p>
    <w:p w:rsidR="00B61CCF" w:rsidRPr="009D4942" w:rsidRDefault="00B61CCF">
      <w:pPr>
        <w:spacing w:before="6" w:line="260" w:lineRule="exact"/>
        <w:rPr>
          <w:rFonts w:ascii="Arial" w:hAnsi="Arial" w:cs="Arial"/>
          <w:sz w:val="20"/>
          <w:szCs w:val="20"/>
        </w:rPr>
      </w:pPr>
    </w:p>
    <w:p w:rsidR="00B61CCF" w:rsidRPr="000E53B4" w:rsidRDefault="008F5C17">
      <w:pPr>
        <w:pStyle w:val="BodyText"/>
        <w:tabs>
          <w:tab w:val="left" w:pos="920"/>
        </w:tabs>
        <w:ind w:left="560"/>
        <w:rPr>
          <w:rFonts w:ascii="Arial" w:hAnsi="Arial" w:cs="Arial"/>
          <w:b/>
          <w:sz w:val="20"/>
          <w:szCs w:val="20"/>
        </w:rPr>
      </w:pPr>
      <w:r w:rsidRPr="009D4942">
        <w:rPr>
          <w:rFonts w:ascii="Arial" w:hAnsi="Arial" w:cs="Arial"/>
          <w:sz w:val="20"/>
          <w:szCs w:val="20"/>
        </w:rPr>
        <w:t>3</w:t>
      </w:r>
      <w:r w:rsidRPr="009D4942">
        <w:rPr>
          <w:rFonts w:ascii="Arial" w:hAnsi="Arial" w:cs="Arial"/>
          <w:sz w:val="20"/>
          <w:szCs w:val="20"/>
        </w:rPr>
        <w:tab/>
      </w:r>
      <w:r w:rsidR="00A128A8" w:rsidRPr="000E53B4">
        <w:rPr>
          <w:rFonts w:ascii="Arial" w:hAnsi="Arial" w:cs="Arial"/>
          <w:b/>
          <w:sz w:val="20"/>
          <w:szCs w:val="20"/>
        </w:rPr>
        <w:t>A</w:t>
      </w:r>
      <w:r w:rsidRPr="000E53B4">
        <w:rPr>
          <w:rFonts w:ascii="Arial" w:hAnsi="Arial" w:cs="Arial"/>
          <w:b/>
          <w:spacing w:val="-3"/>
          <w:sz w:val="20"/>
          <w:szCs w:val="20"/>
        </w:rPr>
        <w:t>r</w:t>
      </w:r>
      <w:r w:rsidRPr="000E53B4">
        <w:rPr>
          <w:rFonts w:ascii="Arial" w:hAnsi="Arial" w:cs="Arial"/>
          <w:b/>
          <w:sz w:val="20"/>
          <w:szCs w:val="20"/>
        </w:rPr>
        <w:t>ticle</w:t>
      </w:r>
    </w:p>
    <w:p w:rsidR="00B61CCF" w:rsidRDefault="008F5C17">
      <w:pPr>
        <w:pStyle w:val="BodyText"/>
        <w:spacing w:before="41" w:line="276" w:lineRule="auto"/>
        <w:ind w:left="920" w:right="328"/>
        <w:rPr>
          <w:rFonts w:ascii="Arial" w:hAnsi="Arial" w:cs="Arial"/>
          <w:sz w:val="20"/>
          <w:szCs w:val="20"/>
        </w:rPr>
      </w:pPr>
      <w:r w:rsidRPr="009D4942">
        <w:rPr>
          <w:rFonts w:ascii="Arial" w:hAnsi="Arial" w:cs="Arial"/>
          <w:sz w:val="20"/>
          <w:szCs w:val="20"/>
        </w:rPr>
        <w:t>The fi</w:t>
      </w:r>
      <w:r w:rsidRPr="009D4942">
        <w:rPr>
          <w:rFonts w:ascii="Arial" w:hAnsi="Arial" w:cs="Arial"/>
          <w:spacing w:val="-2"/>
          <w:sz w:val="20"/>
          <w:szCs w:val="20"/>
        </w:rPr>
        <w:t>n</w:t>
      </w:r>
      <w:r w:rsidRPr="009D4942">
        <w:rPr>
          <w:rFonts w:ascii="Arial" w:hAnsi="Arial" w:cs="Arial"/>
          <w:sz w:val="20"/>
          <w:szCs w:val="20"/>
        </w:rPr>
        <w:t xml:space="preserve">al </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p</w:t>
      </w:r>
      <w:r w:rsidRPr="009D4942">
        <w:rPr>
          <w:rFonts w:ascii="Arial" w:hAnsi="Arial" w:cs="Arial"/>
          <w:sz w:val="20"/>
          <w:szCs w:val="20"/>
        </w:rPr>
        <w:t>y</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2"/>
          <w:sz w:val="20"/>
          <w:szCs w:val="20"/>
        </w:rPr>
        <w:t xml:space="preserve"> </w:t>
      </w:r>
      <w:r w:rsidRPr="009D4942">
        <w:rPr>
          <w:rFonts w:ascii="Arial" w:hAnsi="Arial" w:cs="Arial"/>
          <w:sz w:val="20"/>
          <w:szCs w:val="20"/>
        </w:rPr>
        <w:t>the thes</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2"/>
          <w:sz w:val="20"/>
          <w:szCs w:val="20"/>
        </w:rPr>
        <w:t xml:space="preserve"> </w:t>
      </w:r>
      <w:r w:rsidRPr="009D4942">
        <w:rPr>
          <w:rFonts w:ascii="Arial" w:hAnsi="Arial" w:cs="Arial"/>
          <w:sz w:val="20"/>
          <w:szCs w:val="20"/>
        </w:rPr>
        <w:t>m</w:t>
      </w:r>
      <w:r w:rsidRPr="009D4942">
        <w:rPr>
          <w:rFonts w:ascii="Arial" w:hAnsi="Arial" w:cs="Arial"/>
          <w:spacing w:val="-1"/>
          <w:sz w:val="20"/>
          <w:szCs w:val="20"/>
        </w:rPr>
        <w:t>u</w:t>
      </w:r>
      <w:r w:rsidRPr="009D4942">
        <w:rPr>
          <w:rFonts w:ascii="Arial" w:hAnsi="Arial" w:cs="Arial"/>
          <w:sz w:val="20"/>
          <w:szCs w:val="20"/>
        </w:rPr>
        <w:t>st</w:t>
      </w:r>
      <w:r w:rsidRPr="009D4942">
        <w:rPr>
          <w:rFonts w:ascii="Arial" w:hAnsi="Arial" w:cs="Arial"/>
          <w:spacing w:val="1"/>
          <w:sz w:val="20"/>
          <w:szCs w:val="20"/>
        </w:rPr>
        <w:t xml:space="preserve"> </w:t>
      </w:r>
      <w:r w:rsidRPr="009D4942">
        <w:rPr>
          <w:rFonts w:ascii="Arial" w:hAnsi="Arial" w:cs="Arial"/>
          <w:spacing w:val="-4"/>
          <w:sz w:val="20"/>
          <w:szCs w:val="20"/>
        </w:rPr>
        <w:t>b</w:t>
      </w:r>
      <w:r w:rsidRPr="009D4942">
        <w:rPr>
          <w:rFonts w:ascii="Arial" w:hAnsi="Arial" w:cs="Arial"/>
          <w:sz w:val="20"/>
          <w:szCs w:val="20"/>
        </w:rPr>
        <w:t>e ac</w:t>
      </w:r>
      <w:r w:rsidRPr="009D4942">
        <w:rPr>
          <w:rFonts w:ascii="Arial" w:hAnsi="Arial" w:cs="Arial"/>
          <w:spacing w:val="-3"/>
          <w:sz w:val="20"/>
          <w:szCs w:val="20"/>
        </w:rPr>
        <w:t>c</w:t>
      </w:r>
      <w:r w:rsidRPr="009D4942">
        <w:rPr>
          <w:rFonts w:ascii="Arial" w:hAnsi="Arial" w:cs="Arial"/>
          <w:spacing w:val="-2"/>
          <w:sz w:val="20"/>
          <w:szCs w:val="20"/>
        </w:rPr>
        <w:t>o</w:t>
      </w:r>
      <w:r w:rsidRPr="009D4942">
        <w:rPr>
          <w:rFonts w:ascii="Arial" w:hAnsi="Arial" w:cs="Arial"/>
          <w:sz w:val="20"/>
          <w:szCs w:val="20"/>
        </w:rPr>
        <w:t>m</w:t>
      </w:r>
      <w:r w:rsidRPr="009D4942">
        <w:rPr>
          <w:rFonts w:ascii="Arial" w:hAnsi="Arial" w:cs="Arial"/>
          <w:spacing w:val="-1"/>
          <w:sz w:val="20"/>
          <w:szCs w:val="20"/>
        </w:rPr>
        <w:t>p</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i</w:t>
      </w:r>
      <w:r w:rsidRPr="009D4942">
        <w:rPr>
          <w:rFonts w:ascii="Arial" w:hAnsi="Arial" w:cs="Arial"/>
          <w:spacing w:val="-3"/>
          <w:sz w:val="20"/>
          <w:szCs w:val="20"/>
        </w:rPr>
        <w:t>e</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by</w:t>
      </w:r>
      <w:r w:rsidRPr="009D4942">
        <w:rPr>
          <w:rFonts w:ascii="Arial" w:hAnsi="Arial" w:cs="Arial"/>
          <w:spacing w:val="1"/>
          <w:sz w:val="20"/>
          <w:szCs w:val="20"/>
        </w:rPr>
        <w:t xml:space="preserve"> </w:t>
      </w:r>
      <w:r w:rsidRPr="009D4942">
        <w:rPr>
          <w:rFonts w:ascii="Arial" w:hAnsi="Arial" w:cs="Arial"/>
          <w:sz w:val="20"/>
          <w:szCs w:val="20"/>
        </w:rPr>
        <w:t>a p</w:t>
      </w:r>
      <w:r w:rsidRPr="009D4942">
        <w:rPr>
          <w:rFonts w:ascii="Arial" w:hAnsi="Arial" w:cs="Arial"/>
          <w:spacing w:val="-4"/>
          <w:sz w:val="20"/>
          <w:szCs w:val="20"/>
        </w:rPr>
        <w:t>r</w:t>
      </w:r>
      <w:r w:rsidRPr="009D4942">
        <w:rPr>
          <w:rFonts w:ascii="Arial" w:hAnsi="Arial" w:cs="Arial"/>
          <w:spacing w:val="1"/>
          <w:sz w:val="20"/>
          <w:szCs w:val="20"/>
        </w:rPr>
        <w:t>oo</w:t>
      </w:r>
      <w:r w:rsidRPr="009D4942">
        <w:rPr>
          <w:rFonts w:ascii="Arial" w:hAnsi="Arial" w:cs="Arial"/>
          <w:sz w:val="20"/>
          <w:szCs w:val="20"/>
        </w:rPr>
        <w:t>f</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3"/>
          <w:sz w:val="20"/>
          <w:szCs w:val="20"/>
        </w:rPr>
        <w:t xml:space="preserve"> </w:t>
      </w:r>
      <w:r w:rsidRPr="009D4942">
        <w:rPr>
          <w:rFonts w:ascii="Arial" w:hAnsi="Arial" w:cs="Arial"/>
          <w:sz w:val="20"/>
          <w:szCs w:val="20"/>
        </w:rPr>
        <w:t>su</w:t>
      </w:r>
      <w:r w:rsidRPr="009D4942">
        <w:rPr>
          <w:rFonts w:ascii="Arial" w:hAnsi="Arial" w:cs="Arial"/>
          <w:spacing w:val="-2"/>
          <w:sz w:val="20"/>
          <w:szCs w:val="20"/>
        </w:rPr>
        <w:t>b</w:t>
      </w:r>
      <w:r w:rsidRPr="009D4942">
        <w:rPr>
          <w:rFonts w:ascii="Arial" w:hAnsi="Arial" w:cs="Arial"/>
          <w:sz w:val="20"/>
          <w:szCs w:val="20"/>
        </w:rPr>
        <w:t>miss</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f an a</w:t>
      </w:r>
      <w:r w:rsidRPr="009D4942">
        <w:rPr>
          <w:rFonts w:ascii="Arial" w:hAnsi="Arial" w:cs="Arial"/>
          <w:spacing w:val="-3"/>
          <w:sz w:val="20"/>
          <w:szCs w:val="20"/>
        </w:rPr>
        <w:t>r</w:t>
      </w:r>
      <w:r w:rsidRPr="009D4942">
        <w:rPr>
          <w:rFonts w:ascii="Arial" w:hAnsi="Arial" w:cs="Arial"/>
          <w:sz w:val="20"/>
          <w:szCs w:val="20"/>
        </w:rPr>
        <w:t>ticle</w:t>
      </w:r>
      <w:r w:rsidRPr="009D4942">
        <w:rPr>
          <w:rFonts w:ascii="Arial" w:hAnsi="Arial" w:cs="Arial"/>
          <w:spacing w:val="-1"/>
          <w:sz w:val="20"/>
          <w:szCs w:val="20"/>
        </w:rPr>
        <w:t xml:space="preserve"> </w:t>
      </w:r>
      <w:r w:rsidRPr="009D4942">
        <w:rPr>
          <w:rFonts w:ascii="Arial" w:hAnsi="Arial" w:cs="Arial"/>
          <w:sz w:val="20"/>
          <w:szCs w:val="20"/>
        </w:rPr>
        <w:t>to</w:t>
      </w:r>
      <w:r w:rsidRPr="009D4942">
        <w:rPr>
          <w:rFonts w:ascii="Arial" w:hAnsi="Arial" w:cs="Arial"/>
          <w:spacing w:val="-1"/>
          <w:sz w:val="20"/>
          <w:szCs w:val="20"/>
        </w:rPr>
        <w:t xml:space="preserve"> </w:t>
      </w:r>
      <w:r w:rsidRPr="009D4942">
        <w:rPr>
          <w:rFonts w:ascii="Arial" w:hAnsi="Arial" w:cs="Arial"/>
          <w:sz w:val="20"/>
          <w:szCs w:val="20"/>
        </w:rPr>
        <w:t>an acc</w:t>
      </w:r>
      <w:r w:rsidRPr="009D4942">
        <w:rPr>
          <w:rFonts w:ascii="Arial" w:hAnsi="Arial" w:cs="Arial"/>
          <w:spacing w:val="-3"/>
          <w:sz w:val="20"/>
          <w:szCs w:val="20"/>
        </w:rPr>
        <w:t>r</w:t>
      </w:r>
      <w:r w:rsidRPr="009D4942">
        <w:rPr>
          <w:rFonts w:ascii="Arial" w:hAnsi="Arial" w:cs="Arial"/>
          <w:sz w:val="20"/>
          <w:szCs w:val="20"/>
        </w:rPr>
        <w:t>ed</w:t>
      </w:r>
      <w:r w:rsidRPr="009D4942">
        <w:rPr>
          <w:rFonts w:ascii="Arial" w:hAnsi="Arial" w:cs="Arial"/>
          <w:spacing w:val="-1"/>
          <w:sz w:val="20"/>
          <w:szCs w:val="20"/>
        </w:rPr>
        <w:t>i</w:t>
      </w:r>
      <w:r w:rsidRPr="009D4942">
        <w:rPr>
          <w:rFonts w:ascii="Arial" w:hAnsi="Arial" w:cs="Arial"/>
          <w:sz w:val="20"/>
          <w:szCs w:val="20"/>
        </w:rPr>
        <w:t>t</w:t>
      </w:r>
      <w:r w:rsidRPr="009D4942">
        <w:rPr>
          <w:rFonts w:ascii="Arial" w:hAnsi="Arial" w:cs="Arial"/>
          <w:spacing w:val="-2"/>
          <w:sz w:val="20"/>
          <w:szCs w:val="20"/>
        </w:rPr>
        <w:t>e</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j</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1"/>
          <w:sz w:val="20"/>
          <w:szCs w:val="20"/>
        </w:rPr>
        <w:t>n</w:t>
      </w:r>
      <w:r w:rsidRPr="009D4942">
        <w:rPr>
          <w:rFonts w:ascii="Arial" w:hAnsi="Arial" w:cs="Arial"/>
          <w:sz w:val="20"/>
          <w:szCs w:val="20"/>
        </w:rPr>
        <w:t>al.</w:t>
      </w:r>
      <w:r w:rsidRPr="009D4942">
        <w:rPr>
          <w:rFonts w:ascii="Arial" w:hAnsi="Arial" w:cs="Arial"/>
          <w:spacing w:val="49"/>
          <w:sz w:val="20"/>
          <w:szCs w:val="20"/>
        </w:rPr>
        <w:t xml:space="preserve"> </w:t>
      </w:r>
      <w:r w:rsidRPr="009D4942">
        <w:rPr>
          <w:rFonts w:ascii="Arial" w:hAnsi="Arial" w:cs="Arial"/>
          <w:sz w:val="20"/>
          <w:szCs w:val="20"/>
        </w:rPr>
        <w:t>T</w:t>
      </w:r>
      <w:r w:rsidRPr="009D4942">
        <w:rPr>
          <w:rFonts w:ascii="Arial" w:hAnsi="Arial" w:cs="Arial"/>
          <w:spacing w:val="-3"/>
          <w:sz w:val="20"/>
          <w:szCs w:val="20"/>
        </w:rPr>
        <w:t>h</w:t>
      </w:r>
      <w:r w:rsidRPr="009D4942">
        <w:rPr>
          <w:rFonts w:ascii="Arial" w:hAnsi="Arial" w:cs="Arial"/>
          <w:sz w:val="20"/>
          <w:szCs w:val="20"/>
        </w:rPr>
        <w:t>e artic</w:t>
      </w:r>
      <w:r w:rsidRPr="009D4942">
        <w:rPr>
          <w:rFonts w:ascii="Arial" w:hAnsi="Arial" w:cs="Arial"/>
          <w:spacing w:val="-3"/>
          <w:sz w:val="20"/>
          <w:szCs w:val="20"/>
        </w:rPr>
        <w:t>l</w:t>
      </w:r>
      <w:r w:rsidRPr="009D4942">
        <w:rPr>
          <w:rFonts w:ascii="Arial" w:hAnsi="Arial" w:cs="Arial"/>
          <w:sz w:val="20"/>
          <w:szCs w:val="20"/>
        </w:rPr>
        <w:t>e should</w:t>
      </w:r>
      <w:r w:rsidRPr="009D4942">
        <w:rPr>
          <w:rFonts w:ascii="Arial" w:hAnsi="Arial" w:cs="Arial"/>
          <w:spacing w:val="-2"/>
          <w:sz w:val="20"/>
          <w:szCs w:val="20"/>
        </w:rPr>
        <w:t xml:space="preserve"> </w:t>
      </w:r>
      <w:r w:rsidRPr="009D4942">
        <w:rPr>
          <w:rFonts w:ascii="Arial" w:hAnsi="Arial" w:cs="Arial"/>
          <w:sz w:val="20"/>
          <w:szCs w:val="20"/>
        </w:rPr>
        <w:t xml:space="preserve">be </w:t>
      </w:r>
      <w:r w:rsidRPr="009D4942">
        <w:rPr>
          <w:rFonts w:ascii="Arial" w:hAnsi="Arial" w:cs="Arial"/>
          <w:spacing w:val="-1"/>
          <w:sz w:val="20"/>
          <w:szCs w:val="20"/>
        </w:rPr>
        <w:t>b</w:t>
      </w:r>
      <w:r w:rsidRPr="009D4942">
        <w:rPr>
          <w:rFonts w:ascii="Arial" w:hAnsi="Arial" w:cs="Arial"/>
          <w:sz w:val="20"/>
          <w:szCs w:val="20"/>
        </w:rPr>
        <w:t>ased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z w:val="20"/>
          <w:szCs w:val="20"/>
        </w:rPr>
        <w:t xml:space="preserve">the </w:t>
      </w:r>
      <w:r w:rsidRPr="009D4942">
        <w:rPr>
          <w:rFonts w:ascii="Arial" w:hAnsi="Arial" w:cs="Arial"/>
          <w:spacing w:val="-2"/>
          <w:sz w:val="20"/>
          <w:szCs w:val="20"/>
        </w:rPr>
        <w:t>r</w:t>
      </w:r>
      <w:r w:rsidRPr="009D4942">
        <w:rPr>
          <w:rFonts w:ascii="Arial" w:hAnsi="Arial" w:cs="Arial"/>
          <w:sz w:val="20"/>
          <w:szCs w:val="20"/>
        </w:rPr>
        <w:t>e</w:t>
      </w:r>
      <w:r w:rsidRPr="009D4942">
        <w:rPr>
          <w:rFonts w:ascii="Arial" w:hAnsi="Arial" w:cs="Arial"/>
          <w:spacing w:val="-2"/>
          <w:sz w:val="20"/>
          <w:szCs w:val="20"/>
        </w:rPr>
        <w:t>s</w:t>
      </w:r>
      <w:r w:rsidRPr="009D4942">
        <w:rPr>
          <w:rFonts w:ascii="Arial" w:hAnsi="Arial" w:cs="Arial"/>
          <w:sz w:val="20"/>
          <w:szCs w:val="20"/>
        </w:rPr>
        <w:t>earch that</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stu</w:t>
      </w:r>
      <w:r w:rsidRPr="009D4942">
        <w:rPr>
          <w:rFonts w:ascii="Arial" w:hAnsi="Arial" w:cs="Arial"/>
          <w:spacing w:val="-2"/>
          <w:sz w:val="20"/>
          <w:szCs w:val="20"/>
        </w:rPr>
        <w:t>d</w:t>
      </w:r>
      <w:r w:rsidRPr="009D4942">
        <w:rPr>
          <w:rFonts w:ascii="Arial" w:hAnsi="Arial" w:cs="Arial"/>
          <w:sz w:val="20"/>
          <w:szCs w:val="20"/>
        </w:rPr>
        <w:t>ent has</w:t>
      </w:r>
      <w:r w:rsidRPr="009D4942">
        <w:rPr>
          <w:rFonts w:ascii="Arial" w:hAnsi="Arial" w:cs="Arial"/>
          <w:spacing w:val="-5"/>
          <w:sz w:val="20"/>
          <w:szCs w:val="20"/>
        </w:rPr>
        <w:t xml:space="preserve"> </w:t>
      </w:r>
      <w:r w:rsidRPr="009D4942">
        <w:rPr>
          <w:rFonts w:ascii="Arial" w:hAnsi="Arial" w:cs="Arial"/>
          <w:sz w:val="20"/>
          <w:szCs w:val="20"/>
        </w:rPr>
        <w:t>c</w:t>
      </w:r>
      <w:r w:rsidRPr="009D4942">
        <w:rPr>
          <w:rFonts w:ascii="Arial" w:hAnsi="Arial" w:cs="Arial"/>
          <w:spacing w:val="1"/>
          <w:sz w:val="20"/>
          <w:szCs w:val="20"/>
        </w:rPr>
        <w:t>o</w:t>
      </w:r>
      <w:r w:rsidRPr="009D4942">
        <w:rPr>
          <w:rFonts w:ascii="Arial" w:hAnsi="Arial" w:cs="Arial"/>
          <w:spacing w:val="-1"/>
          <w:sz w:val="20"/>
          <w:szCs w:val="20"/>
        </w:rPr>
        <w:t>ndu</w:t>
      </w:r>
      <w:r w:rsidRPr="009D4942">
        <w:rPr>
          <w:rFonts w:ascii="Arial" w:hAnsi="Arial" w:cs="Arial"/>
          <w:sz w:val="20"/>
          <w:szCs w:val="20"/>
        </w:rPr>
        <w:t>ct</w:t>
      </w:r>
      <w:r w:rsidRPr="009D4942">
        <w:rPr>
          <w:rFonts w:ascii="Arial" w:hAnsi="Arial" w:cs="Arial"/>
          <w:spacing w:val="1"/>
          <w:sz w:val="20"/>
          <w:szCs w:val="20"/>
        </w:rPr>
        <w:t>e</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w:t>
      </w:r>
      <w:r w:rsidRPr="009D4942">
        <w:rPr>
          <w:rFonts w:ascii="Arial" w:hAnsi="Arial" w:cs="Arial"/>
          <w:sz w:val="20"/>
          <w:szCs w:val="20"/>
        </w:rPr>
        <w:t>the</w:t>
      </w:r>
      <w:r w:rsidRPr="009D4942">
        <w:rPr>
          <w:rFonts w:ascii="Arial" w:hAnsi="Arial" w:cs="Arial"/>
          <w:spacing w:val="-2"/>
          <w:sz w:val="20"/>
          <w:szCs w:val="20"/>
        </w:rPr>
        <w:t xml:space="preserve"> </w:t>
      </w:r>
      <w:r w:rsidRPr="009D4942">
        <w:rPr>
          <w:rFonts w:ascii="Arial" w:hAnsi="Arial" w:cs="Arial"/>
          <w:sz w:val="20"/>
          <w:szCs w:val="20"/>
        </w:rPr>
        <w:t>thesis a</w:t>
      </w:r>
      <w:r w:rsidRPr="009D4942">
        <w:rPr>
          <w:rFonts w:ascii="Arial" w:hAnsi="Arial" w:cs="Arial"/>
          <w:spacing w:val="-3"/>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be a</w:t>
      </w:r>
      <w:r w:rsidRPr="009D4942">
        <w:rPr>
          <w:rFonts w:ascii="Arial" w:hAnsi="Arial" w:cs="Arial"/>
          <w:spacing w:val="-1"/>
          <w:sz w:val="20"/>
          <w:szCs w:val="20"/>
        </w:rPr>
        <w:t>pp</w:t>
      </w:r>
      <w:r w:rsidRPr="009D4942">
        <w:rPr>
          <w:rFonts w:ascii="Arial" w:hAnsi="Arial" w:cs="Arial"/>
          <w:sz w:val="20"/>
          <w:szCs w:val="20"/>
        </w:rPr>
        <w:t>r</w:t>
      </w:r>
      <w:r w:rsidRPr="009D4942">
        <w:rPr>
          <w:rFonts w:ascii="Arial" w:hAnsi="Arial" w:cs="Arial"/>
          <w:spacing w:val="-2"/>
          <w:sz w:val="20"/>
          <w:szCs w:val="20"/>
        </w:rPr>
        <w:t>o</w:t>
      </w:r>
      <w:r w:rsidRPr="009D4942">
        <w:rPr>
          <w:rFonts w:ascii="Arial" w:hAnsi="Arial" w:cs="Arial"/>
          <w:sz w:val="20"/>
          <w:szCs w:val="20"/>
        </w:rPr>
        <w:t>ved by</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 su</w:t>
      </w:r>
      <w:r w:rsidRPr="009D4942">
        <w:rPr>
          <w:rFonts w:ascii="Arial" w:hAnsi="Arial" w:cs="Arial"/>
          <w:spacing w:val="-2"/>
          <w:sz w:val="20"/>
          <w:szCs w:val="20"/>
        </w:rPr>
        <w:t>p</w:t>
      </w:r>
      <w:r w:rsidRPr="009D4942">
        <w:rPr>
          <w:rFonts w:ascii="Arial" w:hAnsi="Arial" w:cs="Arial"/>
          <w:sz w:val="20"/>
          <w:szCs w:val="20"/>
        </w:rPr>
        <w:t>er</w:t>
      </w:r>
      <w:r w:rsidRPr="009D4942">
        <w:rPr>
          <w:rFonts w:ascii="Arial" w:hAnsi="Arial" w:cs="Arial"/>
          <w:spacing w:val="1"/>
          <w:sz w:val="20"/>
          <w:szCs w:val="20"/>
        </w:rPr>
        <w:t>v</w:t>
      </w:r>
      <w:r w:rsidRPr="009D4942">
        <w:rPr>
          <w:rFonts w:ascii="Arial" w:hAnsi="Arial" w:cs="Arial"/>
          <w:sz w:val="20"/>
          <w:szCs w:val="20"/>
        </w:rPr>
        <w:t>i</w:t>
      </w:r>
      <w:r w:rsidRPr="009D4942">
        <w:rPr>
          <w:rFonts w:ascii="Arial" w:hAnsi="Arial" w:cs="Arial"/>
          <w:spacing w:val="-3"/>
          <w:sz w:val="20"/>
          <w:szCs w:val="20"/>
        </w:rPr>
        <w:t>s</w:t>
      </w:r>
      <w:r w:rsidRPr="009D4942">
        <w:rPr>
          <w:rFonts w:ascii="Arial" w:hAnsi="Arial" w:cs="Arial"/>
          <w:spacing w:val="1"/>
          <w:sz w:val="20"/>
          <w:szCs w:val="20"/>
        </w:rPr>
        <w:t>o</w:t>
      </w:r>
      <w:r w:rsidRPr="009D4942">
        <w:rPr>
          <w:rFonts w:ascii="Arial" w:hAnsi="Arial" w:cs="Arial"/>
          <w:sz w:val="20"/>
          <w:szCs w:val="20"/>
        </w:rPr>
        <w:t>r.</w:t>
      </w:r>
    </w:p>
    <w:p w:rsidR="000E53B4" w:rsidRPr="009D4942" w:rsidRDefault="000E53B4" w:rsidP="000E53B4">
      <w:pPr>
        <w:pStyle w:val="BodyText"/>
        <w:spacing w:before="41" w:line="276" w:lineRule="auto"/>
        <w:ind w:left="0" w:right="328"/>
        <w:rPr>
          <w:rFonts w:ascii="Arial" w:hAnsi="Arial" w:cs="Arial"/>
          <w:sz w:val="20"/>
          <w:szCs w:val="20"/>
        </w:rPr>
      </w:pPr>
    </w:p>
    <w:sectPr w:rsidR="000E53B4" w:rsidRPr="009D4942">
      <w:pgSz w:w="11907" w:h="16840"/>
      <w:pgMar w:top="960" w:right="600" w:bottom="1580" w:left="880" w:header="751" w:footer="13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87" w:rsidRDefault="00094487">
      <w:r>
        <w:separator/>
      </w:r>
    </w:p>
  </w:endnote>
  <w:endnote w:type="continuationSeparator" w:id="0">
    <w:p w:rsidR="00094487" w:rsidRDefault="00094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19" w:rsidRDefault="00610D19">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87" w:rsidRDefault="00094487">
      <w:r>
        <w:separator/>
      </w:r>
    </w:p>
  </w:footnote>
  <w:footnote w:type="continuationSeparator" w:id="0">
    <w:p w:rsidR="00094487" w:rsidRDefault="00094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19" w:rsidRDefault="00863A58">
    <w:pPr>
      <w:spacing w:line="200" w:lineRule="exact"/>
      <w:rPr>
        <w:sz w:val="20"/>
        <w:szCs w:val="20"/>
      </w:rPr>
    </w:pPr>
    <w:r>
      <w:rPr>
        <w:noProof/>
      </w:rPr>
      <mc:AlternateContent>
        <mc:Choice Requires="wps">
          <w:drawing>
            <wp:anchor distT="0" distB="0" distL="114300" distR="114300" simplePos="0" relativeHeight="503312992" behindDoc="1" locked="0" layoutInCell="1" allowOverlap="1">
              <wp:simplePos x="0" y="0"/>
              <wp:positionH relativeFrom="page">
                <wp:posOffset>7009130</wp:posOffset>
              </wp:positionH>
              <wp:positionV relativeFrom="page">
                <wp:posOffset>464185</wp:posOffset>
              </wp:positionV>
              <wp:extent cx="121920" cy="165735"/>
              <wp:effectExtent l="0" t="0" r="317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D19" w:rsidRDefault="00610D19">
                          <w:pPr>
                            <w:pStyle w:val="BodyText"/>
                            <w:spacing w:line="245" w:lineRule="exact"/>
                            <w:ind w:left="40"/>
                          </w:pPr>
                          <w:r>
                            <w:fldChar w:fldCharType="begin"/>
                          </w:r>
                          <w:r>
                            <w:instrText xml:space="preserve"> PAGE </w:instrText>
                          </w:r>
                          <w:r>
                            <w:fldChar w:fldCharType="separate"/>
                          </w:r>
                          <w:r w:rsidR="00863A58">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51.9pt;margin-top:36.55pt;width:9.6pt;height:13.05pt;z-index:-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G6qw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" filled="f" stroked="f">
              <v:textbox inset="0,0,0,0">
                <w:txbxContent>
                  <w:p w:rsidR="00610D19" w:rsidRDefault="00610D19">
                    <w:pPr>
                      <w:pStyle w:val="BodyText"/>
                      <w:spacing w:line="245" w:lineRule="exact"/>
                      <w:ind w:left="40"/>
                    </w:pPr>
                    <w:r>
                      <w:fldChar w:fldCharType="begin"/>
                    </w:r>
                    <w:r>
                      <w:instrText xml:space="preserve"> PAGE </w:instrText>
                    </w:r>
                    <w:r>
                      <w:fldChar w:fldCharType="separate"/>
                    </w:r>
                    <w:r w:rsidR="00863A58">
                      <w:rPr>
                        <w:noProof/>
                      </w:rPr>
                      <w:t>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19" w:rsidRDefault="00863A58">
    <w:pPr>
      <w:spacing w:line="200" w:lineRule="exact"/>
      <w:rPr>
        <w:sz w:val="20"/>
        <w:szCs w:val="20"/>
      </w:rPr>
    </w:pPr>
    <w:r>
      <w:rPr>
        <w:noProof/>
      </w:rPr>
      <mc:AlternateContent>
        <mc:Choice Requires="wps">
          <w:drawing>
            <wp:anchor distT="0" distB="0" distL="114300" distR="114300" simplePos="0" relativeHeight="503312997" behindDoc="1" locked="0" layoutInCell="1" allowOverlap="1">
              <wp:simplePos x="0" y="0"/>
              <wp:positionH relativeFrom="page">
                <wp:posOffset>6937375</wp:posOffset>
              </wp:positionH>
              <wp:positionV relativeFrom="page">
                <wp:posOffset>464185</wp:posOffset>
              </wp:positionV>
              <wp:extent cx="194310" cy="165735"/>
              <wp:effectExtent l="3175"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D19" w:rsidRDefault="00610D19">
                          <w:pPr>
                            <w:pStyle w:val="BodyText"/>
                            <w:spacing w:line="245" w:lineRule="exact"/>
                            <w:ind w:left="40"/>
                          </w:pPr>
                          <w:r>
                            <w:fldChar w:fldCharType="begin"/>
                          </w:r>
                          <w:r>
                            <w:instrText xml:space="preserve"> PAGE </w:instrText>
                          </w:r>
                          <w:r>
                            <w:fldChar w:fldCharType="separate"/>
                          </w:r>
                          <w:r w:rsidR="00863A58">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46.25pt;margin-top:36.55pt;width:15.3pt;height:13.05pt;z-index:-34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" filled="f" stroked="f">
              <v:textbox inset="0,0,0,0">
                <w:txbxContent>
                  <w:p w:rsidR="00610D19" w:rsidRDefault="00610D19">
                    <w:pPr>
                      <w:pStyle w:val="BodyText"/>
                      <w:spacing w:line="245" w:lineRule="exact"/>
                      <w:ind w:left="40"/>
                    </w:pPr>
                    <w:r>
                      <w:fldChar w:fldCharType="begin"/>
                    </w:r>
                    <w:r>
                      <w:instrText xml:space="preserve"> PAGE </w:instrText>
                    </w:r>
                    <w:r>
                      <w:fldChar w:fldCharType="separate"/>
                    </w:r>
                    <w:r w:rsidR="00863A58">
                      <w:rPr>
                        <w:noProof/>
                      </w:rPr>
                      <w:t>39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6"/>
    <w:multiLevelType w:val="multilevel"/>
    <w:tmpl w:val="802E0806"/>
    <w:lvl w:ilvl="0">
      <w:start w:val="1"/>
      <w:numFmt w:val="lowerLetter"/>
      <w:lvlText w:val="(%1)"/>
      <w:lvlJc w:val="left"/>
      <w:pPr>
        <w:ind w:hanging="428"/>
      </w:pPr>
      <w:rPr>
        <w:rFonts w:ascii="Arial" w:hAnsi="Arial" w:cs="Arial"/>
        <w:b/>
        <w:bCs w:val="0"/>
        <w:w w:val="99"/>
        <w:sz w:val="20"/>
        <w:szCs w:val="20"/>
      </w:rPr>
    </w:lvl>
    <w:lvl w:ilvl="1">
      <w:numFmt w:val="bullet"/>
      <w:lvlText w:val=""/>
      <w:lvlJc w:val="left"/>
      <w:pPr>
        <w:ind w:hanging="360"/>
      </w:pPr>
      <w:rPr>
        <w:rFonts w:ascii="Symbol" w:hAnsi="Symbol"/>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B"/>
    <w:multiLevelType w:val="multilevel"/>
    <w:tmpl w:val="9EB05894"/>
    <w:lvl w:ilvl="0">
      <w:start w:val="1"/>
      <w:numFmt w:val="decimal"/>
      <w:lvlText w:val="%1."/>
      <w:lvlJc w:val="left"/>
      <w:pPr>
        <w:ind w:hanging="721"/>
      </w:pPr>
      <w:rPr>
        <w:rFonts w:ascii="Arial" w:hAnsi="Arial" w:cs="Arial"/>
        <w:b/>
        <w:bCs/>
        <w:spacing w:val="-1"/>
        <w:w w:val="99"/>
        <w:sz w:val="20"/>
        <w:szCs w:val="20"/>
      </w:rPr>
    </w:lvl>
    <w:lvl w:ilvl="1">
      <w:start w:val="1"/>
      <w:numFmt w:val="decimal"/>
      <w:lvlText w:val="%1.%2"/>
      <w:lvlJc w:val="left"/>
      <w:pPr>
        <w:ind w:hanging="721"/>
      </w:pPr>
      <w:rPr>
        <w:rFonts w:ascii="Arial" w:hAnsi="Arial" w:cs="Arial"/>
        <w:b/>
        <w:bCs w:val="0"/>
        <w:spacing w:val="-1"/>
        <w:w w:val="99"/>
        <w:sz w:val="20"/>
        <w:szCs w:val="20"/>
      </w:rPr>
    </w:lvl>
    <w:lvl w:ilvl="2">
      <w:numFmt w:val="bullet"/>
      <w:lvlText w:val=""/>
      <w:lvlJc w:val="left"/>
      <w:pPr>
        <w:ind w:hanging="361"/>
      </w:pPr>
      <w:rPr>
        <w:rFonts w:ascii="Symbol" w:hAnsi="Symbol"/>
        <w:b w:val="0"/>
        <w:w w:val="99"/>
        <w:sz w:val="20"/>
      </w:rPr>
    </w:lvl>
    <w:lvl w:ilvl="3">
      <w:numFmt w:val="bullet"/>
      <w:lvlText w:val=""/>
      <w:lvlJc w:val="left"/>
      <w:pPr>
        <w:ind w:hanging="360"/>
      </w:pPr>
      <w:rPr>
        <w:rFonts w:ascii="Wingdings" w:hAnsi="Wingdings"/>
        <w:b w:val="0"/>
        <w:w w:val="99"/>
        <w:sz w:val="20"/>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F"/>
    <w:multiLevelType w:val="multilevel"/>
    <w:tmpl w:val="00000892"/>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128"/>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2"/>
    <w:multiLevelType w:val="multilevel"/>
    <w:tmpl w:val="00000895"/>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3"/>
    <w:multiLevelType w:val="multilevel"/>
    <w:tmpl w:val="00000896"/>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4"/>
    <w:multiLevelType w:val="multilevel"/>
    <w:tmpl w:val="00000897"/>
    <w:lvl w:ilvl="0">
      <w:numFmt w:val="bullet"/>
      <w:lvlText w:val="◆"/>
      <w:lvlJc w:val="left"/>
      <w:pPr>
        <w:ind w:hanging="128"/>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5"/>
    <w:multiLevelType w:val="multilevel"/>
    <w:tmpl w:val="00000898"/>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7"/>
    <w:multiLevelType w:val="multilevel"/>
    <w:tmpl w:val="0000089A"/>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8"/>
    <w:multiLevelType w:val="multilevel"/>
    <w:tmpl w:val="0000089B"/>
    <w:lvl w:ilvl="0">
      <w:numFmt w:val="bullet"/>
      <w:lvlText w:val="◆"/>
      <w:lvlJc w:val="left"/>
      <w:pPr>
        <w:ind w:hanging="128"/>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9"/>
    <w:multiLevelType w:val="multilevel"/>
    <w:tmpl w:val="0000089C"/>
    <w:lvl w:ilvl="0">
      <w:start w:val="1"/>
      <w:numFmt w:val="decimal"/>
      <w:lvlText w:val="%1."/>
      <w:lvlJc w:val="left"/>
      <w:pPr>
        <w:ind w:hanging="361"/>
      </w:pPr>
      <w:rPr>
        <w:rFonts w:ascii="Arial" w:hAnsi="Arial" w:cs="Arial"/>
        <w:b w:val="0"/>
        <w:bCs w:val="0"/>
        <w:spacing w:val="-1"/>
        <w:w w:val="99"/>
        <w:sz w:val="20"/>
        <w:szCs w:val="20"/>
      </w:rPr>
    </w:lvl>
    <w:lvl w:ilvl="1">
      <w:numFmt w:val="bullet"/>
      <w:lvlText w:val=""/>
      <w:lvlJc w:val="left"/>
      <w:pPr>
        <w:ind w:hanging="360"/>
      </w:pPr>
      <w:rPr>
        <w:rFonts w:ascii="Symbol" w:hAnsi="Symbol"/>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1A"/>
    <w:multiLevelType w:val="multilevel"/>
    <w:tmpl w:val="0000089D"/>
    <w:lvl w:ilvl="0">
      <w:start w:val="2"/>
      <w:numFmt w:val="lowerLetter"/>
      <w:lvlText w:val="(%1)"/>
      <w:lvlJc w:val="left"/>
      <w:pPr>
        <w:ind w:hanging="428"/>
      </w:pPr>
      <w:rPr>
        <w:rFonts w:ascii="Arial" w:hAnsi="Arial" w:cs="Arial"/>
        <w:b/>
        <w:bCs/>
        <w:w w:val="99"/>
        <w:sz w:val="20"/>
        <w:szCs w:val="20"/>
      </w:rPr>
    </w:lvl>
    <w:lvl w:ilvl="1">
      <w:start w:val="1"/>
      <w:numFmt w:val="decimal"/>
      <w:lvlText w:val="%2."/>
      <w:lvlJc w:val="left"/>
      <w:pPr>
        <w:ind w:hanging="282"/>
      </w:pPr>
      <w:rPr>
        <w:rFonts w:ascii="Arial" w:hAnsi="Arial" w:cs="Arial"/>
        <w:b w:val="0"/>
        <w:bCs w:val="0"/>
        <w:spacing w:val="-1"/>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1"/>
    <w:multiLevelType w:val="multilevel"/>
    <w:tmpl w:val="000008A4"/>
    <w:lvl w:ilvl="0">
      <w:start w:val="1"/>
      <w:numFmt w:val="lowerLetter"/>
      <w:lvlText w:val="(%1)"/>
      <w:lvlJc w:val="left"/>
      <w:pPr>
        <w:ind w:hanging="421"/>
      </w:pPr>
      <w:rPr>
        <w:rFonts w:ascii="Arial" w:hAnsi="Arial" w:cs="Arial"/>
        <w:b/>
        <w:bCs/>
        <w:w w:val="99"/>
        <w:sz w:val="20"/>
        <w:szCs w:val="20"/>
      </w:rPr>
    </w:lvl>
    <w:lvl w:ilvl="1">
      <w:start w:val="1"/>
      <w:numFmt w:val="decimal"/>
      <w:lvlText w:val="%2."/>
      <w:lvlJc w:val="left"/>
      <w:pPr>
        <w:ind w:hanging="361"/>
      </w:pPr>
      <w:rPr>
        <w:rFonts w:ascii="Arial" w:hAnsi="Arial" w:cs="Arial"/>
        <w:b w:val="0"/>
        <w:bCs w:val="0"/>
        <w:spacing w:val="-1"/>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2"/>
    <w:multiLevelType w:val="multilevel"/>
    <w:tmpl w:val="000008A5"/>
    <w:lvl w:ilvl="0">
      <w:start w:val="1"/>
      <w:numFmt w:val="decimal"/>
      <w:lvlText w:val="%1."/>
      <w:lvlJc w:val="left"/>
      <w:pPr>
        <w:ind w:hanging="361"/>
      </w:pPr>
      <w:rPr>
        <w:rFonts w:ascii="Arial" w:hAnsi="Arial" w:cs="Arial"/>
        <w:b w:val="0"/>
        <w:bCs w:val="0"/>
        <w:spacing w:val="-1"/>
        <w:w w:val="99"/>
        <w:sz w:val="20"/>
        <w:szCs w:val="20"/>
      </w:rPr>
    </w:lvl>
    <w:lvl w:ilvl="1">
      <w:numFmt w:val="bullet"/>
      <w:lvlText w:val=""/>
      <w:lvlJc w:val="left"/>
      <w:pPr>
        <w:ind w:hanging="360"/>
      </w:pPr>
      <w:rPr>
        <w:rFonts w:ascii="Symbol" w:hAnsi="Symbol"/>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D525EC"/>
    <w:multiLevelType w:val="hybridMultilevel"/>
    <w:tmpl w:val="F7DE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8234E2"/>
    <w:multiLevelType w:val="hybridMultilevel"/>
    <w:tmpl w:val="FB1A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C835BD"/>
    <w:multiLevelType w:val="hybridMultilevel"/>
    <w:tmpl w:val="8A42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7A51EE"/>
    <w:multiLevelType w:val="hybridMultilevel"/>
    <w:tmpl w:val="C1C6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99B23C6"/>
    <w:multiLevelType w:val="hybridMultilevel"/>
    <w:tmpl w:val="19FA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B64DC3"/>
    <w:multiLevelType w:val="hybridMultilevel"/>
    <w:tmpl w:val="10ACFF3A"/>
    <w:lvl w:ilvl="0" w:tplc="08E6B14E">
      <w:start w:val="1"/>
      <w:numFmt w:val="decimal"/>
      <w:lvlText w:val="%1."/>
      <w:lvlJc w:val="left"/>
      <w:pPr>
        <w:ind w:hanging="360"/>
        <w:jc w:val="left"/>
      </w:pPr>
      <w:rPr>
        <w:rFonts w:ascii="Arial" w:eastAsia="Arial" w:hAnsi="Arial" w:hint="default"/>
        <w:spacing w:val="-1"/>
        <w:w w:val="99"/>
        <w:sz w:val="20"/>
        <w:szCs w:val="20"/>
      </w:rPr>
    </w:lvl>
    <w:lvl w:ilvl="1" w:tplc="6CA6B47A">
      <w:start w:val="1"/>
      <w:numFmt w:val="bullet"/>
      <w:lvlText w:val="•"/>
      <w:lvlJc w:val="left"/>
      <w:rPr>
        <w:rFonts w:hint="default"/>
      </w:rPr>
    </w:lvl>
    <w:lvl w:ilvl="2" w:tplc="212C0714">
      <w:start w:val="1"/>
      <w:numFmt w:val="bullet"/>
      <w:lvlText w:val="•"/>
      <w:lvlJc w:val="left"/>
      <w:rPr>
        <w:rFonts w:hint="default"/>
      </w:rPr>
    </w:lvl>
    <w:lvl w:ilvl="3" w:tplc="F5985E04">
      <w:start w:val="1"/>
      <w:numFmt w:val="bullet"/>
      <w:lvlText w:val="•"/>
      <w:lvlJc w:val="left"/>
      <w:rPr>
        <w:rFonts w:hint="default"/>
      </w:rPr>
    </w:lvl>
    <w:lvl w:ilvl="4" w:tplc="25D0EA82">
      <w:start w:val="1"/>
      <w:numFmt w:val="bullet"/>
      <w:lvlText w:val="•"/>
      <w:lvlJc w:val="left"/>
      <w:rPr>
        <w:rFonts w:hint="default"/>
      </w:rPr>
    </w:lvl>
    <w:lvl w:ilvl="5" w:tplc="2E54BADC">
      <w:start w:val="1"/>
      <w:numFmt w:val="bullet"/>
      <w:lvlText w:val="•"/>
      <w:lvlJc w:val="left"/>
      <w:rPr>
        <w:rFonts w:hint="default"/>
      </w:rPr>
    </w:lvl>
    <w:lvl w:ilvl="6" w:tplc="0EDC75D0">
      <w:start w:val="1"/>
      <w:numFmt w:val="bullet"/>
      <w:lvlText w:val="•"/>
      <w:lvlJc w:val="left"/>
      <w:rPr>
        <w:rFonts w:hint="default"/>
      </w:rPr>
    </w:lvl>
    <w:lvl w:ilvl="7" w:tplc="4A283E42">
      <w:start w:val="1"/>
      <w:numFmt w:val="bullet"/>
      <w:lvlText w:val="•"/>
      <w:lvlJc w:val="left"/>
      <w:rPr>
        <w:rFonts w:hint="default"/>
      </w:rPr>
    </w:lvl>
    <w:lvl w:ilvl="8" w:tplc="F36C0B70">
      <w:start w:val="1"/>
      <w:numFmt w:val="bullet"/>
      <w:lvlText w:val="•"/>
      <w:lvlJc w:val="left"/>
      <w:rPr>
        <w:rFonts w:hint="default"/>
      </w:rPr>
    </w:lvl>
  </w:abstractNum>
  <w:abstractNum w:abstractNumId="20">
    <w:nsid w:val="0FC81739"/>
    <w:multiLevelType w:val="hybridMultilevel"/>
    <w:tmpl w:val="156A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5D4F7A"/>
    <w:multiLevelType w:val="hybridMultilevel"/>
    <w:tmpl w:val="6B783560"/>
    <w:lvl w:ilvl="0" w:tplc="F86007BE">
      <w:start w:val="1"/>
      <w:numFmt w:val="decimal"/>
      <w:lvlText w:val="%1."/>
      <w:lvlJc w:val="left"/>
      <w:pPr>
        <w:ind w:hanging="572"/>
        <w:jc w:val="left"/>
      </w:pPr>
      <w:rPr>
        <w:rFonts w:ascii="Calibri" w:eastAsia="Calibri" w:hAnsi="Calibri" w:hint="default"/>
        <w:sz w:val="22"/>
        <w:szCs w:val="22"/>
      </w:rPr>
    </w:lvl>
    <w:lvl w:ilvl="1" w:tplc="48903642">
      <w:start w:val="1"/>
      <w:numFmt w:val="bullet"/>
      <w:lvlText w:val=""/>
      <w:lvlJc w:val="left"/>
      <w:pPr>
        <w:ind w:hanging="360"/>
      </w:pPr>
      <w:rPr>
        <w:rFonts w:ascii="Symbol" w:eastAsia="Symbol" w:hAnsi="Symbol" w:hint="default"/>
        <w:sz w:val="22"/>
        <w:szCs w:val="22"/>
      </w:rPr>
    </w:lvl>
    <w:lvl w:ilvl="2" w:tplc="DA64AB34">
      <w:start w:val="1"/>
      <w:numFmt w:val="bullet"/>
      <w:lvlText w:val="•"/>
      <w:lvlJc w:val="left"/>
      <w:rPr>
        <w:rFonts w:hint="default"/>
      </w:rPr>
    </w:lvl>
    <w:lvl w:ilvl="3" w:tplc="7BFE4BCE">
      <w:start w:val="1"/>
      <w:numFmt w:val="bullet"/>
      <w:lvlText w:val="•"/>
      <w:lvlJc w:val="left"/>
      <w:rPr>
        <w:rFonts w:hint="default"/>
      </w:rPr>
    </w:lvl>
    <w:lvl w:ilvl="4" w:tplc="94F8515C">
      <w:start w:val="1"/>
      <w:numFmt w:val="bullet"/>
      <w:lvlText w:val="•"/>
      <w:lvlJc w:val="left"/>
      <w:rPr>
        <w:rFonts w:hint="default"/>
      </w:rPr>
    </w:lvl>
    <w:lvl w:ilvl="5" w:tplc="9F4A78D8">
      <w:start w:val="1"/>
      <w:numFmt w:val="bullet"/>
      <w:lvlText w:val="•"/>
      <w:lvlJc w:val="left"/>
      <w:rPr>
        <w:rFonts w:hint="default"/>
      </w:rPr>
    </w:lvl>
    <w:lvl w:ilvl="6" w:tplc="65107F62">
      <w:start w:val="1"/>
      <w:numFmt w:val="bullet"/>
      <w:lvlText w:val="•"/>
      <w:lvlJc w:val="left"/>
      <w:rPr>
        <w:rFonts w:hint="default"/>
      </w:rPr>
    </w:lvl>
    <w:lvl w:ilvl="7" w:tplc="334EC1CC">
      <w:start w:val="1"/>
      <w:numFmt w:val="bullet"/>
      <w:lvlText w:val="•"/>
      <w:lvlJc w:val="left"/>
      <w:rPr>
        <w:rFonts w:hint="default"/>
      </w:rPr>
    </w:lvl>
    <w:lvl w:ilvl="8" w:tplc="4DBEFBA8">
      <w:start w:val="1"/>
      <w:numFmt w:val="bullet"/>
      <w:lvlText w:val="•"/>
      <w:lvlJc w:val="left"/>
      <w:rPr>
        <w:rFonts w:hint="default"/>
      </w:rPr>
    </w:lvl>
  </w:abstractNum>
  <w:abstractNum w:abstractNumId="22">
    <w:nsid w:val="119837BF"/>
    <w:multiLevelType w:val="multilevel"/>
    <w:tmpl w:val="A6FA7760"/>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13281D20"/>
    <w:multiLevelType w:val="multilevel"/>
    <w:tmpl w:val="0428AD64"/>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13CC3AF9"/>
    <w:multiLevelType w:val="hybridMultilevel"/>
    <w:tmpl w:val="4892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F366E0"/>
    <w:multiLevelType w:val="hybridMultilevel"/>
    <w:tmpl w:val="D76C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F467E6"/>
    <w:multiLevelType w:val="hybridMultilevel"/>
    <w:tmpl w:val="60A6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05660C"/>
    <w:multiLevelType w:val="hybridMultilevel"/>
    <w:tmpl w:val="2A5425B6"/>
    <w:lvl w:ilvl="0" w:tplc="FEA8204C">
      <w:start w:val="1"/>
      <w:numFmt w:val="bullet"/>
      <w:lvlText w:val=""/>
      <w:lvlJc w:val="left"/>
      <w:pPr>
        <w:ind w:hanging="360"/>
      </w:pPr>
      <w:rPr>
        <w:rFonts w:ascii="Symbol" w:eastAsia="Symbol" w:hAnsi="Symbol" w:hint="default"/>
        <w:w w:val="99"/>
        <w:sz w:val="20"/>
        <w:szCs w:val="20"/>
      </w:rPr>
    </w:lvl>
    <w:lvl w:ilvl="1" w:tplc="873CA952">
      <w:start w:val="1"/>
      <w:numFmt w:val="bullet"/>
      <w:lvlText w:val="•"/>
      <w:lvlJc w:val="left"/>
      <w:rPr>
        <w:rFonts w:hint="default"/>
      </w:rPr>
    </w:lvl>
    <w:lvl w:ilvl="2" w:tplc="519E7972">
      <w:start w:val="1"/>
      <w:numFmt w:val="bullet"/>
      <w:lvlText w:val="•"/>
      <w:lvlJc w:val="left"/>
      <w:rPr>
        <w:rFonts w:hint="default"/>
      </w:rPr>
    </w:lvl>
    <w:lvl w:ilvl="3" w:tplc="8E5E58C6">
      <w:start w:val="1"/>
      <w:numFmt w:val="bullet"/>
      <w:lvlText w:val="•"/>
      <w:lvlJc w:val="left"/>
      <w:rPr>
        <w:rFonts w:hint="default"/>
      </w:rPr>
    </w:lvl>
    <w:lvl w:ilvl="4" w:tplc="3280D562">
      <w:start w:val="1"/>
      <w:numFmt w:val="bullet"/>
      <w:lvlText w:val="•"/>
      <w:lvlJc w:val="left"/>
      <w:rPr>
        <w:rFonts w:hint="default"/>
      </w:rPr>
    </w:lvl>
    <w:lvl w:ilvl="5" w:tplc="AE3CAE44">
      <w:start w:val="1"/>
      <w:numFmt w:val="bullet"/>
      <w:lvlText w:val="•"/>
      <w:lvlJc w:val="left"/>
      <w:rPr>
        <w:rFonts w:hint="default"/>
      </w:rPr>
    </w:lvl>
    <w:lvl w:ilvl="6" w:tplc="0AE2F59A">
      <w:start w:val="1"/>
      <w:numFmt w:val="bullet"/>
      <w:lvlText w:val="•"/>
      <w:lvlJc w:val="left"/>
      <w:rPr>
        <w:rFonts w:hint="default"/>
      </w:rPr>
    </w:lvl>
    <w:lvl w:ilvl="7" w:tplc="DDC45040">
      <w:start w:val="1"/>
      <w:numFmt w:val="bullet"/>
      <w:lvlText w:val="•"/>
      <w:lvlJc w:val="left"/>
      <w:rPr>
        <w:rFonts w:hint="default"/>
      </w:rPr>
    </w:lvl>
    <w:lvl w:ilvl="8" w:tplc="0BFC05E0">
      <w:start w:val="1"/>
      <w:numFmt w:val="bullet"/>
      <w:lvlText w:val="•"/>
      <w:lvlJc w:val="left"/>
      <w:rPr>
        <w:rFonts w:hint="default"/>
      </w:rPr>
    </w:lvl>
  </w:abstractNum>
  <w:abstractNum w:abstractNumId="28">
    <w:nsid w:val="16097D20"/>
    <w:multiLevelType w:val="hybridMultilevel"/>
    <w:tmpl w:val="F68A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F73EEF"/>
    <w:multiLevelType w:val="hybridMultilevel"/>
    <w:tmpl w:val="33803344"/>
    <w:lvl w:ilvl="0" w:tplc="0DAE42CE">
      <w:start w:val="1"/>
      <w:numFmt w:val="bullet"/>
      <w:lvlText w:val=""/>
      <w:lvlJc w:val="left"/>
      <w:pPr>
        <w:ind w:hanging="360"/>
      </w:pPr>
      <w:rPr>
        <w:rFonts w:ascii="Symbol" w:eastAsia="Symbol" w:hAnsi="Symbol" w:hint="default"/>
        <w:sz w:val="22"/>
        <w:szCs w:val="22"/>
      </w:rPr>
    </w:lvl>
    <w:lvl w:ilvl="1" w:tplc="6D000164">
      <w:start w:val="1"/>
      <w:numFmt w:val="bullet"/>
      <w:lvlText w:val="•"/>
      <w:lvlJc w:val="left"/>
      <w:rPr>
        <w:rFonts w:hint="default"/>
      </w:rPr>
    </w:lvl>
    <w:lvl w:ilvl="2" w:tplc="AC0A6A4C">
      <w:start w:val="1"/>
      <w:numFmt w:val="bullet"/>
      <w:lvlText w:val="•"/>
      <w:lvlJc w:val="left"/>
      <w:rPr>
        <w:rFonts w:hint="default"/>
      </w:rPr>
    </w:lvl>
    <w:lvl w:ilvl="3" w:tplc="84DA1574">
      <w:start w:val="1"/>
      <w:numFmt w:val="bullet"/>
      <w:lvlText w:val="•"/>
      <w:lvlJc w:val="left"/>
      <w:rPr>
        <w:rFonts w:hint="default"/>
      </w:rPr>
    </w:lvl>
    <w:lvl w:ilvl="4" w:tplc="8402BE5A">
      <w:start w:val="1"/>
      <w:numFmt w:val="bullet"/>
      <w:lvlText w:val="•"/>
      <w:lvlJc w:val="left"/>
      <w:rPr>
        <w:rFonts w:hint="default"/>
      </w:rPr>
    </w:lvl>
    <w:lvl w:ilvl="5" w:tplc="170EDA8A">
      <w:start w:val="1"/>
      <w:numFmt w:val="bullet"/>
      <w:lvlText w:val="•"/>
      <w:lvlJc w:val="left"/>
      <w:rPr>
        <w:rFonts w:hint="default"/>
      </w:rPr>
    </w:lvl>
    <w:lvl w:ilvl="6" w:tplc="6DD03A8C">
      <w:start w:val="1"/>
      <w:numFmt w:val="bullet"/>
      <w:lvlText w:val="•"/>
      <w:lvlJc w:val="left"/>
      <w:rPr>
        <w:rFonts w:hint="default"/>
      </w:rPr>
    </w:lvl>
    <w:lvl w:ilvl="7" w:tplc="57909A04">
      <w:start w:val="1"/>
      <w:numFmt w:val="bullet"/>
      <w:lvlText w:val="•"/>
      <w:lvlJc w:val="left"/>
      <w:rPr>
        <w:rFonts w:hint="default"/>
      </w:rPr>
    </w:lvl>
    <w:lvl w:ilvl="8" w:tplc="EFF4F53A">
      <w:start w:val="1"/>
      <w:numFmt w:val="bullet"/>
      <w:lvlText w:val="•"/>
      <w:lvlJc w:val="left"/>
      <w:rPr>
        <w:rFonts w:hint="default"/>
      </w:rPr>
    </w:lvl>
  </w:abstractNum>
  <w:abstractNum w:abstractNumId="30">
    <w:nsid w:val="20DD6EE8"/>
    <w:multiLevelType w:val="hybridMultilevel"/>
    <w:tmpl w:val="0D8E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DF1681"/>
    <w:multiLevelType w:val="hybridMultilevel"/>
    <w:tmpl w:val="0AF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2956E40"/>
    <w:multiLevelType w:val="hybridMultilevel"/>
    <w:tmpl w:val="B0A08A42"/>
    <w:lvl w:ilvl="0" w:tplc="771ABC50">
      <w:start w:val="1"/>
      <w:numFmt w:val="decimal"/>
      <w:lvlText w:val="%1."/>
      <w:lvlJc w:val="left"/>
      <w:pPr>
        <w:ind w:hanging="392"/>
        <w:jc w:val="left"/>
      </w:pPr>
      <w:rPr>
        <w:rFonts w:ascii="Arial" w:eastAsia="Arial" w:hAnsi="Arial" w:hint="default"/>
        <w:spacing w:val="-1"/>
        <w:w w:val="99"/>
        <w:sz w:val="20"/>
        <w:szCs w:val="20"/>
      </w:rPr>
    </w:lvl>
    <w:lvl w:ilvl="1" w:tplc="E3305546">
      <w:start w:val="1"/>
      <w:numFmt w:val="bullet"/>
      <w:lvlText w:val="•"/>
      <w:lvlJc w:val="left"/>
      <w:rPr>
        <w:rFonts w:hint="default"/>
      </w:rPr>
    </w:lvl>
    <w:lvl w:ilvl="2" w:tplc="C64CFFE6">
      <w:start w:val="1"/>
      <w:numFmt w:val="bullet"/>
      <w:lvlText w:val="•"/>
      <w:lvlJc w:val="left"/>
      <w:rPr>
        <w:rFonts w:hint="default"/>
      </w:rPr>
    </w:lvl>
    <w:lvl w:ilvl="3" w:tplc="C9042682">
      <w:start w:val="1"/>
      <w:numFmt w:val="bullet"/>
      <w:lvlText w:val="•"/>
      <w:lvlJc w:val="left"/>
      <w:rPr>
        <w:rFonts w:hint="default"/>
      </w:rPr>
    </w:lvl>
    <w:lvl w:ilvl="4" w:tplc="D29C5790">
      <w:start w:val="1"/>
      <w:numFmt w:val="bullet"/>
      <w:lvlText w:val="•"/>
      <w:lvlJc w:val="left"/>
      <w:rPr>
        <w:rFonts w:hint="default"/>
      </w:rPr>
    </w:lvl>
    <w:lvl w:ilvl="5" w:tplc="AEB621DA">
      <w:start w:val="1"/>
      <w:numFmt w:val="bullet"/>
      <w:lvlText w:val="•"/>
      <w:lvlJc w:val="left"/>
      <w:rPr>
        <w:rFonts w:hint="default"/>
      </w:rPr>
    </w:lvl>
    <w:lvl w:ilvl="6" w:tplc="131ECFF8">
      <w:start w:val="1"/>
      <w:numFmt w:val="bullet"/>
      <w:lvlText w:val="•"/>
      <w:lvlJc w:val="left"/>
      <w:rPr>
        <w:rFonts w:hint="default"/>
      </w:rPr>
    </w:lvl>
    <w:lvl w:ilvl="7" w:tplc="0F0C8916">
      <w:start w:val="1"/>
      <w:numFmt w:val="bullet"/>
      <w:lvlText w:val="•"/>
      <w:lvlJc w:val="left"/>
      <w:rPr>
        <w:rFonts w:hint="default"/>
      </w:rPr>
    </w:lvl>
    <w:lvl w:ilvl="8" w:tplc="AE160C28">
      <w:start w:val="1"/>
      <w:numFmt w:val="bullet"/>
      <w:lvlText w:val="•"/>
      <w:lvlJc w:val="left"/>
      <w:rPr>
        <w:rFonts w:hint="default"/>
      </w:rPr>
    </w:lvl>
  </w:abstractNum>
  <w:abstractNum w:abstractNumId="33">
    <w:nsid w:val="23CA2CFB"/>
    <w:multiLevelType w:val="hybridMultilevel"/>
    <w:tmpl w:val="A4FCE6BC"/>
    <w:lvl w:ilvl="0" w:tplc="4A782BA2">
      <w:start w:val="3"/>
      <w:numFmt w:val="decimal"/>
      <w:lvlText w:val="%1."/>
      <w:lvlJc w:val="left"/>
      <w:pPr>
        <w:ind w:hanging="411"/>
        <w:jc w:val="left"/>
      </w:pPr>
      <w:rPr>
        <w:rFonts w:ascii="Calibri" w:eastAsia="Calibri" w:hAnsi="Calibri" w:hint="default"/>
        <w:sz w:val="22"/>
        <w:szCs w:val="22"/>
      </w:rPr>
    </w:lvl>
    <w:lvl w:ilvl="1" w:tplc="64C8AB04">
      <w:start w:val="1"/>
      <w:numFmt w:val="bullet"/>
      <w:lvlText w:val=""/>
      <w:lvlJc w:val="left"/>
      <w:pPr>
        <w:ind w:hanging="360"/>
      </w:pPr>
      <w:rPr>
        <w:rFonts w:ascii="Symbol" w:eastAsia="Symbol" w:hAnsi="Symbol" w:hint="default"/>
        <w:sz w:val="22"/>
        <w:szCs w:val="22"/>
      </w:rPr>
    </w:lvl>
    <w:lvl w:ilvl="2" w:tplc="69984BD6">
      <w:start w:val="1"/>
      <w:numFmt w:val="bullet"/>
      <w:lvlText w:val="•"/>
      <w:lvlJc w:val="left"/>
      <w:rPr>
        <w:rFonts w:hint="default"/>
      </w:rPr>
    </w:lvl>
    <w:lvl w:ilvl="3" w:tplc="A1F85524">
      <w:start w:val="1"/>
      <w:numFmt w:val="bullet"/>
      <w:lvlText w:val="•"/>
      <w:lvlJc w:val="left"/>
      <w:rPr>
        <w:rFonts w:hint="default"/>
      </w:rPr>
    </w:lvl>
    <w:lvl w:ilvl="4" w:tplc="99A01182">
      <w:start w:val="1"/>
      <w:numFmt w:val="bullet"/>
      <w:lvlText w:val="•"/>
      <w:lvlJc w:val="left"/>
      <w:rPr>
        <w:rFonts w:hint="default"/>
      </w:rPr>
    </w:lvl>
    <w:lvl w:ilvl="5" w:tplc="0458E4C2">
      <w:start w:val="1"/>
      <w:numFmt w:val="bullet"/>
      <w:lvlText w:val="•"/>
      <w:lvlJc w:val="left"/>
      <w:rPr>
        <w:rFonts w:hint="default"/>
      </w:rPr>
    </w:lvl>
    <w:lvl w:ilvl="6" w:tplc="80A0F926">
      <w:start w:val="1"/>
      <w:numFmt w:val="bullet"/>
      <w:lvlText w:val="•"/>
      <w:lvlJc w:val="left"/>
      <w:rPr>
        <w:rFonts w:hint="default"/>
      </w:rPr>
    </w:lvl>
    <w:lvl w:ilvl="7" w:tplc="C3C60E12">
      <w:start w:val="1"/>
      <w:numFmt w:val="bullet"/>
      <w:lvlText w:val="•"/>
      <w:lvlJc w:val="left"/>
      <w:rPr>
        <w:rFonts w:hint="default"/>
      </w:rPr>
    </w:lvl>
    <w:lvl w:ilvl="8" w:tplc="1CE84AAA">
      <w:start w:val="1"/>
      <w:numFmt w:val="bullet"/>
      <w:lvlText w:val="•"/>
      <w:lvlJc w:val="left"/>
      <w:rPr>
        <w:rFonts w:hint="default"/>
      </w:rPr>
    </w:lvl>
  </w:abstractNum>
  <w:abstractNum w:abstractNumId="34">
    <w:nsid w:val="2A535C01"/>
    <w:multiLevelType w:val="hybridMultilevel"/>
    <w:tmpl w:val="A002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465FEF"/>
    <w:multiLevelType w:val="hybridMultilevel"/>
    <w:tmpl w:val="A2F40F3A"/>
    <w:lvl w:ilvl="0" w:tplc="3B5A5EEA">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7C5E84"/>
    <w:multiLevelType w:val="hybridMultilevel"/>
    <w:tmpl w:val="8D20A0EA"/>
    <w:lvl w:ilvl="0" w:tplc="C5609B04">
      <w:start w:val="1"/>
      <w:numFmt w:val="bullet"/>
      <w:lvlText w:val=""/>
      <w:lvlJc w:val="left"/>
      <w:pPr>
        <w:ind w:hanging="361"/>
      </w:pPr>
      <w:rPr>
        <w:rFonts w:ascii="Symbol" w:eastAsia="Symbol" w:hAnsi="Symbol" w:hint="default"/>
        <w:sz w:val="22"/>
        <w:szCs w:val="22"/>
      </w:rPr>
    </w:lvl>
    <w:lvl w:ilvl="1" w:tplc="5EA6625C">
      <w:start w:val="1"/>
      <w:numFmt w:val="bullet"/>
      <w:lvlText w:val="•"/>
      <w:lvlJc w:val="left"/>
      <w:rPr>
        <w:rFonts w:hint="default"/>
      </w:rPr>
    </w:lvl>
    <w:lvl w:ilvl="2" w:tplc="EB7C944E">
      <w:start w:val="1"/>
      <w:numFmt w:val="bullet"/>
      <w:lvlText w:val="•"/>
      <w:lvlJc w:val="left"/>
      <w:rPr>
        <w:rFonts w:hint="default"/>
      </w:rPr>
    </w:lvl>
    <w:lvl w:ilvl="3" w:tplc="F2008DB8">
      <w:start w:val="1"/>
      <w:numFmt w:val="bullet"/>
      <w:lvlText w:val="•"/>
      <w:lvlJc w:val="left"/>
      <w:rPr>
        <w:rFonts w:hint="default"/>
      </w:rPr>
    </w:lvl>
    <w:lvl w:ilvl="4" w:tplc="3DC41A80">
      <w:start w:val="1"/>
      <w:numFmt w:val="bullet"/>
      <w:lvlText w:val="•"/>
      <w:lvlJc w:val="left"/>
      <w:rPr>
        <w:rFonts w:hint="default"/>
      </w:rPr>
    </w:lvl>
    <w:lvl w:ilvl="5" w:tplc="2A6E1152">
      <w:start w:val="1"/>
      <w:numFmt w:val="bullet"/>
      <w:lvlText w:val="•"/>
      <w:lvlJc w:val="left"/>
      <w:rPr>
        <w:rFonts w:hint="default"/>
      </w:rPr>
    </w:lvl>
    <w:lvl w:ilvl="6" w:tplc="C1FA22FE">
      <w:start w:val="1"/>
      <w:numFmt w:val="bullet"/>
      <w:lvlText w:val="•"/>
      <w:lvlJc w:val="left"/>
      <w:rPr>
        <w:rFonts w:hint="default"/>
      </w:rPr>
    </w:lvl>
    <w:lvl w:ilvl="7" w:tplc="ABB6E10A">
      <w:start w:val="1"/>
      <w:numFmt w:val="bullet"/>
      <w:lvlText w:val="•"/>
      <w:lvlJc w:val="left"/>
      <w:rPr>
        <w:rFonts w:hint="default"/>
      </w:rPr>
    </w:lvl>
    <w:lvl w:ilvl="8" w:tplc="DC0EA676">
      <w:start w:val="1"/>
      <w:numFmt w:val="bullet"/>
      <w:lvlText w:val="•"/>
      <w:lvlJc w:val="left"/>
      <w:rPr>
        <w:rFonts w:hint="default"/>
      </w:rPr>
    </w:lvl>
  </w:abstractNum>
  <w:abstractNum w:abstractNumId="37">
    <w:nsid w:val="3A2E259B"/>
    <w:multiLevelType w:val="hybridMultilevel"/>
    <w:tmpl w:val="BE72D300"/>
    <w:lvl w:ilvl="0" w:tplc="58FAFF6C">
      <w:start w:val="1"/>
      <w:numFmt w:val="decimal"/>
      <w:lvlText w:val="%1."/>
      <w:lvlJc w:val="left"/>
      <w:pPr>
        <w:ind w:hanging="360"/>
        <w:jc w:val="left"/>
      </w:pPr>
      <w:rPr>
        <w:rFonts w:ascii="Arial" w:eastAsia="Arial" w:hAnsi="Arial" w:hint="default"/>
        <w:spacing w:val="-1"/>
        <w:w w:val="99"/>
        <w:sz w:val="20"/>
        <w:szCs w:val="20"/>
      </w:rPr>
    </w:lvl>
    <w:lvl w:ilvl="1" w:tplc="93F82A4E">
      <w:start w:val="1"/>
      <w:numFmt w:val="bullet"/>
      <w:lvlText w:val=""/>
      <w:lvlJc w:val="left"/>
      <w:pPr>
        <w:ind w:hanging="360"/>
      </w:pPr>
      <w:rPr>
        <w:rFonts w:ascii="Symbol" w:eastAsia="Symbol" w:hAnsi="Symbol" w:hint="default"/>
        <w:w w:val="99"/>
        <w:sz w:val="20"/>
        <w:szCs w:val="20"/>
      </w:rPr>
    </w:lvl>
    <w:lvl w:ilvl="2" w:tplc="7886492A">
      <w:start w:val="1"/>
      <w:numFmt w:val="bullet"/>
      <w:lvlText w:val="•"/>
      <w:lvlJc w:val="left"/>
      <w:rPr>
        <w:rFonts w:hint="default"/>
      </w:rPr>
    </w:lvl>
    <w:lvl w:ilvl="3" w:tplc="66C4CB9E">
      <w:start w:val="1"/>
      <w:numFmt w:val="bullet"/>
      <w:lvlText w:val="•"/>
      <w:lvlJc w:val="left"/>
      <w:rPr>
        <w:rFonts w:hint="default"/>
      </w:rPr>
    </w:lvl>
    <w:lvl w:ilvl="4" w:tplc="DFC63950">
      <w:start w:val="1"/>
      <w:numFmt w:val="bullet"/>
      <w:lvlText w:val="•"/>
      <w:lvlJc w:val="left"/>
      <w:rPr>
        <w:rFonts w:hint="default"/>
      </w:rPr>
    </w:lvl>
    <w:lvl w:ilvl="5" w:tplc="03D44812">
      <w:start w:val="1"/>
      <w:numFmt w:val="bullet"/>
      <w:lvlText w:val="•"/>
      <w:lvlJc w:val="left"/>
      <w:rPr>
        <w:rFonts w:hint="default"/>
      </w:rPr>
    </w:lvl>
    <w:lvl w:ilvl="6" w:tplc="55A8A114">
      <w:start w:val="1"/>
      <w:numFmt w:val="bullet"/>
      <w:lvlText w:val="•"/>
      <w:lvlJc w:val="left"/>
      <w:rPr>
        <w:rFonts w:hint="default"/>
      </w:rPr>
    </w:lvl>
    <w:lvl w:ilvl="7" w:tplc="0C102BFC">
      <w:start w:val="1"/>
      <w:numFmt w:val="bullet"/>
      <w:lvlText w:val="•"/>
      <w:lvlJc w:val="left"/>
      <w:rPr>
        <w:rFonts w:hint="default"/>
      </w:rPr>
    </w:lvl>
    <w:lvl w:ilvl="8" w:tplc="F1F4E148">
      <w:start w:val="1"/>
      <w:numFmt w:val="bullet"/>
      <w:lvlText w:val="•"/>
      <w:lvlJc w:val="left"/>
      <w:rPr>
        <w:rFonts w:hint="default"/>
      </w:rPr>
    </w:lvl>
  </w:abstractNum>
  <w:abstractNum w:abstractNumId="38">
    <w:nsid w:val="3EA15852"/>
    <w:multiLevelType w:val="hybridMultilevel"/>
    <w:tmpl w:val="FD5C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3D571C"/>
    <w:multiLevelType w:val="hybridMultilevel"/>
    <w:tmpl w:val="2E606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290F37"/>
    <w:multiLevelType w:val="hybridMultilevel"/>
    <w:tmpl w:val="E056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7F5529"/>
    <w:multiLevelType w:val="multilevel"/>
    <w:tmpl w:val="A366F9D8"/>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43834BC4"/>
    <w:multiLevelType w:val="hybridMultilevel"/>
    <w:tmpl w:val="CE24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847000"/>
    <w:multiLevelType w:val="multilevel"/>
    <w:tmpl w:val="6E9A739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47541528"/>
    <w:multiLevelType w:val="hybridMultilevel"/>
    <w:tmpl w:val="B176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41638D"/>
    <w:multiLevelType w:val="hybridMultilevel"/>
    <w:tmpl w:val="DDCEA5D2"/>
    <w:lvl w:ilvl="0" w:tplc="034CC290">
      <w:start w:val="1"/>
      <w:numFmt w:val="decimal"/>
      <w:lvlText w:val="%1."/>
      <w:lvlJc w:val="left"/>
      <w:pPr>
        <w:ind w:hanging="394"/>
        <w:jc w:val="left"/>
      </w:pPr>
      <w:rPr>
        <w:rFonts w:ascii="Arial" w:eastAsia="Arial" w:hAnsi="Arial" w:hint="default"/>
        <w:spacing w:val="-1"/>
        <w:w w:val="99"/>
        <w:sz w:val="20"/>
        <w:szCs w:val="20"/>
      </w:rPr>
    </w:lvl>
    <w:lvl w:ilvl="1" w:tplc="B25AB25C">
      <w:start w:val="1"/>
      <w:numFmt w:val="bullet"/>
      <w:lvlText w:val="•"/>
      <w:lvlJc w:val="left"/>
      <w:rPr>
        <w:rFonts w:hint="default"/>
      </w:rPr>
    </w:lvl>
    <w:lvl w:ilvl="2" w:tplc="1EA6195A">
      <w:start w:val="1"/>
      <w:numFmt w:val="bullet"/>
      <w:lvlText w:val="•"/>
      <w:lvlJc w:val="left"/>
      <w:rPr>
        <w:rFonts w:hint="default"/>
      </w:rPr>
    </w:lvl>
    <w:lvl w:ilvl="3" w:tplc="11D2F8EC">
      <w:start w:val="1"/>
      <w:numFmt w:val="bullet"/>
      <w:lvlText w:val="•"/>
      <w:lvlJc w:val="left"/>
      <w:rPr>
        <w:rFonts w:hint="default"/>
      </w:rPr>
    </w:lvl>
    <w:lvl w:ilvl="4" w:tplc="F9EA3666">
      <w:start w:val="1"/>
      <w:numFmt w:val="bullet"/>
      <w:lvlText w:val="•"/>
      <w:lvlJc w:val="left"/>
      <w:rPr>
        <w:rFonts w:hint="default"/>
      </w:rPr>
    </w:lvl>
    <w:lvl w:ilvl="5" w:tplc="61684806">
      <w:start w:val="1"/>
      <w:numFmt w:val="bullet"/>
      <w:lvlText w:val="•"/>
      <w:lvlJc w:val="left"/>
      <w:rPr>
        <w:rFonts w:hint="default"/>
      </w:rPr>
    </w:lvl>
    <w:lvl w:ilvl="6" w:tplc="9C4C937A">
      <w:start w:val="1"/>
      <w:numFmt w:val="bullet"/>
      <w:lvlText w:val="•"/>
      <w:lvlJc w:val="left"/>
      <w:rPr>
        <w:rFonts w:hint="default"/>
      </w:rPr>
    </w:lvl>
    <w:lvl w:ilvl="7" w:tplc="22D0D2A2">
      <w:start w:val="1"/>
      <w:numFmt w:val="bullet"/>
      <w:lvlText w:val="•"/>
      <w:lvlJc w:val="left"/>
      <w:rPr>
        <w:rFonts w:hint="default"/>
      </w:rPr>
    </w:lvl>
    <w:lvl w:ilvl="8" w:tplc="11BE1F92">
      <w:start w:val="1"/>
      <w:numFmt w:val="bullet"/>
      <w:lvlText w:val="•"/>
      <w:lvlJc w:val="left"/>
      <w:rPr>
        <w:rFonts w:hint="default"/>
      </w:rPr>
    </w:lvl>
  </w:abstractNum>
  <w:abstractNum w:abstractNumId="46">
    <w:nsid w:val="4A58486A"/>
    <w:multiLevelType w:val="hybridMultilevel"/>
    <w:tmpl w:val="9A0E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4D5E37"/>
    <w:multiLevelType w:val="hybridMultilevel"/>
    <w:tmpl w:val="535ECF2A"/>
    <w:lvl w:ilvl="0" w:tplc="331E5320">
      <w:start w:val="1"/>
      <w:numFmt w:val="bullet"/>
      <w:lvlText w:val=""/>
      <w:lvlJc w:val="left"/>
      <w:pPr>
        <w:ind w:hanging="360"/>
      </w:pPr>
      <w:rPr>
        <w:rFonts w:ascii="Symbol" w:eastAsia="Symbol" w:hAnsi="Symbol" w:hint="default"/>
        <w:sz w:val="22"/>
        <w:szCs w:val="22"/>
      </w:rPr>
    </w:lvl>
    <w:lvl w:ilvl="1" w:tplc="6786F936">
      <w:start w:val="1"/>
      <w:numFmt w:val="bullet"/>
      <w:lvlText w:val="•"/>
      <w:lvlJc w:val="left"/>
      <w:rPr>
        <w:rFonts w:hint="default"/>
      </w:rPr>
    </w:lvl>
    <w:lvl w:ilvl="2" w:tplc="261C6AEE">
      <w:start w:val="1"/>
      <w:numFmt w:val="bullet"/>
      <w:lvlText w:val="•"/>
      <w:lvlJc w:val="left"/>
      <w:rPr>
        <w:rFonts w:hint="default"/>
      </w:rPr>
    </w:lvl>
    <w:lvl w:ilvl="3" w:tplc="A12C977C">
      <w:start w:val="1"/>
      <w:numFmt w:val="bullet"/>
      <w:lvlText w:val="•"/>
      <w:lvlJc w:val="left"/>
      <w:rPr>
        <w:rFonts w:hint="default"/>
      </w:rPr>
    </w:lvl>
    <w:lvl w:ilvl="4" w:tplc="10FE38FC">
      <w:start w:val="1"/>
      <w:numFmt w:val="bullet"/>
      <w:lvlText w:val="•"/>
      <w:lvlJc w:val="left"/>
      <w:rPr>
        <w:rFonts w:hint="default"/>
      </w:rPr>
    </w:lvl>
    <w:lvl w:ilvl="5" w:tplc="77CC573E">
      <w:start w:val="1"/>
      <w:numFmt w:val="bullet"/>
      <w:lvlText w:val="•"/>
      <w:lvlJc w:val="left"/>
      <w:rPr>
        <w:rFonts w:hint="default"/>
      </w:rPr>
    </w:lvl>
    <w:lvl w:ilvl="6" w:tplc="59F2014A">
      <w:start w:val="1"/>
      <w:numFmt w:val="bullet"/>
      <w:lvlText w:val="•"/>
      <w:lvlJc w:val="left"/>
      <w:rPr>
        <w:rFonts w:hint="default"/>
      </w:rPr>
    </w:lvl>
    <w:lvl w:ilvl="7" w:tplc="B10E1C9A">
      <w:start w:val="1"/>
      <w:numFmt w:val="bullet"/>
      <w:lvlText w:val="•"/>
      <w:lvlJc w:val="left"/>
      <w:rPr>
        <w:rFonts w:hint="default"/>
      </w:rPr>
    </w:lvl>
    <w:lvl w:ilvl="8" w:tplc="8EDAAA48">
      <w:start w:val="1"/>
      <w:numFmt w:val="bullet"/>
      <w:lvlText w:val="•"/>
      <w:lvlJc w:val="left"/>
      <w:rPr>
        <w:rFonts w:hint="default"/>
      </w:rPr>
    </w:lvl>
  </w:abstractNum>
  <w:abstractNum w:abstractNumId="48">
    <w:nsid w:val="552F21C2"/>
    <w:multiLevelType w:val="hybridMultilevel"/>
    <w:tmpl w:val="A1F47748"/>
    <w:lvl w:ilvl="0" w:tplc="99BA1B90">
      <w:start w:val="1"/>
      <w:numFmt w:val="bullet"/>
      <w:lvlText w:val=""/>
      <w:lvlJc w:val="left"/>
      <w:pPr>
        <w:ind w:hanging="361"/>
      </w:pPr>
      <w:rPr>
        <w:rFonts w:ascii="Symbol" w:eastAsia="Symbol" w:hAnsi="Symbol" w:hint="default"/>
        <w:sz w:val="22"/>
        <w:szCs w:val="22"/>
      </w:rPr>
    </w:lvl>
    <w:lvl w:ilvl="1" w:tplc="D9B0EA5A">
      <w:start w:val="1"/>
      <w:numFmt w:val="bullet"/>
      <w:lvlText w:val="•"/>
      <w:lvlJc w:val="left"/>
      <w:rPr>
        <w:rFonts w:hint="default"/>
      </w:rPr>
    </w:lvl>
    <w:lvl w:ilvl="2" w:tplc="13922746">
      <w:start w:val="1"/>
      <w:numFmt w:val="bullet"/>
      <w:lvlText w:val="•"/>
      <w:lvlJc w:val="left"/>
      <w:rPr>
        <w:rFonts w:hint="default"/>
      </w:rPr>
    </w:lvl>
    <w:lvl w:ilvl="3" w:tplc="0F86EF48">
      <w:start w:val="1"/>
      <w:numFmt w:val="bullet"/>
      <w:lvlText w:val="•"/>
      <w:lvlJc w:val="left"/>
      <w:rPr>
        <w:rFonts w:hint="default"/>
      </w:rPr>
    </w:lvl>
    <w:lvl w:ilvl="4" w:tplc="659A2E04">
      <w:start w:val="1"/>
      <w:numFmt w:val="bullet"/>
      <w:lvlText w:val="•"/>
      <w:lvlJc w:val="left"/>
      <w:rPr>
        <w:rFonts w:hint="default"/>
      </w:rPr>
    </w:lvl>
    <w:lvl w:ilvl="5" w:tplc="D2082600">
      <w:start w:val="1"/>
      <w:numFmt w:val="bullet"/>
      <w:lvlText w:val="•"/>
      <w:lvlJc w:val="left"/>
      <w:rPr>
        <w:rFonts w:hint="default"/>
      </w:rPr>
    </w:lvl>
    <w:lvl w:ilvl="6" w:tplc="47D40C40">
      <w:start w:val="1"/>
      <w:numFmt w:val="bullet"/>
      <w:lvlText w:val="•"/>
      <w:lvlJc w:val="left"/>
      <w:rPr>
        <w:rFonts w:hint="default"/>
      </w:rPr>
    </w:lvl>
    <w:lvl w:ilvl="7" w:tplc="6368ECD4">
      <w:start w:val="1"/>
      <w:numFmt w:val="bullet"/>
      <w:lvlText w:val="•"/>
      <w:lvlJc w:val="left"/>
      <w:rPr>
        <w:rFonts w:hint="default"/>
      </w:rPr>
    </w:lvl>
    <w:lvl w:ilvl="8" w:tplc="4AA4DF7C">
      <w:start w:val="1"/>
      <w:numFmt w:val="bullet"/>
      <w:lvlText w:val="•"/>
      <w:lvlJc w:val="left"/>
      <w:rPr>
        <w:rFonts w:hint="default"/>
      </w:rPr>
    </w:lvl>
  </w:abstractNum>
  <w:abstractNum w:abstractNumId="49">
    <w:nsid w:val="55351E92"/>
    <w:multiLevelType w:val="hybridMultilevel"/>
    <w:tmpl w:val="1CB4815A"/>
    <w:lvl w:ilvl="0" w:tplc="C9F665A6">
      <w:start w:val="1"/>
      <w:numFmt w:val="decimal"/>
      <w:lvlText w:val="%1."/>
      <w:lvlJc w:val="left"/>
      <w:pPr>
        <w:ind w:hanging="411"/>
        <w:jc w:val="left"/>
      </w:pPr>
      <w:rPr>
        <w:rFonts w:ascii="Calibri" w:eastAsia="Calibri" w:hAnsi="Calibri" w:hint="default"/>
        <w:sz w:val="22"/>
        <w:szCs w:val="22"/>
      </w:rPr>
    </w:lvl>
    <w:lvl w:ilvl="1" w:tplc="07F6D278">
      <w:start w:val="1"/>
      <w:numFmt w:val="bullet"/>
      <w:lvlText w:val=""/>
      <w:lvlJc w:val="left"/>
      <w:pPr>
        <w:ind w:hanging="360"/>
      </w:pPr>
      <w:rPr>
        <w:rFonts w:ascii="Symbol" w:eastAsia="Symbol" w:hAnsi="Symbol" w:hint="default"/>
        <w:w w:val="99"/>
        <w:sz w:val="20"/>
        <w:szCs w:val="20"/>
      </w:rPr>
    </w:lvl>
    <w:lvl w:ilvl="2" w:tplc="DEF048B2">
      <w:start w:val="1"/>
      <w:numFmt w:val="bullet"/>
      <w:lvlText w:val="•"/>
      <w:lvlJc w:val="left"/>
      <w:rPr>
        <w:rFonts w:hint="default"/>
      </w:rPr>
    </w:lvl>
    <w:lvl w:ilvl="3" w:tplc="633C507E">
      <w:start w:val="1"/>
      <w:numFmt w:val="bullet"/>
      <w:lvlText w:val="•"/>
      <w:lvlJc w:val="left"/>
      <w:rPr>
        <w:rFonts w:hint="default"/>
      </w:rPr>
    </w:lvl>
    <w:lvl w:ilvl="4" w:tplc="68CA6CC2">
      <w:start w:val="1"/>
      <w:numFmt w:val="bullet"/>
      <w:lvlText w:val="•"/>
      <w:lvlJc w:val="left"/>
      <w:rPr>
        <w:rFonts w:hint="default"/>
      </w:rPr>
    </w:lvl>
    <w:lvl w:ilvl="5" w:tplc="EF2626DC">
      <w:start w:val="1"/>
      <w:numFmt w:val="bullet"/>
      <w:lvlText w:val="•"/>
      <w:lvlJc w:val="left"/>
      <w:rPr>
        <w:rFonts w:hint="default"/>
      </w:rPr>
    </w:lvl>
    <w:lvl w:ilvl="6" w:tplc="2C869AAA">
      <w:start w:val="1"/>
      <w:numFmt w:val="bullet"/>
      <w:lvlText w:val="•"/>
      <w:lvlJc w:val="left"/>
      <w:rPr>
        <w:rFonts w:hint="default"/>
      </w:rPr>
    </w:lvl>
    <w:lvl w:ilvl="7" w:tplc="0184871C">
      <w:start w:val="1"/>
      <w:numFmt w:val="bullet"/>
      <w:lvlText w:val="•"/>
      <w:lvlJc w:val="left"/>
      <w:rPr>
        <w:rFonts w:hint="default"/>
      </w:rPr>
    </w:lvl>
    <w:lvl w:ilvl="8" w:tplc="AF805724">
      <w:start w:val="1"/>
      <w:numFmt w:val="bullet"/>
      <w:lvlText w:val="•"/>
      <w:lvlJc w:val="left"/>
      <w:rPr>
        <w:rFonts w:hint="default"/>
      </w:rPr>
    </w:lvl>
  </w:abstractNum>
  <w:abstractNum w:abstractNumId="50">
    <w:nsid w:val="56704463"/>
    <w:multiLevelType w:val="hybridMultilevel"/>
    <w:tmpl w:val="AB2AE182"/>
    <w:lvl w:ilvl="0" w:tplc="DF488944">
      <w:start w:val="1"/>
      <w:numFmt w:val="bullet"/>
      <w:lvlText w:val=""/>
      <w:lvlJc w:val="left"/>
      <w:pPr>
        <w:ind w:hanging="360"/>
      </w:pPr>
      <w:rPr>
        <w:rFonts w:ascii="Symbol" w:eastAsia="Symbol" w:hAnsi="Symbol" w:hint="default"/>
        <w:sz w:val="22"/>
        <w:szCs w:val="22"/>
      </w:rPr>
    </w:lvl>
    <w:lvl w:ilvl="1" w:tplc="A1666CEE">
      <w:start w:val="1"/>
      <w:numFmt w:val="bullet"/>
      <w:lvlText w:val="•"/>
      <w:lvlJc w:val="left"/>
      <w:rPr>
        <w:rFonts w:hint="default"/>
      </w:rPr>
    </w:lvl>
    <w:lvl w:ilvl="2" w:tplc="8788F60E">
      <w:start w:val="1"/>
      <w:numFmt w:val="bullet"/>
      <w:lvlText w:val="•"/>
      <w:lvlJc w:val="left"/>
      <w:rPr>
        <w:rFonts w:hint="default"/>
      </w:rPr>
    </w:lvl>
    <w:lvl w:ilvl="3" w:tplc="05D6282A">
      <w:start w:val="1"/>
      <w:numFmt w:val="bullet"/>
      <w:lvlText w:val="•"/>
      <w:lvlJc w:val="left"/>
      <w:rPr>
        <w:rFonts w:hint="default"/>
      </w:rPr>
    </w:lvl>
    <w:lvl w:ilvl="4" w:tplc="4E600C66">
      <w:start w:val="1"/>
      <w:numFmt w:val="bullet"/>
      <w:lvlText w:val="•"/>
      <w:lvlJc w:val="left"/>
      <w:rPr>
        <w:rFonts w:hint="default"/>
      </w:rPr>
    </w:lvl>
    <w:lvl w:ilvl="5" w:tplc="EC46E2EE">
      <w:start w:val="1"/>
      <w:numFmt w:val="bullet"/>
      <w:lvlText w:val="•"/>
      <w:lvlJc w:val="left"/>
      <w:rPr>
        <w:rFonts w:hint="default"/>
      </w:rPr>
    </w:lvl>
    <w:lvl w:ilvl="6" w:tplc="89561F7E">
      <w:start w:val="1"/>
      <w:numFmt w:val="bullet"/>
      <w:lvlText w:val="•"/>
      <w:lvlJc w:val="left"/>
      <w:rPr>
        <w:rFonts w:hint="default"/>
      </w:rPr>
    </w:lvl>
    <w:lvl w:ilvl="7" w:tplc="9ACAAEB2">
      <w:start w:val="1"/>
      <w:numFmt w:val="bullet"/>
      <w:lvlText w:val="•"/>
      <w:lvlJc w:val="left"/>
      <w:rPr>
        <w:rFonts w:hint="default"/>
      </w:rPr>
    </w:lvl>
    <w:lvl w:ilvl="8" w:tplc="713A534A">
      <w:start w:val="1"/>
      <w:numFmt w:val="bullet"/>
      <w:lvlText w:val="•"/>
      <w:lvlJc w:val="left"/>
      <w:rPr>
        <w:rFonts w:hint="default"/>
      </w:rPr>
    </w:lvl>
  </w:abstractNum>
  <w:abstractNum w:abstractNumId="51">
    <w:nsid w:val="56DA1E47"/>
    <w:multiLevelType w:val="hybridMultilevel"/>
    <w:tmpl w:val="896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EC24F1"/>
    <w:multiLevelType w:val="hybridMultilevel"/>
    <w:tmpl w:val="ED5456A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5FDC515C"/>
    <w:multiLevelType w:val="hybridMultilevel"/>
    <w:tmpl w:val="0CF43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4030AE"/>
    <w:multiLevelType w:val="hybridMultilevel"/>
    <w:tmpl w:val="79423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393D1E"/>
    <w:multiLevelType w:val="hybridMultilevel"/>
    <w:tmpl w:val="CAFA657E"/>
    <w:lvl w:ilvl="0" w:tplc="2BD27DF0">
      <w:start w:val="1"/>
      <w:numFmt w:val="decimal"/>
      <w:lvlText w:val="%1."/>
      <w:lvlJc w:val="left"/>
      <w:pPr>
        <w:ind w:hanging="360"/>
        <w:jc w:val="left"/>
      </w:pPr>
      <w:rPr>
        <w:rFonts w:ascii="Calibri" w:eastAsia="Calibri" w:hAnsi="Calibri" w:hint="default"/>
        <w:sz w:val="22"/>
        <w:szCs w:val="22"/>
      </w:rPr>
    </w:lvl>
    <w:lvl w:ilvl="1" w:tplc="02D87B84">
      <w:start w:val="1"/>
      <w:numFmt w:val="bullet"/>
      <w:lvlText w:val="•"/>
      <w:lvlJc w:val="left"/>
      <w:rPr>
        <w:rFonts w:hint="default"/>
      </w:rPr>
    </w:lvl>
    <w:lvl w:ilvl="2" w:tplc="0EA05AB4">
      <w:start w:val="1"/>
      <w:numFmt w:val="bullet"/>
      <w:lvlText w:val="•"/>
      <w:lvlJc w:val="left"/>
      <w:rPr>
        <w:rFonts w:hint="default"/>
      </w:rPr>
    </w:lvl>
    <w:lvl w:ilvl="3" w:tplc="FD9A949A">
      <w:start w:val="1"/>
      <w:numFmt w:val="bullet"/>
      <w:lvlText w:val="•"/>
      <w:lvlJc w:val="left"/>
      <w:rPr>
        <w:rFonts w:hint="default"/>
      </w:rPr>
    </w:lvl>
    <w:lvl w:ilvl="4" w:tplc="83F610A2">
      <w:start w:val="1"/>
      <w:numFmt w:val="bullet"/>
      <w:lvlText w:val="•"/>
      <w:lvlJc w:val="left"/>
      <w:rPr>
        <w:rFonts w:hint="default"/>
      </w:rPr>
    </w:lvl>
    <w:lvl w:ilvl="5" w:tplc="8F7C033A">
      <w:start w:val="1"/>
      <w:numFmt w:val="bullet"/>
      <w:lvlText w:val="•"/>
      <w:lvlJc w:val="left"/>
      <w:rPr>
        <w:rFonts w:hint="default"/>
      </w:rPr>
    </w:lvl>
    <w:lvl w:ilvl="6" w:tplc="100852BE">
      <w:start w:val="1"/>
      <w:numFmt w:val="bullet"/>
      <w:lvlText w:val="•"/>
      <w:lvlJc w:val="left"/>
      <w:rPr>
        <w:rFonts w:hint="default"/>
      </w:rPr>
    </w:lvl>
    <w:lvl w:ilvl="7" w:tplc="BED43D6E">
      <w:start w:val="1"/>
      <w:numFmt w:val="bullet"/>
      <w:lvlText w:val="•"/>
      <w:lvlJc w:val="left"/>
      <w:rPr>
        <w:rFonts w:hint="default"/>
      </w:rPr>
    </w:lvl>
    <w:lvl w:ilvl="8" w:tplc="00889954">
      <w:start w:val="1"/>
      <w:numFmt w:val="bullet"/>
      <w:lvlText w:val="•"/>
      <w:lvlJc w:val="left"/>
      <w:rPr>
        <w:rFonts w:hint="default"/>
      </w:rPr>
    </w:lvl>
  </w:abstractNum>
  <w:abstractNum w:abstractNumId="56">
    <w:nsid w:val="66395581"/>
    <w:multiLevelType w:val="hybridMultilevel"/>
    <w:tmpl w:val="16CA81C8"/>
    <w:lvl w:ilvl="0" w:tplc="65EA5DF6">
      <w:start w:val="1"/>
      <w:numFmt w:val="bullet"/>
      <w:lvlText w:val=""/>
      <w:lvlJc w:val="left"/>
      <w:pPr>
        <w:ind w:hanging="360"/>
      </w:pPr>
      <w:rPr>
        <w:rFonts w:ascii="Symbol" w:eastAsia="Symbol" w:hAnsi="Symbol" w:hint="default"/>
        <w:sz w:val="22"/>
        <w:szCs w:val="22"/>
      </w:rPr>
    </w:lvl>
    <w:lvl w:ilvl="1" w:tplc="12FED6EC">
      <w:start w:val="1"/>
      <w:numFmt w:val="bullet"/>
      <w:lvlText w:val="•"/>
      <w:lvlJc w:val="left"/>
      <w:rPr>
        <w:rFonts w:hint="default"/>
      </w:rPr>
    </w:lvl>
    <w:lvl w:ilvl="2" w:tplc="94840D24">
      <w:start w:val="1"/>
      <w:numFmt w:val="bullet"/>
      <w:lvlText w:val="•"/>
      <w:lvlJc w:val="left"/>
      <w:rPr>
        <w:rFonts w:hint="default"/>
      </w:rPr>
    </w:lvl>
    <w:lvl w:ilvl="3" w:tplc="7510831A">
      <w:start w:val="1"/>
      <w:numFmt w:val="bullet"/>
      <w:lvlText w:val="•"/>
      <w:lvlJc w:val="left"/>
      <w:rPr>
        <w:rFonts w:hint="default"/>
      </w:rPr>
    </w:lvl>
    <w:lvl w:ilvl="4" w:tplc="10829300">
      <w:start w:val="1"/>
      <w:numFmt w:val="bullet"/>
      <w:lvlText w:val="•"/>
      <w:lvlJc w:val="left"/>
      <w:rPr>
        <w:rFonts w:hint="default"/>
      </w:rPr>
    </w:lvl>
    <w:lvl w:ilvl="5" w:tplc="ED3CA1F4">
      <w:start w:val="1"/>
      <w:numFmt w:val="bullet"/>
      <w:lvlText w:val="•"/>
      <w:lvlJc w:val="left"/>
      <w:rPr>
        <w:rFonts w:hint="default"/>
      </w:rPr>
    </w:lvl>
    <w:lvl w:ilvl="6" w:tplc="A6BE34C0">
      <w:start w:val="1"/>
      <w:numFmt w:val="bullet"/>
      <w:lvlText w:val="•"/>
      <w:lvlJc w:val="left"/>
      <w:rPr>
        <w:rFonts w:hint="default"/>
      </w:rPr>
    </w:lvl>
    <w:lvl w:ilvl="7" w:tplc="F6C6AA50">
      <w:start w:val="1"/>
      <w:numFmt w:val="bullet"/>
      <w:lvlText w:val="•"/>
      <w:lvlJc w:val="left"/>
      <w:rPr>
        <w:rFonts w:hint="default"/>
      </w:rPr>
    </w:lvl>
    <w:lvl w:ilvl="8" w:tplc="73DEB0C6">
      <w:start w:val="1"/>
      <w:numFmt w:val="bullet"/>
      <w:lvlText w:val="•"/>
      <w:lvlJc w:val="left"/>
      <w:rPr>
        <w:rFonts w:hint="default"/>
      </w:rPr>
    </w:lvl>
  </w:abstractNum>
  <w:abstractNum w:abstractNumId="57">
    <w:nsid w:val="68891AF7"/>
    <w:multiLevelType w:val="hybridMultilevel"/>
    <w:tmpl w:val="4B56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777DD5"/>
    <w:multiLevelType w:val="hybridMultilevel"/>
    <w:tmpl w:val="35EE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CF5161"/>
    <w:multiLevelType w:val="multilevel"/>
    <w:tmpl w:val="EB743FB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nsid w:val="703D2A57"/>
    <w:multiLevelType w:val="multilevel"/>
    <w:tmpl w:val="0B68F700"/>
    <w:lvl w:ilvl="0">
      <w:start w:val="3"/>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716E67DF"/>
    <w:multiLevelType w:val="hybridMultilevel"/>
    <w:tmpl w:val="379A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B366FC"/>
    <w:multiLevelType w:val="hybridMultilevel"/>
    <w:tmpl w:val="97AE646E"/>
    <w:lvl w:ilvl="0" w:tplc="C300777E">
      <w:start w:val="1"/>
      <w:numFmt w:val="lowerLetter"/>
      <w:lvlText w:val="%1)"/>
      <w:lvlJc w:val="left"/>
      <w:pPr>
        <w:ind w:left="911" w:hanging="360"/>
      </w:pPr>
      <w:rPr>
        <w:rFonts w:hint="default"/>
      </w:rPr>
    </w:lvl>
    <w:lvl w:ilvl="1" w:tplc="1C090019">
      <w:start w:val="1"/>
      <w:numFmt w:val="lowerLetter"/>
      <w:lvlText w:val="%2."/>
      <w:lvlJc w:val="left"/>
      <w:pPr>
        <w:ind w:left="1631" w:hanging="360"/>
      </w:pPr>
    </w:lvl>
    <w:lvl w:ilvl="2" w:tplc="1C09001B" w:tentative="1">
      <w:start w:val="1"/>
      <w:numFmt w:val="lowerRoman"/>
      <w:lvlText w:val="%3."/>
      <w:lvlJc w:val="right"/>
      <w:pPr>
        <w:ind w:left="2351" w:hanging="180"/>
      </w:pPr>
    </w:lvl>
    <w:lvl w:ilvl="3" w:tplc="1C09000F" w:tentative="1">
      <w:start w:val="1"/>
      <w:numFmt w:val="decimal"/>
      <w:lvlText w:val="%4."/>
      <w:lvlJc w:val="left"/>
      <w:pPr>
        <w:ind w:left="3071" w:hanging="360"/>
      </w:pPr>
    </w:lvl>
    <w:lvl w:ilvl="4" w:tplc="1C090019" w:tentative="1">
      <w:start w:val="1"/>
      <w:numFmt w:val="lowerLetter"/>
      <w:lvlText w:val="%5."/>
      <w:lvlJc w:val="left"/>
      <w:pPr>
        <w:ind w:left="3791" w:hanging="360"/>
      </w:pPr>
    </w:lvl>
    <w:lvl w:ilvl="5" w:tplc="1C09001B" w:tentative="1">
      <w:start w:val="1"/>
      <w:numFmt w:val="lowerRoman"/>
      <w:lvlText w:val="%6."/>
      <w:lvlJc w:val="right"/>
      <w:pPr>
        <w:ind w:left="4511" w:hanging="180"/>
      </w:pPr>
    </w:lvl>
    <w:lvl w:ilvl="6" w:tplc="1C09000F" w:tentative="1">
      <w:start w:val="1"/>
      <w:numFmt w:val="decimal"/>
      <w:lvlText w:val="%7."/>
      <w:lvlJc w:val="left"/>
      <w:pPr>
        <w:ind w:left="5231" w:hanging="360"/>
      </w:pPr>
    </w:lvl>
    <w:lvl w:ilvl="7" w:tplc="1C090019" w:tentative="1">
      <w:start w:val="1"/>
      <w:numFmt w:val="lowerLetter"/>
      <w:lvlText w:val="%8."/>
      <w:lvlJc w:val="left"/>
      <w:pPr>
        <w:ind w:left="5951" w:hanging="360"/>
      </w:pPr>
    </w:lvl>
    <w:lvl w:ilvl="8" w:tplc="1C09001B" w:tentative="1">
      <w:start w:val="1"/>
      <w:numFmt w:val="lowerRoman"/>
      <w:lvlText w:val="%9."/>
      <w:lvlJc w:val="right"/>
      <w:pPr>
        <w:ind w:left="6671" w:hanging="180"/>
      </w:pPr>
    </w:lvl>
  </w:abstractNum>
  <w:abstractNum w:abstractNumId="63">
    <w:nsid w:val="73FE3668"/>
    <w:multiLevelType w:val="hybridMultilevel"/>
    <w:tmpl w:val="9142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3B4585"/>
    <w:multiLevelType w:val="hybridMultilevel"/>
    <w:tmpl w:val="7DE4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083897"/>
    <w:multiLevelType w:val="multilevel"/>
    <w:tmpl w:val="FE023CEE"/>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6">
    <w:nsid w:val="77B81629"/>
    <w:multiLevelType w:val="multilevel"/>
    <w:tmpl w:val="95EE49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78471592"/>
    <w:multiLevelType w:val="hybridMultilevel"/>
    <w:tmpl w:val="787A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F86F66"/>
    <w:multiLevelType w:val="hybridMultilevel"/>
    <w:tmpl w:val="0A2CAA3E"/>
    <w:lvl w:ilvl="0" w:tplc="BC14DD28">
      <w:start w:val="1"/>
      <w:numFmt w:val="lowerLetter"/>
      <w:lvlText w:val="(%1)"/>
      <w:lvlJc w:val="left"/>
      <w:pPr>
        <w:ind w:left="1920" w:hanging="360"/>
      </w:pPr>
      <w:rPr>
        <w:rFonts w:ascii="Times New Roman" w:hAnsi="Times New Roman" w:cs="Times New Roman"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9">
    <w:nsid w:val="7B3D2682"/>
    <w:multiLevelType w:val="hybridMultilevel"/>
    <w:tmpl w:val="F1002590"/>
    <w:lvl w:ilvl="0" w:tplc="6ED2F9BA">
      <w:start w:val="1"/>
      <w:numFmt w:val="bullet"/>
      <w:lvlText w:val=""/>
      <w:lvlJc w:val="left"/>
      <w:pPr>
        <w:ind w:hanging="360"/>
      </w:pPr>
      <w:rPr>
        <w:rFonts w:ascii="Symbol" w:eastAsia="Symbol" w:hAnsi="Symbol" w:hint="default"/>
        <w:sz w:val="22"/>
        <w:szCs w:val="22"/>
      </w:rPr>
    </w:lvl>
    <w:lvl w:ilvl="1" w:tplc="E26C030E">
      <w:start w:val="1"/>
      <w:numFmt w:val="bullet"/>
      <w:lvlText w:val="•"/>
      <w:lvlJc w:val="left"/>
      <w:rPr>
        <w:rFonts w:hint="default"/>
      </w:rPr>
    </w:lvl>
    <w:lvl w:ilvl="2" w:tplc="8E20F286">
      <w:start w:val="1"/>
      <w:numFmt w:val="bullet"/>
      <w:lvlText w:val="•"/>
      <w:lvlJc w:val="left"/>
      <w:rPr>
        <w:rFonts w:hint="default"/>
      </w:rPr>
    </w:lvl>
    <w:lvl w:ilvl="3" w:tplc="AA52AB0E">
      <w:start w:val="1"/>
      <w:numFmt w:val="bullet"/>
      <w:lvlText w:val="•"/>
      <w:lvlJc w:val="left"/>
      <w:rPr>
        <w:rFonts w:hint="default"/>
      </w:rPr>
    </w:lvl>
    <w:lvl w:ilvl="4" w:tplc="E2FC7C2A">
      <w:start w:val="1"/>
      <w:numFmt w:val="bullet"/>
      <w:lvlText w:val="•"/>
      <w:lvlJc w:val="left"/>
      <w:rPr>
        <w:rFonts w:hint="default"/>
      </w:rPr>
    </w:lvl>
    <w:lvl w:ilvl="5" w:tplc="EDC2EDE6">
      <w:start w:val="1"/>
      <w:numFmt w:val="bullet"/>
      <w:lvlText w:val="•"/>
      <w:lvlJc w:val="left"/>
      <w:rPr>
        <w:rFonts w:hint="default"/>
      </w:rPr>
    </w:lvl>
    <w:lvl w:ilvl="6" w:tplc="453C9490">
      <w:start w:val="1"/>
      <w:numFmt w:val="bullet"/>
      <w:lvlText w:val="•"/>
      <w:lvlJc w:val="left"/>
      <w:rPr>
        <w:rFonts w:hint="default"/>
      </w:rPr>
    </w:lvl>
    <w:lvl w:ilvl="7" w:tplc="EDEAAC12">
      <w:start w:val="1"/>
      <w:numFmt w:val="bullet"/>
      <w:lvlText w:val="•"/>
      <w:lvlJc w:val="left"/>
      <w:rPr>
        <w:rFonts w:hint="default"/>
      </w:rPr>
    </w:lvl>
    <w:lvl w:ilvl="8" w:tplc="D4D0D7C2">
      <w:start w:val="1"/>
      <w:numFmt w:val="bullet"/>
      <w:lvlText w:val="•"/>
      <w:lvlJc w:val="left"/>
      <w:rPr>
        <w:rFonts w:hint="default"/>
      </w:rPr>
    </w:lvl>
  </w:abstractNum>
  <w:num w:numId="1">
    <w:abstractNumId w:val="47"/>
  </w:num>
  <w:num w:numId="2">
    <w:abstractNumId w:val="69"/>
  </w:num>
  <w:num w:numId="3">
    <w:abstractNumId w:val="50"/>
  </w:num>
  <w:num w:numId="4">
    <w:abstractNumId w:val="56"/>
  </w:num>
  <w:num w:numId="5">
    <w:abstractNumId w:val="27"/>
  </w:num>
  <w:num w:numId="6">
    <w:abstractNumId w:val="55"/>
  </w:num>
  <w:num w:numId="7">
    <w:abstractNumId w:val="48"/>
  </w:num>
  <w:num w:numId="8">
    <w:abstractNumId w:val="29"/>
  </w:num>
  <w:num w:numId="9">
    <w:abstractNumId w:val="33"/>
  </w:num>
  <w:num w:numId="10">
    <w:abstractNumId w:val="21"/>
  </w:num>
  <w:num w:numId="11">
    <w:abstractNumId w:val="36"/>
  </w:num>
  <w:num w:numId="12">
    <w:abstractNumId w:val="49"/>
  </w:num>
  <w:num w:numId="13">
    <w:abstractNumId w:val="37"/>
  </w:num>
  <w:num w:numId="14">
    <w:abstractNumId w:val="19"/>
  </w:num>
  <w:num w:numId="15">
    <w:abstractNumId w:val="32"/>
  </w:num>
  <w:num w:numId="16">
    <w:abstractNumId w:val="45"/>
  </w:num>
  <w:num w:numId="17">
    <w:abstractNumId w:val="0"/>
  </w:num>
  <w:num w:numId="18">
    <w:abstractNumId w:val="9"/>
  </w:num>
  <w:num w:numId="19">
    <w:abstractNumId w:val="8"/>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3"/>
  </w:num>
  <w:num w:numId="27">
    <w:abstractNumId w:val="12"/>
  </w:num>
  <w:num w:numId="28">
    <w:abstractNumId w:val="11"/>
  </w:num>
  <w:num w:numId="29">
    <w:abstractNumId w:val="10"/>
  </w:num>
  <w:num w:numId="30">
    <w:abstractNumId w:val="1"/>
  </w:num>
  <w:num w:numId="31">
    <w:abstractNumId w:val="43"/>
  </w:num>
  <w:num w:numId="32">
    <w:abstractNumId w:val="66"/>
  </w:num>
  <w:num w:numId="33">
    <w:abstractNumId w:val="65"/>
  </w:num>
  <w:num w:numId="34">
    <w:abstractNumId w:val="62"/>
  </w:num>
  <w:num w:numId="35">
    <w:abstractNumId w:val="18"/>
  </w:num>
  <w:num w:numId="36">
    <w:abstractNumId w:val="53"/>
  </w:num>
  <w:num w:numId="37">
    <w:abstractNumId w:val="46"/>
  </w:num>
  <w:num w:numId="38">
    <w:abstractNumId w:val="38"/>
  </w:num>
  <w:num w:numId="39">
    <w:abstractNumId w:val="59"/>
  </w:num>
  <w:num w:numId="40">
    <w:abstractNumId w:val="54"/>
  </w:num>
  <w:num w:numId="41">
    <w:abstractNumId w:val="42"/>
  </w:num>
  <w:num w:numId="42">
    <w:abstractNumId w:val="15"/>
  </w:num>
  <w:num w:numId="43">
    <w:abstractNumId w:val="30"/>
  </w:num>
  <w:num w:numId="44">
    <w:abstractNumId w:val="51"/>
  </w:num>
  <w:num w:numId="45">
    <w:abstractNumId w:val="44"/>
  </w:num>
  <w:num w:numId="46">
    <w:abstractNumId w:val="61"/>
  </w:num>
  <w:num w:numId="47">
    <w:abstractNumId w:val="58"/>
  </w:num>
  <w:num w:numId="48">
    <w:abstractNumId w:val="22"/>
  </w:num>
  <w:num w:numId="49">
    <w:abstractNumId w:val="60"/>
  </w:num>
  <w:num w:numId="50">
    <w:abstractNumId w:val="57"/>
  </w:num>
  <w:num w:numId="51">
    <w:abstractNumId w:val="35"/>
  </w:num>
  <w:num w:numId="52">
    <w:abstractNumId w:val="31"/>
  </w:num>
  <w:num w:numId="53">
    <w:abstractNumId w:val="26"/>
  </w:num>
  <w:num w:numId="54">
    <w:abstractNumId w:val="17"/>
  </w:num>
  <w:num w:numId="55">
    <w:abstractNumId w:val="28"/>
  </w:num>
  <w:num w:numId="56">
    <w:abstractNumId w:val="24"/>
  </w:num>
  <w:num w:numId="57">
    <w:abstractNumId w:val="25"/>
  </w:num>
  <w:num w:numId="58">
    <w:abstractNumId w:val="67"/>
  </w:num>
  <w:num w:numId="59">
    <w:abstractNumId w:val="23"/>
  </w:num>
  <w:num w:numId="60">
    <w:abstractNumId w:val="14"/>
  </w:num>
  <w:num w:numId="61">
    <w:abstractNumId w:val="20"/>
  </w:num>
  <w:num w:numId="62">
    <w:abstractNumId w:val="68"/>
  </w:num>
  <w:num w:numId="63">
    <w:abstractNumId w:val="16"/>
  </w:num>
  <w:num w:numId="64">
    <w:abstractNumId w:val="34"/>
  </w:num>
  <w:num w:numId="65">
    <w:abstractNumId w:val="64"/>
  </w:num>
  <w:num w:numId="66">
    <w:abstractNumId w:val="63"/>
  </w:num>
  <w:num w:numId="67">
    <w:abstractNumId w:val="40"/>
  </w:num>
  <w:num w:numId="68">
    <w:abstractNumId w:val="39"/>
  </w:num>
  <w:num w:numId="69">
    <w:abstractNumId w:val="52"/>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CCF"/>
    <w:rsid w:val="00062331"/>
    <w:rsid w:val="00094487"/>
    <w:rsid w:val="000E53B4"/>
    <w:rsid w:val="001078A6"/>
    <w:rsid w:val="00122460"/>
    <w:rsid w:val="001379DC"/>
    <w:rsid w:val="00222E2C"/>
    <w:rsid w:val="0028090E"/>
    <w:rsid w:val="00422374"/>
    <w:rsid w:val="00424C8E"/>
    <w:rsid w:val="00610D19"/>
    <w:rsid w:val="006126A4"/>
    <w:rsid w:val="00630CB2"/>
    <w:rsid w:val="007405D8"/>
    <w:rsid w:val="007D3447"/>
    <w:rsid w:val="00857CF4"/>
    <w:rsid w:val="00863A58"/>
    <w:rsid w:val="008F5C17"/>
    <w:rsid w:val="009612E1"/>
    <w:rsid w:val="009D47CD"/>
    <w:rsid w:val="009D4942"/>
    <w:rsid w:val="00A128A8"/>
    <w:rsid w:val="00A300C9"/>
    <w:rsid w:val="00AB152F"/>
    <w:rsid w:val="00AE177F"/>
    <w:rsid w:val="00B61CCF"/>
    <w:rsid w:val="00B87DC1"/>
    <w:rsid w:val="00C41815"/>
    <w:rsid w:val="00D230C8"/>
    <w:rsid w:val="00D468F4"/>
    <w:rsid w:val="00E354B3"/>
    <w:rsid w:val="00F02973"/>
    <w:rsid w:val="00FF4F1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19"/>
      <w:ind w:left="3341"/>
      <w:outlineLvl w:val="0"/>
    </w:pPr>
    <w:rPr>
      <w:rFonts w:ascii="Calibri" w:eastAsia="Calibri" w:hAnsi="Calibri"/>
      <w:b/>
      <w:bCs/>
      <w:sz w:val="40"/>
      <w:szCs w:val="40"/>
    </w:rPr>
  </w:style>
  <w:style w:type="paragraph" w:styleId="Heading2">
    <w:name w:val="heading 2"/>
    <w:basedOn w:val="Normal"/>
    <w:link w:val="Heading2Char"/>
    <w:uiPriority w:val="1"/>
    <w:qFormat/>
    <w:pPr>
      <w:spacing w:before="69"/>
      <w:ind w:left="241"/>
      <w:outlineLvl w:val="1"/>
    </w:pPr>
    <w:rPr>
      <w:rFonts w:ascii="Arial" w:eastAsia="Arial" w:hAnsi="Arial"/>
      <w:b/>
      <w:bCs/>
      <w:sz w:val="24"/>
      <w:szCs w:val="24"/>
    </w:rPr>
  </w:style>
  <w:style w:type="paragraph" w:styleId="Heading3">
    <w:name w:val="heading 3"/>
    <w:basedOn w:val="Normal"/>
    <w:link w:val="Heading3Char"/>
    <w:uiPriority w:val="9"/>
    <w:qFormat/>
    <w:pPr>
      <w:ind w:left="100"/>
      <w:outlineLvl w:val="2"/>
    </w:pPr>
    <w:rPr>
      <w:rFonts w:ascii="Calibri" w:eastAsia="Calibri" w:hAnsi="Calibri"/>
      <w:b/>
      <w:bCs/>
    </w:rPr>
  </w:style>
  <w:style w:type="paragraph" w:styleId="Heading5">
    <w:name w:val="heading 5"/>
    <w:basedOn w:val="Normal"/>
    <w:next w:val="Normal"/>
    <w:link w:val="Heading5Char"/>
    <w:uiPriority w:val="9"/>
    <w:semiHidden/>
    <w:unhideWhenUsed/>
    <w:qFormat/>
    <w:rsid w:val="00D230C8"/>
    <w:pPr>
      <w:autoSpaceDE w:val="0"/>
      <w:autoSpaceDN w:val="0"/>
      <w:adjustRightInd w:val="0"/>
      <w:spacing w:before="240" w:after="60"/>
      <w:outlineLvl w:val="4"/>
    </w:pPr>
    <w:rPr>
      <w:rFonts w:ascii="Calibri" w:eastAsia="Times New Roman" w:hAnsi="Calibri" w:cs="Times New Roman"/>
      <w:b/>
      <w:bCs/>
      <w:i/>
      <w:iCs/>
      <w:sz w:val="26"/>
      <w:szCs w:val="2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230C8"/>
    <w:rPr>
      <w:rFonts w:ascii="Calibri" w:eastAsia="Calibri" w:hAnsi="Calibri"/>
      <w:b/>
      <w:bCs/>
      <w:sz w:val="40"/>
      <w:szCs w:val="40"/>
    </w:rPr>
  </w:style>
  <w:style w:type="character" w:customStyle="1" w:styleId="Heading2Char">
    <w:name w:val="Heading 2 Char"/>
    <w:link w:val="Heading2"/>
    <w:uiPriority w:val="9"/>
    <w:locked/>
    <w:rsid w:val="00D230C8"/>
    <w:rPr>
      <w:rFonts w:ascii="Arial" w:eastAsia="Arial" w:hAnsi="Arial"/>
      <w:b/>
      <w:bCs/>
      <w:sz w:val="24"/>
      <w:szCs w:val="24"/>
    </w:rPr>
  </w:style>
  <w:style w:type="character" w:customStyle="1" w:styleId="Heading3Char">
    <w:name w:val="Heading 3 Char"/>
    <w:link w:val="Heading3"/>
    <w:rsid w:val="00D230C8"/>
    <w:rPr>
      <w:rFonts w:ascii="Calibri" w:eastAsia="Calibri" w:hAnsi="Calibri"/>
      <w:b/>
      <w:bCs/>
    </w:rPr>
  </w:style>
  <w:style w:type="character" w:customStyle="1" w:styleId="Heading5Char">
    <w:name w:val="Heading 5 Char"/>
    <w:basedOn w:val="DefaultParagraphFont"/>
    <w:link w:val="Heading5"/>
    <w:rsid w:val="00D230C8"/>
    <w:rPr>
      <w:rFonts w:ascii="Calibri" w:eastAsia="Times New Roman" w:hAnsi="Calibri" w:cs="Times New Roman"/>
      <w:b/>
      <w:bCs/>
      <w:i/>
      <w:iCs/>
      <w:sz w:val="26"/>
      <w:szCs w:val="26"/>
      <w:lang w:val="en-ZA" w:eastAsia="en-ZA"/>
    </w:rPr>
  </w:style>
  <w:style w:type="paragraph" w:styleId="BodyText">
    <w:name w:val="Body Text"/>
    <w:basedOn w:val="Normal"/>
    <w:link w:val="BodyTextChar"/>
    <w:uiPriority w:val="1"/>
    <w:qFormat/>
    <w:pPr>
      <w:ind w:left="1180"/>
    </w:pPr>
    <w:rPr>
      <w:rFonts w:ascii="Calibri" w:eastAsia="Calibri" w:hAnsi="Calibri"/>
    </w:rPr>
  </w:style>
  <w:style w:type="character" w:customStyle="1" w:styleId="BodyTextChar">
    <w:name w:val="Body Text Char"/>
    <w:link w:val="BodyText"/>
    <w:uiPriority w:val="99"/>
    <w:locked/>
    <w:rsid w:val="00D230C8"/>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22E2C"/>
    <w:pPr>
      <w:tabs>
        <w:tab w:val="center" w:pos="4513"/>
        <w:tab w:val="right" w:pos="9026"/>
      </w:tabs>
    </w:pPr>
  </w:style>
  <w:style w:type="character" w:customStyle="1" w:styleId="HeaderChar">
    <w:name w:val="Header Char"/>
    <w:basedOn w:val="DefaultParagraphFont"/>
    <w:link w:val="Header"/>
    <w:uiPriority w:val="99"/>
    <w:rsid w:val="00222E2C"/>
  </w:style>
  <w:style w:type="paragraph" w:styleId="Footer">
    <w:name w:val="footer"/>
    <w:basedOn w:val="Normal"/>
    <w:link w:val="FooterChar"/>
    <w:uiPriority w:val="99"/>
    <w:unhideWhenUsed/>
    <w:rsid w:val="00222E2C"/>
    <w:pPr>
      <w:tabs>
        <w:tab w:val="center" w:pos="4513"/>
        <w:tab w:val="right" w:pos="9026"/>
      </w:tabs>
    </w:pPr>
  </w:style>
  <w:style w:type="character" w:customStyle="1" w:styleId="FooterChar">
    <w:name w:val="Footer Char"/>
    <w:basedOn w:val="DefaultParagraphFont"/>
    <w:link w:val="Footer"/>
    <w:uiPriority w:val="99"/>
    <w:rsid w:val="00222E2C"/>
  </w:style>
  <w:style w:type="character" w:styleId="Hyperlink">
    <w:name w:val="Hyperlink"/>
    <w:uiPriority w:val="99"/>
    <w:unhideWhenUsed/>
    <w:rsid w:val="006126A4"/>
    <w:rPr>
      <w:rFonts w:cs="Times New Roman"/>
      <w:color w:val="0000FF"/>
      <w:u w:val="single"/>
    </w:rPr>
  </w:style>
  <w:style w:type="paragraph" w:customStyle="1" w:styleId="Normalindented">
    <w:name w:val="Normal indented"/>
    <w:basedOn w:val="Normal"/>
    <w:rsid w:val="00D230C8"/>
    <w:pPr>
      <w:widowControl/>
      <w:spacing w:line="220" w:lineRule="atLeast"/>
      <w:ind w:left="851"/>
      <w:jc w:val="both"/>
    </w:pPr>
    <w:rPr>
      <w:rFonts w:ascii="Arial" w:eastAsia="Times New Roman" w:hAnsi="Arial" w:cs="Times New Roman"/>
      <w:sz w:val="18"/>
      <w:szCs w:val="20"/>
      <w:lang w:val="en-GB" w:eastAsia="en-GB"/>
    </w:rPr>
  </w:style>
  <w:style w:type="paragraph" w:styleId="NoSpacing">
    <w:name w:val="No Spacing"/>
    <w:uiPriority w:val="1"/>
    <w:qFormat/>
    <w:rsid w:val="00D230C8"/>
    <w:pPr>
      <w:autoSpaceDE w:val="0"/>
      <w:autoSpaceDN w:val="0"/>
      <w:adjustRightInd w:val="0"/>
    </w:pPr>
    <w:rPr>
      <w:rFonts w:ascii="Times New Roman" w:eastAsia="Times New Roman" w:hAnsi="Times New Roman" w:cs="Times New Roman"/>
      <w:sz w:val="24"/>
      <w:szCs w:val="24"/>
      <w:lang w:val="en-ZA" w:eastAsia="en-ZA"/>
    </w:rPr>
  </w:style>
  <w:style w:type="paragraph" w:styleId="Title">
    <w:name w:val="Title"/>
    <w:basedOn w:val="Normal"/>
    <w:next w:val="Normal"/>
    <w:link w:val="TitleChar"/>
    <w:uiPriority w:val="10"/>
    <w:qFormat/>
    <w:rsid w:val="00D230C8"/>
    <w:pPr>
      <w:autoSpaceDE w:val="0"/>
      <w:autoSpaceDN w:val="0"/>
      <w:adjustRightInd w:val="0"/>
      <w:spacing w:before="240" w:after="60"/>
      <w:jc w:val="center"/>
      <w:outlineLvl w:val="0"/>
    </w:pPr>
    <w:rPr>
      <w:rFonts w:ascii="Cambria" w:eastAsia="Times New Roman" w:hAnsi="Cambria" w:cs="Times New Roman"/>
      <w:b/>
      <w:bCs/>
      <w:kern w:val="28"/>
      <w:sz w:val="32"/>
      <w:szCs w:val="32"/>
      <w:lang w:val="en-ZA" w:eastAsia="en-ZA"/>
    </w:rPr>
  </w:style>
  <w:style w:type="character" w:customStyle="1" w:styleId="TitleChar">
    <w:name w:val="Title Char"/>
    <w:basedOn w:val="DefaultParagraphFont"/>
    <w:link w:val="Title"/>
    <w:uiPriority w:val="10"/>
    <w:rsid w:val="00D230C8"/>
    <w:rPr>
      <w:rFonts w:ascii="Cambria" w:eastAsia="Times New Roman" w:hAnsi="Cambria" w:cs="Times New Roman"/>
      <w:b/>
      <w:bCs/>
      <w:kern w:val="28"/>
      <w:sz w:val="32"/>
      <w:szCs w:val="32"/>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19"/>
      <w:ind w:left="3341"/>
      <w:outlineLvl w:val="0"/>
    </w:pPr>
    <w:rPr>
      <w:rFonts w:ascii="Calibri" w:eastAsia="Calibri" w:hAnsi="Calibri"/>
      <w:b/>
      <w:bCs/>
      <w:sz w:val="40"/>
      <w:szCs w:val="40"/>
    </w:rPr>
  </w:style>
  <w:style w:type="paragraph" w:styleId="Heading2">
    <w:name w:val="heading 2"/>
    <w:basedOn w:val="Normal"/>
    <w:link w:val="Heading2Char"/>
    <w:uiPriority w:val="1"/>
    <w:qFormat/>
    <w:pPr>
      <w:spacing w:before="69"/>
      <w:ind w:left="241"/>
      <w:outlineLvl w:val="1"/>
    </w:pPr>
    <w:rPr>
      <w:rFonts w:ascii="Arial" w:eastAsia="Arial" w:hAnsi="Arial"/>
      <w:b/>
      <w:bCs/>
      <w:sz w:val="24"/>
      <w:szCs w:val="24"/>
    </w:rPr>
  </w:style>
  <w:style w:type="paragraph" w:styleId="Heading3">
    <w:name w:val="heading 3"/>
    <w:basedOn w:val="Normal"/>
    <w:link w:val="Heading3Char"/>
    <w:uiPriority w:val="9"/>
    <w:qFormat/>
    <w:pPr>
      <w:ind w:left="100"/>
      <w:outlineLvl w:val="2"/>
    </w:pPr>
    <w:rPr>
      <w:rFonts w:ascii="Calibri" w:eastAsia="Calibri" w:hAnsi="Calibri"/>
      <w:b/>
      <w:bCs/>
    </w:rPr>
  </w:style>
  <w:style w:type="paragraph" w:styleId="Heading5">
    <w:name w:val="heading 5"/>
    <w:basedOn w:val="Normal"/>
    <w:next w:val="Normal"/>
    <w:link w:val="Heading5Char"/>
    <w:uiPriority w:val="9"/>
    <w:semiHidden/>
    <w:unhideWhenUsed/>
    <w:qFormat/>
    <w:rsid w:val="00D230C8"/>
    <w:pPr>
      <w:autoSpaceDE w:val="0"/>
      <w:autoSpaceDN w:val="0"/>
      <w:adjustRightInd w:val="0"/>
      <w:spacing w:before="240" w:after="60"/>
      <w:outlineLvl w:val="4"/>
    </w:pPr>
    <w:rPr>
      <w:rFonts w:ascii="Calibri" w:eastAsia="Times New Roman" w:hAnsi="Calibri" w:cs="Times New Roman"/>
      <w:b/>
      <w:bCs/>
      <w:i/>
      <w:iCs/>
      <w:sz w:val="26"/>
      <w:szCs w:val="2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230C8"/>
    <w:rPr>
      <w:rFonts w:ascii="Calibri" w:eastAsia="Calibri" w:hAnsi="Calibri"/>
      <w:b/>
      <w:bCs/>
      <w:sz w:val="40"/>
      <w:szCs w:val="40"/>
    </w:rPr>
  </w:style>
  <w:style w:type="character" w:customStyle="1" w:styleId="Heading2Char">
    <w:name w:val="Heading 2 Char"/>
    <w:link w:val="Heading2"/>
    <w:uiPriority w:val="9"/>
    <w:locked/>
    <w:rsid w:val="00D230C8"/>
    <w:rPr>
      <w:rFonts w:ascii="Arial" w:eastAsia="Arial" w:hAnsi="Arial"/>
      <w:b/>
      <w:bCs/>
      <w:sz w:val="24"/>
      <w:szCs w:val="24"/>
    </w:rPr>
  </w:style>
  <w:style w:type="character" w:customStyle="1" w:styleId="Heading3Char">
    <w:name w:val="Heading 3 Char"/>
    <w:link w:val="Heading3"/>
    <w:rsid w:val="00D230C8"/>
    <w:rPr>
      <w:rFonts w:ascii="Calibri" w:eastAsia="Calibri" w:hAnsi="Calibri"/>
      <w:b/>
      <w:bCs/>
    </w:rPr>
  </w:style>
  <w:style w:type="character" w:customStyle="1" w:styleId="Heading5Char">
    <w:name w:val="Heading 5 Char"/>
    <w:basedOn w:val="DefaultParagraphFont"/>
    <w:link w:val="Heading5"/>
    <w:rsid w:val="00D230C8"/>
    <w:rPr>
      <w:rFonts w:ascii="Calibri" w:eastAsia="Times New Roman" w:hAnsi="Calibri" w:cs="Times New Roman"/>
      <w:b/>
      <w:bCs/>
      <w:i/>
      <w:iCs/>
      <w:sz w:val="26"/>
      <w:szCs w:val="26"/>
      <w:lang w:val="en-ZA" w:eastAsia="en-ZA"/>
    </w:rPr>
  </w:style>
  <w:style w:type="paragraph" w:styleId="BodyText">
    <w:name w:val="Body Text"/>
    <w:basedOn w:val="Normal"/>
    <w:link w:val="BodyTextChar"/>
    <w:uiPriority w:val="1"/>
    <w:qFormat/>
    <w:pPr>
      <w:ind w:left="1180"/>
    </w:pPr>
    <w:rPr>
      <w:rFonts w:ascii="Calibri" w:eastAsia="Calibri" w:hAnsi="Calibri"/>
    </w:rPr>
  </w:style>
  <w:style w:type="character" w:customStyle="1" w:styleId="BodyTextChar">
    <w:name w:val="Body Text Char"/>
    <w:link w:val="BodyText"/>
    <w:uiPriority w:val="99"/>
    <w:locked/>
    <w:rsid w:val="00D230C8"/>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22E2C"/>
    <w:pPr>
      <w:tabs>
        <w:tab w:val="center" w:pos="4513"/>
        <w:tab w:val="right" w:pos="9026"/>
      </w:tabs>
    </w:pPr>
  </w:style>
  <w:style w:type="character" w:customStyle="1" w:styleId="HeaderChar">
    <w:name w:val="Header Char"/>
    <w:basedOn w:val="DefaultParagraphFont"/>
    <w:link w:val="Header"/>
    <w:uiPriority w:val="99"/>
    <w:rsid w:val="00222E2C"/>
  </w:style>
  <w:style w:type="paragraph" w:styleId="Footer">
    <w:name w:val="footer"/>
    <w:basedOn w:val="Normal"/>
    <w:link w:val="FooterChar"/>
    <w:uiPriority w:val="99"/>
    <w:unhideWhenUsed/>
    <w:rsid w:val="00222E2C"/>
    <w:pPr>
      <w:tabs>
        <w:tab w:val="center" w:pos="4513"/>
        <w:tab w:val="right" w:pos="9026"/>
      </w:tabs>
    </w:pPr>
  </w:style>
  <w:style w:type="character" w:customStyle="1" w:styleId="FooterChar">
    <w:name w:val="Footer Char"/>
    <w:basedOn w:val="DefaultParagraphFont"/>
    <w:link w:val="Footer"/>
    <w:uiPriority w:val="99"/>
    <w:rsid w:val="00222E2C"/>
  </w:style>
  <w:style w:type="character" w:styleId="Hyperlink">
    <w:name w:val="Hyperlink"/>
    <w:uiPriority w:val="99"/>
    <w:unhideWhenUsed/>
    <w:rsid w:val="006126A4"/>
    <w:rPr>
      <w:rFonts w:cs="Times New Roman"/>
      <w:color w:val="0000FF"/>
      <w:u w:val="single"/>
    </w:rPr>
  </w:style>
  <w:style w:type="paragraph" w:customStyle="1" w:styleId="Normalindented">
    <w:name w:val="Normal indented"/>
    <w:basedOn w:val="Normal"/>
    <w:rsid w:val="00D230C8"/>
    <w:pPr>
      <w:widowControl/>
      <w:spacing w:line="220" w:lineRule="atLeast"/>
      <w:ind w:left="851"/>
      <w:jc w:val="both"/>
    </w:pPr>
    <w:rPr>
      <w:rFonts w:ascii="Arial" w:eastAsia="Times New Roman" w:hAnsi="Arial" w:cs="Times New Roman"/>
      <w:sz w:val="18"/>
      <w:szCs w:val="20"/>
      <w:lang w:val="en-GB" w:eastAsia="en-GB"/>
    </w:rPr>
  </w:style>
  <w:style w:type="paragraph" w:styleId="NoSpacing">
    <w:name w:val="No Spacing"/>
    <w:uiPriority w:val="1"/>
    <w:qFormat/>
    <w:rsid w:val="00D230C8"/>
    <w:pPr>
      <w:autoSpaceDE w:val="0"/>
      <w:autoSpaceDN w:val="0"/>
      <w:adjustRightInd w:val="0"/>
    </w:pPr>
    <w:rPr>
      <w:rFonts w:ascii="Times New Roman" w:eastAsia="Times New Roman" w:hAnsi="Times New Roman" w:cs="Times New Roman"/>
      <w:sz w:val="24"/>
      <w:szCs w:val="24"/>
      <w:lang w:val="en-ZA" w:eastAsia="en-ZA"/>
    </w:rPr>
  </w:style>
  <w:style w:type="paragraph" w:styleId="Title">
    <w:name w:val="Title"/>
    <w:basedOn w:val="Normal"/>
    <w:next w:val="Normal"/>
    <w:link w:val="TitleChar"/>
    <w:uiPriority w:val="10"/>
    <w:qFormat/>
    <w:rsid w:val="00D230C8"/>
    <w:pPr>
      <w:autoSpaceDE w:val="0"/>
      <w:autoSpaceDN w:val="0"/>
      <w:adjustRightInd w:val="0"/>
      <w:spacing w:before="240" w:after="60"/>
      <w:jc w:val="center"/>
      <w:outlineLvl w:val="0"/>
    </w:pPr>
    <w:rPr>
      <w:rFonts w:ascii="Cambria" w:eastAsia="Times New Roman" w:hAnsi="Cambria" w:cs="Times New Roman"/>
      <w:b/>
      <w:bCs/>
      <w:kern w:val="28"/>
      <w:sz w:val="32"/>
      <w:szCs w:val="32"/>
      <w:lang w:val="en-ZA" w:eastAsia="en-ZA"/>
    </w:rPr>
  </w:style>
  <w:style w:type="character" w:customStyle="1" w:styleId="TitleChar">
    <w:name w:val="Title Char"/>
    <w:basedOn w:val="DefaultParagraphFont"/>
    <w:link w:val="Title"/>
    <w:uiPriority w:val="10"/>
    <w:rsid w:val="00D230C8"/>
    <w:rPr>
      <w:rFonts w:ascii="Cambria" w:eastAsia="Times New Roman" w:hAnsi="Cambria" w:cs="Times New Roman"/>
      <w:b/>
      <w:bCs/>
      <w:kern w:val="28"/>
      <w:sz w:val="32"/>
      <w:szCs w:val="3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up.ac.za/" TargetMode="External"/><Relationship Id="rId26" Type="http://schemas.openxmlformats.org/officeDocument/2006/relationships/hyperlink" Target="mailto:klaas.ntuli@up.ac.za" TargetMode="External"/><Relationship Id="rId39" Type="http://schemas.openxmlformats.org/officeDocument/2006/relationships/hyperlink" Target="mailto:frans.viljoen@up.ac.za" TargetMode="External"/><Relationship Id="rId21" Type="http://schemas.openxmlformats.org/officeDocument/2006/relationships/hyperlink" Target="mailto:erna.esterhuizen@up.ac.za" TargetMode="External"/><Relationship Id="rId34" Type="http://schemas.openxmlformats.org/officeDocument/2006/relationships/hyperlink" Target="mailto:danny.bradlow@up.ac.za" TargetMode="External"/><Relationship Id="rId42" Type="http://schemas.openxmlformats.org/officeDocument/2006/relationships/hyperlink" Target="mailto:femida.cassim@up.ac.za" TargetMode="External"/><Relationship Id="rId47" Type="http://schemas.openxmlformats.org/officeDocument/2006/relationships/hyperlink" Target="mailto:carika.fritz@up.ac.za" TargetMode="External"/><Relationship Id="rId50" Type="http://schemas.openxmlformats.org/officeDocument/2006/relationships/hyperlink" Target="mailto:steve.cornelius@up.ac.za" TargetMode="External"/><Relationship Id="rId55" Type="http://schemas.openxmlformats.org/officeDocument/2006/relationships/hyperlink" Target="mailto:leon.gerber@up.ac.za" TargetMode="External"/><Relationship Id="rId63" Type="http://schemas.openxmlformats.org/officeDocument/2006/relationships/hyperlink" Target="mailto:frans.viljoen@up.ac.za" TargetMode="External"/><Relationship Id="rId68" Type="http://schemas.openxmlformats.org/officeDocument/2006/relationships/hyperlink" Target="http://www.up.ac.za/" TargetMode="External"/><Relationship Id="rId76" Type="http://schemas.openxmlformats.org/officeDocument/2006/relationships/hyperlink" Target="http://www.toefl.org/" TargetMode="External"/><Relationship Id="rId84" Type="http://schemas.openxmlformats.org/officeDocument/2006/relationships/hyperlink" Target="http://www.up.ac.za/student-accommodation" TargetMode="External"/><Relationship Id="rId7" Type="http://schemas.openxmlformats.org/officeDocument/2006/relationships/endnotes" Target="endnotes.xml"/><Relationship Id="rId71" Type="http://schemas.openxmlformats.org/officeDocument/2006/relationships/hyperlink" Target="http://www.up.ac.za/" TargetMode="External"/><Relationship Id="rId2" Type="http://schemas.openxmlformats.org/officeDocument/2006/relationships/styles" Target="styles.xml"/><Relationship Id="rId16" Type="http://schemas.openxmlformats.org/officeDocument/2006/relationships/hyperlink" Target="mailto:csc@up.ac.za" TargetMode="External"/><Relationship Id="rId29" Type="http://schemas.openxmlformats.org/officeDocument/2006/relationships/hyperlink" Target="mailto:Helen.vantonder@up.ac.za" TargetMode="External"/><Relationship Id="rId11" Type="http://schemas.openxmlformats.org/officeDocument/2006/relationships/image" Target="media/image4.jpeg"/><Relationship Id="rId24" Type="http://schemas.openxmlformats.org/officeDocument/2006/relationships/hyperlink" Target="http://www.up.ac.za/student-accommodation" TargetMode="External"/><Relationship Id="rId32" Type="http://schemas.openxmlformats.org/officeDocument/2006/relationships/hyperlink" Target="mailto:innocentia.mgijima@up.ac.za" TargetMode="External"/><Relationship Id="rId37" Type="http://schemas.openxmlformats.org/officeDocument/2006/relationships/hyperlink" Target="mailto:frans.viljoen@up.ac.za" TargetMode="External"/><Relationship Id="rId40" Type="http://schemas.openxmlformats.org/officeDocument/2006/relationships/hyperlink" Target="mailto:karin.vanmarle@up.ac.za" TargetMode="External"/><Relationship Id="rId45" Type="http://schemas.openxmlformats.org/officeDocument/2006/relationships/hyperlink" Target="mailto:stefan.vaneck@up.ac.za" TargetMode="External"/><Relationship Id="rId53" Type="http://schemas.openxmlformats.org/officeDocument/2006/relationships/hyperlink" Target="mailto:wium.devilliers@up.ac.za" TargetMode="External"/><Relationship Id="rId58" Type="http://schemas.openxmlformats.org/officeDocument/2006/relationships/hyperlink" Target="mailto:innocentia.mgijima@up.ac.za" TargetMode="External"/><Relationship Id="rId66" Type="http://schemas.openxmlformats.org/officeDocument/2006/relationships/hyperlink" Target="http://www.up.ac.za/" TargetMode="External"/><Relationship Id="rId74" Type="http://schemas.openxmlformats.org/officeDocument/2006/relationships/hyperlink" Target="mailto:erna.esterhuizen@up.ac.za" TargetMode="External"/><Relationship Id="rId79" Type="http://schemas.openxmlformats.org/officeDocument/2006/relationships/hyperlink" Target="http://www.up.ac.za/"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frans.viljoen@up.ac.za" TargetMode="External"/><Relationship Id="rId82" Type="http://schemas.openxmlformats.org/officeDocument/2006/relationships/hyperlink" Target="http://www.up.ac.za/" TargetMode="External"/><Relationship Id="rId19" Type="http://schemas.openxmlformats.org/officeDocument/2006/relationships/hyperlink" Target="mailto:csc@up.ac.z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up.ac.za/" TargetMode="External"/><Relationship Id="rId27" Type="http://schemas.openxmlformats.org/officeDocument/2006/relationships/hyperlink" Target="mailto:thembisa.dodo@up.ac.za" TargetMode="External"/><Relationship Id="rId30" Type="http://schemas.openxmlformats.org/officeDocument/2006/relationships/hyperlink" Target="mailto:rina.deetlefs@up.ac.za" TargetMode="External"/><Relationship Id="rId35" Type="http://schemas.openxmlformats.org/officeDocument/2006/relationships/hyperlink" Target="mailto:oo.abe@up.ac.za" TargetMode="External"/><Relationship Id="rId43" Type="http://schemas.openxmlformats.org/officeDocument/2006/relationships/hyperlink" Target="mailto:hermie.coetzee@up.ac.za" TargetMode="External"/><Relationship Id="rId48" Type="http://schemas.openxmlformats.org/officeDocument/2006/relationships/hyperlink" Target="mailto:anne.louw@up.ac.za" TargetMode="External"/><Relationship Id="rId56" Type="http://schemas.openxmlformats.org/officeDocument/2006/relationships/hyperlink" Target="mailto:annelize.nienaber@up.ac.za" TargetMode="External"/><Relationship Id="rId64" Type="http://schemas.openxmlformats.org/officeDocument/2006/relationships/hyperlink" Target="mailto:karin.vanmarle@up.ac.za" TargetMode="External"/><Relationship Id="rId69" Type="http://schemas.openxmlformats.org/officeDocument/2006/relationships/hyperlink" Target="mailto:erna.esterhuizen@up.ac.za" TargetMode="External"/><Relationship Id="rId77" Type="http://schemas.openxmlformats.org/officeDocument/2006/relationships/hyperlink" Target="mailto:rina.deetlefs@up.ac.za" TargetMode="External"/><Relationship Id="rId8" Type="http://schemas.openxmlformats.org/officeDocument/2006/relationships/image" Target="media/image1.png"/><Relationship Id="rId51" Type="http://schemas.openxmlformats.org/officeDocument/2006/relationships/hyperlink" Target="mailto:mayuri.pillay@up.ac.za" TargetMode="External"/><Relationship Id="rId72" Type="http://schemas.openxmlformats.org/officeDocument/2006/relationships/hyperlink" Target="mailto:csc@up.ac.za" TargetMode="External"/><Relationship Id="rId80" Type="http://schemas.openxmlformats.org/officeDocument/2006/relationships/hyperlink" Target="mailto:ssc@up.ac.za" TargetMode="External"/><Relationship Id="rId85"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http://www.up.ac.za/postgraduate-students" TargetMode="External"/><Relationship Id="rId17" Type="http://schemas.openxmlformats.org/officeDocument/2006/relationships/hyperlink" Target="mailto:erna.esterhuizen@up.ac.za" TargetMode="External"/><Relationship Id="rId25" Type="http://schemas.openxmlformats.org/officeDocument/2006/relationships/hyperlink" Target="mailto:Andrew.bosega@up.ac.za" TargetMode="External"/><Relationship Id="rId33" Type="http://schemas.openxmlformats.org/officeDocument/2006/relationships/hyperlink" Target="mailto:magnus.killander@up.ac.za" TargetMode="External"/><Relationship Id="rId38" Type="http://schemas.openxmlformats.org/officeDocument/2006/relationships/hyperlink" Target="mailto:charles.ngwena@gmail.com" TargetMode="External"/><Relationship Id="rId46" Type="http://schemas.openxmlformats.org/officeDocument/2006/relationships/hyperlink" Target="mailto:%20reghard.brits@up.ac.za" TargetMode="External"/><Relationship Id="rId59" Type="http://schemas.openxmlformats.org/officeDocument/2006/relationships/hyperlink" Target="mailto:magnus.killander@up.ac.za" TargetMode="External"/><Relationship Id="rId67" Type="http://schemas.openxmlformats.org/officeDocument/2006/relationships/hyperlink" Target="mailto:csc@up.ac.za" TargetMode="External"/><Relationship Id="rId20" Type="http://schemas.openxmlformats.org/officeDocument/2006/relationships/hyperlink" Target="http://www.up.ac.za/" TargetMode="External"/><Relationship Id="rId41" Type="http://schemas.openxmlformats.org/officeDocument/2006/relationships/hyperlink" Target="mailto:corlia.vanheerden@up.ac.za" TargetMode="External"/><Relationship Id="rId54" Type="http://schemas.openxmlformats.org/officeDocument/2006/relationships/hyperlink" Target="mailto:koos.malan@up.ac.za" TargetMode="External"/><Relationship Id="rId62" Type="http://schemas.openxmlformats.org/officeDocument/2006/relationships/hyperlink" Target="mailto:charlesngwena@gmail.com" TargetMode="External"/><Relationship Id="rId70" Type="http://schemas.openxmlformats.org/officeDocument/2006/relationships/hyperlink" Target="mailto:Helen.vantonder@up.ac.za" TargetMode="External"/><Relationship Id="rId75" Type="http://schemas.openxmlformats.org/officeDocument/2006/relationships/hyperlink" Target="http://www.saqa.org.za/" TargetMode="External"/><Relationship Id="rId83" Type="http://schemas.openxmlformats.org/officeDocument/2006/relationships/hyperlink" Target="http://www.up.ac.za/fees-and-fundin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up.ac.za/" TargetMode="External"/><Relationship Id="rId23" Type="http://schemas.openxmlformats.org/officeDocument/2006/relationships/hyperlink" Target="http://www.up.ac.za/fees-and-funding" TargetMode="External"/><Relationship Id="rId28" Type="http://schemas.openxmlformats.org/officeDocument/2006/relationships/hyperlink" Target="mailto:Melissa.erasmus@up.ac.za" TargetMode="External"/><Relationship Id="rId36" Type="http://schemas.openxmlformats.org/officeDocument/2006/relationships/hyperlink" Target="mailto:michelo.hansungule@up.ac.za" TargetMode="External"/><Relationship Id="rId49" Type="http://schemas.openxmlformats.org/officeDocument/2006/relationships/hyperlink" Target="mailto:anton.vanderlinde@up.ac.za" TargetMode="External"/><Relationship Id="rId57" Type="http://schemas.openxmlformats.org/officeDocument/2006/relationships/hyperlink" Target="mailto:ilze.grobbelaar@up.ac.za" TargetMode="External"/><Relationship Id="rId10" Type="http://schemas.openxmlformats.org/officeDocument/2006/relationships/image" Target="media/image3.png"/><Relationship Id="rId31" Type="http://schemas.openxmlformats.org/officeDocument/2006/relationships/hyperlink" Target="mailto:ilze.grobbelaar@up.ac.za" TargetMode="External"/><Relationship Id="rId44" Type="http://schemas.openxmlformats.org/officeDocument/2006/relationships/hyperlink" Target="mailto:niek.grove@up.ac.za" TargetMode="External"/><Relationship Id="rId52" Type="http://schemas.openxmlformats.org/officeDocument/2006/relationships/hyperlink" Target="mailto:steve.cornelius@up.ac.za" TargetMode="External"/><Relationship Id="rId60" Type="http://schemas.openxmlformats.org/officeDocument/2006/relationships/hyperlink" Target="mailto:michelo.hansungule@up.ac.za" TargetMode="External"/><Relationship Id="rId65" Type="http://schemas.openxmlformats.org/officeDocument/2006/relationships/hyperlink" Target="mailto:leon.gerber@up.ac.za" TargetMode="External"/><Relationship Id="rId73" Type="http://schemas.openxmlformats.org/officeDocument/2006/relationships/hyperlink" Target="http://www.up.ac.za/" TargetMode="External"/><Relationship Id="rId78" Type="http://schemas.openxmlformats.org/officeDocument/2006/relationships/hyperlink" Target="http://www.pulp.up.ac.za/" TargetMode="External"/><Relationship Id="rId81" Type="http://schemas.openxmlformats.org/officeDocument/2006/relationships/hyperlink" Target="mailto:erna.esterhuizen@up.ac.za"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12513</Words>
  <Characters>71325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83671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Thembisa Dodo</dc:creator>
  <cp:lastModifiedBy>Mrs. E Hurter</cp:lastModifiedBy>
  <cp:revision>2</cp:revision>
  <dcterms:created xsi:type="dcterms:W3CDTF">2018-11-22T12:55:00Z</dcterms:created>
  <dcterms:modified xsi:type="dcterms:W3CDTF">2018-11-22T12:55:00Z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2018-05-02T00:00:00Z</vt:filetime>
  </property>
  <property fmtid="{D5CDD505-2E9C-101B-9397-08002B2CF9AE}" pid="3" name="LastSaved">
    <vt:filetime>2018-11-01T00:00:00Z</vt:filetime>
  </property>
</Properties>
</file>